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7623C1" w:rsidRDefault="00B43485">
      <w:pPr>
        <w:pStyle w:val="a3"/>
        <w:kinsoku w:val="0"/>
        <w:overflowPunct w:val="0"/>
        <w:bidi/>
        <w:spacing w:before="75"/>
        <w:ind w:left="2895"/>
        <w:rPr>
          <w:rFonts w:ascii="Arial" w:hAnsi="Arial" w:cs="Arial"/>
          <w:sz w:val="18"/>
          <w:szCs w:val="18"/>
        </w:rPr>
      </w:pPr>
      <w:r>
        <w:rPr>
          <w:noProof/>
          <w:rtl/>
          <w:lang w:bidi="he"/>
        </w:rPr>
        <mc:AlternateContent>
          <mc:Choice Requires="wps">
            <w:drawing>
              <wp:anchor distT="0" distB="0" distL="114300" distR="114300" simplePos="0" relativeHeight="251615744" behindDoc="1" locked="0" layoutInCell="0" allowOverlap="1">
                <wp:simplePos x="0" y="0"/>
                <wp:positionH relativeFrom="page">
                  <wp:posOffset>0</wp:posOffset>
                </wp:positionH>
                <wp:positionV relativeFrom="page">
                  <wp:posOffset>79375</wp:posOffset>
                </wp:positionV>
                <wp:extent cx="7560945" cy="10613390"/>
                <wp:effectExtent l="0" t="0" r="0" b="0"/>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1061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spacing w:before="3"/>
                              <w:rPr>
                                <w:rFonts w:ascii="Arial" w:hAnsi="Arial" w:cs="Arial"/>
                                <w:sz w:val="32"/>
                                <w:szCs w:val="32"/>
                              </w:rPr>
                            </w:pPr>
                          </w:p>
                          <w:p w:rsidR="007623C1" w:rsidRDefault="007623C1">
                            <w:pPr>
                              <w:pStyle w:val="a3"/>
                              <w:kinsoku w:val="0"/>
                              <w:overflowPunct w:val="0"/>
                              <w:bidi/>
                              <w:ind w:right="1795"/>
                              <w:jc w:val="right"/>
                              <w:rPr>
                                <w:b/>
                                <w:bCs/>
                                <w:i/>
                                <w:iCs/>
                                <w:color w:val="6F2F9F"/>
                                <w:sz w:val="28"/>
                                <w:szCs w:val="28"/>
                              </w:rPr>
                            </w:pPr>
                            <w:proofErr w:type="spellStart"/>
                            <w:r>
                              <w:rPr>
                                <w:b/>
                                <w:bCs/>
                                <w:i/>
                                <w:iCs/>
                                <w:color w:val="6F2F9F"/>
                                <w:sz w:val="28"/>
                                <w:szCs w:val="28"/>
                                <w:rtl/>
                                <w:lang w:bidi="he"/>
                              </w:rPr>
                              <w:t>Foxit</w:t>
                            </w:r>
                            <w:proofErr w:type="spellEnd"/>
                            <w:r>
                              <w:rPr>
                                <w:b/>
                                <w:bCs/>
                                <w:i/>
                                <w:iCs/>
                                <w:color w:val="6F2F9F"/>
                                <w:sz w:val="28"/>
                                <w:szCs w:val="28"/>
                                <w:rtl/>
                                <w:lang w:bidi="he"/>
                              </w:rPr>
                              <w:t xml:space="preserve"> </w:t>
                            </w:r>
                            <w:proofErr w:type="spellStart"/>
                            <w:r>
                              <w:rPr>
                                <w:b/>
                                <w:bCs/>
                                <w:i/>
                                <w:iCs/>
                                <w:color w:val="6F2F9F"/>
                                <w:sz w:val="28"/>
                                <w:szCs w:val="28"/>
                                <w:rtl/>
                                <w:lang w:bidi="he"/>
                              </w:rPr>
                              <w:t>פנטומpdf</w:t>
                            </w:r>
                            <w:proofErr w:type="spellEnd"/>
                            <w:r>
                              <w:rPr>
                                <w:b/>
                                <w:bCs/>
                                <w:i/>
                                <w:iCs/>
                                <w:color w:val="6F2F9F"/>
                                <w:sz w:val="28"/>
                                <w:szCs w:val="28"/>
                                <w:rtl/>
                                <w:lang w:bidi="he"/>
                              </w:rPr>
                              <w:t xml:space="preserve"> מדריך מהיר</w:t>
                            </w: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rPr>
                                <w:rFonts w:ascii="Arial" w:hAnsi="Arial" w:cs="Arial"/>
                                <w:sz w:val="28"/>
                                <w:szCs w:val="28"/>
                              </w:rPr>
                            </w:pPr>
                          </w:p>
                          <w:p w:rsidR="007623C1" w:rsidRDefault="007623C1">
                            <w:pPr>
                              <w:pStyle w:val="a3"/>
                              <w:kinsoku w:val="0"/>
                              <w:overflowPunct w:val="0"/>
                              <w:bidi/>
                              <w:spacing w:before="5"/>
                              <w:rPr>
                                <w:rFonts w:ascii="Arial" w:hAnsi="Arial" w:cs="Arial"/>
                                <w:sz w:val="26"/>
                                <w:szCs w:val="26"/>
                              </w:rPr>
                            </w:pPr>
                          </w:p>
                          <w:p w:rsidR="007623C1" w:rsidRDefault="007623C1">
                            <w:pPr>
                              <w:pStyle w:val="a3"/>
                              <w:kinsoku w:val="0"/>
                              <w:overflowPunct w:val="0"/>
                              <w:bidi/>
                              <w:ind w:left="1800"/>
                              <w:rPr>
                                <w:b/>
                                <w:bCs/>
                                <w:color w:val="6F2F9F"/>
                                <w:sz w:val="44"/>
                                <w:szCs w:val="44"/>
                              </w:rPr>
                            </w:pPr>
                            <w:r>
                              <w:rPr>
                                <w:b/>
                                <w:bCs/>
                                <w:color w:val="6F2F9F"/>
                                <w:sz w:val="44"/>
                                <w:szCs w:val="44"/>
                                <w:rtl/>
                                <w:lang w:bidi="he"/>
                              </w:rPr>
                              <w:t>מדריך מהיר</w:t>
                            </w:r>
                          </w:p>
                          <w:p w:rsidR="007623C1" w:rsidRDefault="007623C1">
                            <w:pPr>
                              <w:pStyle w:val="a3"/>
                              <w:kinsoku w:val="0"/>
                              <w:overflowPunct w:val="0"/>
                              <w:bidi/>
                              <w:spacing w:before="205"/>
                              <w:ind w:right="1795"/>
                              <w:jc w:val="right"/>
                              <w:rPr>
                                <w:sz w:val="18"/>
                                <w:szCs w:val="18"/>
                              </w:rPr>
                            </w:pPr>
                            <w:r>
                              <w:rPr>
                                <w:sz w:val="18"/>
                                <w:szCs w:val="18"/>
                                <w:rtl/>
                                <w:lang w:bidi="he"/>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2" style="position:absolute;left:0;text-align:left;margin-left:0;margin-top:6.25pt;width:595.35pt;height:835.7pt;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prsgIAAK0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">
                <v:textbox inset="0,0,0,0">
                  <w:txbxContent>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spacing w:before="3"/>
                        <w:rPr>
                          <w:rFonts w:ascii="Arial" w:hAnsi="Arial" w:cs="Arial"/>
                          <w:sz w:val="32"/>
                          <w:szCs w:val="32"/>
                        </w:rPr>
                      </w:pPr>
                    </w:p>
                    <w:p w:rsidR="007623C1" w:rsidRDefault="007623C1">
                      <w:pPr>
                        <w:pStyle w:val="a3"/>
                        <w:kinsoku w:val="0"/>
                        <w:overflowPunct w:val="0"/>
                        <w:bidi w:val="true"/>
                        <w:ind w:right="1795"/>
                        <w:jc w:val="right"/>
                        <w:rPr>
                          <w:b/>
                          <w:bCs/>
                          <w:i/>
                          <w:iCs/>
                          <w:color w:val="6F2F9F"/>
                          <w:sz w:val="28"/>
                          <w:szCs w:val="28"/>
                        </w:rPr>
                      </w:pPr>
                      <w:r>
                        <w:rPr>
                          <w:b/>
                          <w:bCs/>
                          <w:i/>
                          <w:iCs/>
                          <w:color w:val="6F2F9F"/>
                          <w:sz w:val="28"/>
                          <w:szCs w:val="28"/>
                          <w:rtl w:val="true"/>
                          <w:lang w:bidi="he"/>
                        </w:rPr>
                        <w:t xml:space="preserve">Foxit </w:t>
                      </w:r>
                      <w:proofErr w:type="spellStart"/>
                      <w:r>
                        <w:rPr>
                          <w:b/>
                          <w:bCs/>
                          <w:i/>
                          <w:iCs/>
                          <w:color w:val="6F2F9F"/>
                          <w:sz w:val="28"/>
                          <w:szCs w:val="28"/>
                          <w:rtl w:val="true"/>
                          <w:lang w:bidi="he"/>
                        </w:rPr>
                        <w:t>פנטומpdf</w:t>
                      </w:r>
                      <w:proofErr w:type="spellEnd"/>
                      <w:r>
                        <w:rPr>
                          <w:b/>
                          <w:bCs/>
                          <w:i/>
                          <w:iCs/>
                          <w:color w:val="6F2F9F"/>
                          <w:sz w:val="28"/>
                          <w:szCs w:val="28"/>
                          <w:rtl w:val="true"/>
                          <w:lang w:bidi="he"/>
                        </w:rPr>
                        <w:t xml:space="preserve"> מדריך מהיר</w:t>
                      </w: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rPr>
                          <w:rFonts w:ascii="Arial" w:hAnsi="Arial" w:cs="Arial"/>
                          <w:sz w:val="28"/>
                          <w:szCs w:val="28"/>
                        </w:rPr>
                      </w:pPr>
                    </w:p>
                    <w:p w:rsidR="007623C1" w:rsidRDefault="007623C1">
                      <w:pPr>
                        <w:pStyle w:val="a3"/>
                        <w:kinsoku w:val="0"/>
                        <w:overflowPunct w:val="0"/>
                        <w:bidi w:val="true"/>
                        <w:spacing w:before="5"/>
                        <w:rPr>
                          <w:rFonts w:ascii="Arial" w:hAnsi="Arial" w:cs="Arial"/>
                          <w:sz w:val="26"/>
                          <w:szCs w:val="26"/>
                        </w:rPr>
                      </w:pPr>
                    </w:p>
                    <w:p w:rsidR="007623C1" w:rsidRDefault="007623C1">
                      <w:pPr>
                        <w:pStyle w:val="a3"/>
                        <w:kinsoku w:val="0"/>
                        <w:overflowPunct w:val="0"/>
                        <w:bidi w:val="true"/>
                        <w:ind w:left="1800"/>
                        <w:rPr>
                          <w:b/>
                          <w:bCs/>
                          <w:color w:val="6F2F9F"/>
                          <w:sz w:val="44"/>
                          <w:szCs w:val="44"/>
                        </w:rPr>
                      </w:pPr>
                      <w:r>
                        <w:rPr>
                          <w:b/>
                          <w:bCs/>
                          <w:color w:val="6F2F9F"/>
                          <w:sz w:val="44"/>
                          <w:szCs w:val="44"/>
                          <w:rtl w:val="true"/>
                          <w:lang w:bidi="he"/>
                        </w:rPr>
                        <w:t>מדריך מהיר</w:t>
                      </w:r>
                    </w:p>
                    <w:p w:rsidR="007623C1" w:rsidRDefault="007623C1">
                      <w:pPr>
                        <w:pStyle w:val="a3"/>
                        <w:kinsoku w:val="0"/>
                        <w:overflowPunct w:val="0"/>
                        <w:bidi w:val="true"/>
                        <w:spacing w:before="205"/>
                        <w:ind w:right="1795"/>
                        <w:jc w:val="right"/>
                        <w:rPr>
                          <w:sz w:val="18"/>
                          <w:szCs w:val="18"/>
                        </w:rPr>
                      </w:pPr>
                      <w:r>
                        <w:rPr>
                          <w:sz w:val="18"/>
                          <w:szCs w:val="18"/>
                          <w:rtl w:val="true"/>
                          <w:lang w:bidi="he"/>
                        </w:rPr>
                        <w:t>1</w:t>
                      </w:r>
                    </w:p>
                  </w:txbxContent>
                </v:textbox>
                <w10:wrap anchorx="page" anchory="page"/>
              </v:shape>
            </w:pict>
          </mc:Fallback>
        </mc:AlternateContent>
      </w:r>
      <w:r>
        <w:rPr>
          <w:noProof/>
          <w:rtl/>
          <w:lang w:bidi="he"/>
        </w:rPr>
        <mc:AlternateContent>
          <mc:Choice Requires="wpg">
            <w:drawing>
              <wp:anchor distT="0" distB="0" distL="114300" distR="114300" simplePos="0" relativeHeight="251616768" behindDoc="1" locked="0" layoutInCell="0" allowOverlap="1">
                <wp:simplePos x="0" y="0"/>
                <wp:positionH relativeFrom="page">
                  <wp:posOffset>-4445</wp:posOffset>
                </wp:positionH>
                <wp:positionV relativeFrom="page">
                  <wp:posOffset>0</wp:posOffset>
                </wp:positionV>
                <wp:extent cx="7569835" cy="10692765"/>
                <wp:effectExtent l="0" t="0" r="0" b="0"/>
                <wp:wrapNone/>
                <wp:docPr id="25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9835" cy="10692765"/>
                          <a:chOff x="-7" y="0"/>
                          <a:chExt cx="11921" cy="16839"/>
                        </a:xfrm>
                      </wpg:grpSpPr>
                      <pic:pic xmlns:pic="http://schemas.openxmlformats.org/drawingml/2006/picture">
                        <pic:nvPicPr>
                          <pic:cNvPr id="258"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 y="0"/>
                            <a:ext cx="11920" cy="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9"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3840" y="106"/>
                            <a:ext cx="4220" cy="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0" name="Freeform 6"/>
                        <wps:cNvSpPr>
                          <a:spLocks/>
                        </wps:cNvSpPr>
                        <wps:spPr bwMode="auto">
                          <a:xfrm>
                            <a:off x="7642" y="1014"/>
                            <a:ext cx="358" cy="20"/>
                          </a:xfrm>
                          <a:custGeom>
                            <a:avLst/>
                            <a:gdLst>
                              <a:gd name="T0" fmla="*/ 0 w 358"/>
                              <a:gd name="T1" fmla="*/ 0 h 20"/>
                              <a:gd name="T2" fmla="*/ 357 w 358"/>
                              <a:gd name="T3" fmla="*/ 0 h 20"/>
                            </a:gdLst>
                            <a:ahLst/>
                            <a:cxnLst>
                              <a:cxn ang="0">
                                <a:pos x="T0" y="T1"/>
                              </a:cxn>
                              <a:cxn ang="0">
                                <a:pos x="T2" y="T3"/>
                              </a:cxn>
                            </a:cxnLst>
                            <a:rect l="0" t="0" r="r" b="b"/>
                            <a:pathLst>
                              <a:path w="358" h="20">
                                <a:moveTo>
                                  <a:pt x="0" y="0"/>
                                </a:moveTo>
                                <a:lnTo>
                                  <a:pt x="357" y="0"/>
                                </a:lnTo>
                              </a:path>
                            </a:pathLst>
                          </a:custGeom>
                          <a:noFill/>
                          <a:ln w="0">
                            <a:solidFill>
                              <a:srgbClr val="13A0D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Freeform 7"/>
                        <wps:cNvSpPr>
                          <a:spLocks/>
                        </wps:cNvSpPr>
                        <wps:spPr bwMode="auto">
                          <a:xfrm>
                            <a:off x="7642" y="1014"/>
                            <a:ext cx="358" cy="20"/>
                          </a:xfrm>
                          <a:custGeom>
                            <a:avLst/>
                            <a:gdLst>
                              <a:gd name="T0" fmla="*/ 0 w 358"/>
                              <a:gd name="T1" fmla="*/ 0 h 20"/>
                              <a:gd name="T2" fmla="*/ 357 w 358"/>
                              <a:gd name="T3" fmla="*/ 0 h 20"/>
                            </a:gdLst>
                            <a:ahLst/>
                            <a:cxnLst>
                              <a:cxn ang="0">
                                <a:pos x="T0" y="T1"/>
                              </a:cxn>
                              <a:cxn ang="0">
                                <a:pos x="T2" y="T3"/>
                              </a:cxn>
                            </a:cxnLst>
                            <a:rect l="0" t="0" r="r" b="b"/>
                            <a:pathLst>
                              <a:path w="358" h="20">
                                <a:moveTo>
                                  <a:pt x="0" y="0"/>
                                </a:moveTo>
                                <a:lnTo>
                                  <a:pt x="357" y="0"/>
                                </a:lnTo>
                              </a:path>
                            </a:pathLst>
                          </a:custGeom>
                          <a:noFill/>
                          <a:ln w="12700">
                            <a:solidFill>
                              <a:srgbClr val="13A0D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group id="Group 3" style="position:absolute;left:0;text-align:left;margin-left:-.35pt;margin-top:0;width:596.05pt;height:841.95pt;z-index:-251699712;mso-position-horizontal-relative:page;mso-position-vertical-relative:page" coordsize="11921,16839" coordorigin="-7" o:spid="_x0000_s1026" o:allowincell="f" w14:anchorId="12B72F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left:-8;width:11920;height:16840;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F0jPAAAAA3AAAAA8AAABkcnMvZG93bnJldi54bWxET01rAjEQvRf8D2EEbzWr0iKrUVQUvHbb&#10;it6Gzbgb3EyWJOraX98cBI+P9z1fdrYRN/LBOFYwGmYgiEunDVcKfr5371MQISJrbByTggcFWC56&#10;b3PMtbvzF92KWIkUwiFHBXWMbS5lKGuyGIauJU7c2XmLMUFfSe3xnsJtI8dZ9iktGk4NNba0qam8&#10;FFerwP9Oi/3fwbhj3B6vfMr8emK8UoN+t5qBiNTFl/jp3msF44+0Np1JR0Au/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uwXSM8AAAADcAAAADwAAAAAAAAAAAAAAAACfAgAA&#10;ZHJzL2Rvd25yZXYueG1sUEsFBgAAAAAEAAQA9wAAAIwDAAAAAA==&#10;">
                  <v:imagedata o:title="" r:id="rId9"/>
                </v:shape>
                <v:shape id="Picture 5" style="position:absolute;left:3840;top:106;width:4220;height:1000;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BH1+zHAAAA3AAAAA8AAABkcnMvZG93bnJldi54bWxEj0FLw0AUhO+C/2F5gje7aUTbpt0WkYqC&#10;lNCkUHp7ZF+TaPZtml2b+O9dodDjMDPfMIvVYBpxps7VlhWMRxEI4sLqmksFu/ztYQrCeWSNjWVS&#10;8EsOVsvbmwUm2va8pXPmSxEg7BJUUHnfJlK6oiKDbmRb4uAdbWfQB9mVUnfYB7hpZBxFz9JgzWGh&#10;wpZeKyq+sx+j4HPfN2k+yR5n68MXn+JNqt/LVKn7u+FlDsLT4K/hS/tDK4ifZvB/JhwBufw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BH1+zHAAAA3AAAAA8AAAAAAAAAAAAA&#10;AAAAnwIAAGRycy9kb3ducmV2LnhtbFBLBQYAAAAABAAEAPcAAACTAwAAAAA=&#10;">
                  <v:imagedata o:title="" r:id="rId10"/>
                </v:shape>
                <v:shape id="Freeform 6" style="position:absolute;left:7642;top:1014;width:358;height:20;visibility:visible;mso-wrap-style:square;v-text-anchor:top" coordsize="358,20" o:spid="_x0000_s1029" filled="f" strokecolor="#13a0df" strokeweight="0" path="m,l357,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P5AL8A&#10;AADcAAAADwAAAGRycy9kb3ducmV2LnhtbERPy4rCMBTdC/5DuAOzs+m4EKlGUUF0lqMFt5fm9oHN&#10;TUhirfP1k8WAy8N5r7ej6cVAPnSWFXxlOQjiyuqOGwXl9ThbgggRWWNvmRS8KMB2M52ssdD2yT80&#10;XGIjUgiHAhW0MbpCylC1ZDBk1hEnrrbeYEzQN1J7fKZw08t5ni+kwY5TQ4uODi1V98vDKHB+/22G&#10;sby9lu5R1r9amt2pVurzY9ytQEQa41v87z5rBfNFmp/OpCMgN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U/kAvwAAANwAAAAPAAAAAAAAAAAAAAAAAJgCAABkcnMvZG93bnJl&#10;di54bWxQSwUGAAAAAAQABAD1AAAAhAMAAAAA&#10;">
                  <v:path arrowok="t" o:connecttype="custom" o:connectlocs="0,0;357,0" o:connectangles="0,0"/>
                </v:shape>
                <v:shape id="Freeform 7" style="position:absolute;left:7642;top:1014;width:358;height:20;visibility:visible;mso-wrap-style:square;v-text-anchor:top" coordsize="358,20" o:spid="_x0000_s1030" filled="f" strokecolor="#13a0df" strokeweight="1pt" path="m,l357,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LYVMUA&#10;AADcAAAADwAAAGRycy9kb3ducmV2LnhtbESPQWvCQBSE74L/YXmCN90oVCS6ShVKKwhFU+r1kX1N&#10;0mbfht2NJv76rlDocZiZb5j1tjO1uJLzlWUFs2kCgji3uuJCwUf2MlmC8AFZY22ZFPTkYbsZDtaY&#10;anvjE13PoRARwj5FBWUITSqlz0sy6Ke2IY7el3UGQ5SukNrhLcJNLedJspAGK44LJTa0Lyn/ObdG&#10;gTm07t6/t7l+Oi53n9lr1pvLt1LjUfe8AhGoC//hv/abVjBfzOBxJh4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UthUxQAAANwAAAAPAAAAAAAAAAAAAAAAAJgCAABkcnMv&#10;ZG93bnJldi54bWxQSwUGAAAAAAQABAD1AAAAigMAAAAA&#10;">
                  <v:path arrowok="t" o:connecttype="custom" o:connectlocs="0,0;357,0" o:connectangles="0,0"/>
                </v:shape>
                <w10:wrap anchorx="page" anchory="page"/>
              </v:group>
            </w:pict>
          </mc:Fallback>
        </mc:AlternateContent>
      </w:r>
      <w:hyperlink r:id="rId11" w:history="1">
        <w:r w:rsidR="007623C1">
          <w:rPr>
            <w:sz w:val="18"/>
            <w:szCs w:val="18"/>
            <w:rtl/>
            <w:lang w:bidi="he"/>
          </w:rPr>
          <w:t>שמור על שליטה על כל התוכן שלך</w:t>
        </w:r>
      </w:hyperlink>
    </w:p>
    <w:p w:rsidR="007623C1" w:rsidRDefault="007623C1">
      <w:pPr>
        <w:pStyle w:val="a3"/>
        <w:kinsoku w:val="0"/>
        <w:overflowPunct w:val="0"/>
        <w:bidi/>
        <w:spacing w:before="10"/>
        <w:rPr>
          <w:rFonts w:ascii="Arial" w:hAnsi="Arial" w:cs="Arial"/>
          <w:sz w:val="22"/>
          <w:szCs w:val="22"/>
        </w:rPr>
      </w:pPr>
      <w:r>
        <w:rPr>
          <w:sz w:val="24"/>
          <w:szCs w:val="24"/>
          <w:rtl/>
          <w:lang w:bidi="he"/>
        </w:rPr>
        <w:br w:type="column"/>
      </w:r>
    </w:p>
    <w:p w:rsidR="007623C1" w:rsidRDefault="004A784F">
      <w:pPr>
        <w:pStyle w:val="a3"/>
        <w:kinsoku w:val="0"/>
        <w:overflowPunct w:val="0"/>
        <w:bidi/>
        <w:ind w:left="244"/>
        <w:rPr>
          <w:rFonts w:ascii="Arial" w:hAnsi="Arial" w:cs="Arial"/>
          <w:color w:val="13A0DF"/>
          <w:sz w:val="16"/>
          <w:szCs w:val="16"/>
        </w:rPr>
      </w:pPr>
      <w:hyperlink r:id="rId12" w:history="1">
        <w:r w:rsidR="007623C1">
          <w:rPr>
            <w:color w:val="13A0DF"/>
            <w:sz w:val="16"/>
            <w:szCs w:val="16"/>
            <w:rtl/>
            <w:lang w:bidi="he"/>
          </w:rPr>
          <w:t>יותר</w:t>
        </w:r>
      </w:hyperlink>
    </w:p>
    <w:p w:rsidR="007623C1" w:rsidRDefault="007623C1">
      <w:pPr>
        <w:pStyle w:val="a3"/>
        <w:kinsoku w:val="0"/>
        <w:overflowPunct w:val="0"/>
        <w:bidi/>
        <w:ind w:left="244"/>
        <w:rPr>
          <w:rFonts w:ascii="Arial" w:hAnsi="Arial" w:cs="Arial"/>
          <w:color w:val="13A0DF"/>
          <w:sz w:val="16"/>
          <w:szCs w:val="16"/>
        </w:rPr>
        <w:sectPr w:rsidR="007623C1">
          <w:type w:val="continuous"/>
          <w:pgSz w:w="11910" w:h="16840"/>
          <w:pgMar w:top="560" w:right="1680" w:bottom="280" w:left="1680" w:header="720" w:footer="720" w:gutter="0"/>
          <w:cols w:num="2" w:space="720" w:equalWidth="0">
            <w:col w:w="5677" w:space="40"/>
            <w:col w:w="2833"/>
          </w:cols>
          <w:noEndnote/>
        </w:sectPr>
      </w:pPr>
    </w:p>
    <w:p w:rsidR="007623C1" w:rsidRDefault="007623C1">
      <w:pPr>
        <w:pStyle w:val="a3"/>
        <w:kinsoku w:val="0"/>
        <w:overflowPunct w:val="0"/>
        <w:bidi/>
        <w:spacing w:before="2"/>
        <w:rPr>
          <w:rFonts w:ascii="Arial" w:hAnsi="Arial" w:cs="Arial"/>
          <w:sz w:val="2"/>
          <w:szCs w:val="2"/>
        </w:rPr>
      </w:pPr>
    </w:p>
    <w:p w:rsidR="007623C1" w:rsidRDefault="00B43485">
      <w:pPr>
        <w:pStyle w:val="a3"/>
        <w:kinsoku w:val="0"/>
        <w:overflowPunct w:val="0"/>
        <w:bidi/>
        <w:spacing w:line="20" w:lineRule="exact"/>
        <w:ind w:left="104"/>
        <w:rPr>
          <w:rFonts w:ascii="Arial" w:hAnsi="Arial" w:cs="Arial"/>
          <w:sz w:val="2"/>
          <w:szCs w:val="2"/>
        </w:rPr>
      </w:pPr>
      <w:r>
        <w:rPr>
          <w:noProof/>
          <w:sz w:val="2"/>
          <w:szCs w:val="2"/>
          <w:rtl/>
          <w:lang w:bidi="he"/>
        </w:rPr>
        <mc:AlternateContent>
          <mc:Choice Requires="wpg">
            <w:drawing>
              <wp:inline distT="0" distB="0" distL="0" distR="0">
                <wp:extent cx="5321935" cy="12700"/>
                <wp:effectExtent l="5715" t="6985" r="6350" b="0"/>
                <wp:docPr id="25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56" name="Freeform 11"/>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0" style="width:419.05pt;height:1pt;mso-position-horizontal-relative:char;mso-position-vertical-relative:line" coordsize="8381,20" o:spid="_x0000_s1026" w14:anchorId="27664F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BQAkoRYAMAAN8HAAAO&#10;AAAAAAAAAAAAAAAAAC4CAABkcnMvZTJvRG9jLnhtbFBLAQItABQABgAIAAAAIQBst5/92wAAAAMB&#10;AAAPAAAAAAAAAAAAAAAAALoFAABkcnMvZG93bnJldi54bWxQSwUGAAAAAAQABADzAAAAwgYAAAAA&#10;">
                <v:shape id="Freeform 11"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D0JsMA&#10;AADcAAAADwAAAGRycy9kb3ducmV2LnhtbESPQYvCMBSE74L/IbyFvWmqomjXKCIKC56sRTy+bd62&#10;xealNLHt/vuNIHgcZuYbZr3tTSVaalxpWcFkHIEgzqwuOVeQXo6jJQjnkTVWlknBHznYboaDNcba&#10;dnymNvG5CBB2MSoovK9jKV1WkEE3tjVx8H5tY9AH2eRSN9gFuKnkNIoW0mDJYaHAmvYFZffkYRRQ&#10;/nPAyfWe3br2ka5OiVnxzCj1+dHvvkB46v07/Gp/awXT+QKeZ8IR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D0JsMAAADcAAAADwAAAAAAAAAAAAAAAACYAgAAZHJzL2Rv&#10;d25yZXYueG1sUEsFBgAAAAAEAAQA9QAAAIg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4"/>
        <w:rPr>
          <w:rFonts w:ascii="Arial" w:hAnsi="Arial" w:cs="Arial"/>
          <w:sz w:val="6"/>
          <w:szCs w:val="6"/>
        </w:rPr>
      </w:pPr>
    </w:p>
    <w:p w:rsidR="007623C1" w:rsidRDefault="007623C1">
      <w:pPr>
        <w:pStyle w:val="a3"/>
        <w:kinsoku w:val="0"/>
        <w:overflowPunct w:val="0"/>
        <w:bidi/>
        <w:spacing w:before="3"/>
        <w:ind w:left="140"/>
        <w:rPr>
          <w:b/>
          <w:bCs/>
          <w:color w:val="6B1B69"/>
          <w:sz w:val="48"/>
          <w:szCs w:val="48"/>
        </w:rPr>
      </w:pPr>
      <w:bookmarkStart w:id="1" w:name="Foxit®_PhantomPDF™_Quick_Guide"/>
      <w:bookmarkEnd w:id="1"/>
      <w:proofErr w:type="spellStart"/>
      <w:r>
        <w:rPr>
          <w:b/>
          <w:bCs/>
          <w:color w:val="6B1B69"/>
          <w:sz w:val="48"/>
          <w:szCs w:val="48"/>
          <w:rtl/>
          <w:lang w:bidi="he"/>
        </w:rPr>
        <w:t>פוקסי</w:t>
      </w:r>
      <w:proofErr w:type="spellEnd"/>
      <w:r>
        <w:rPr>
          <w:b/>
          <w:bCs/>
          <w:color w:val="6B1B69"/>
          <w:sz w:val="48"/>
          <w:szCs w:val="48"/>
          <w:rtl/>
          <w:lang w:bidi="he"/>
        </w:rPr>
        <w:t xml:space="preserve">® </w:t>
      </w:r>
      <w:proofErr w:type="spellStart"/>
      <w:r>
        <w:rPr>
          <w:b/>
          <w:bCs/>
          <w:color w:val="6B1B69"/>
          <w:sz w:val="48"/>
          <w:szCs w:val="48"/>
          <w:rtl/>
          <w:lang w:bidi="he"/>
        </w:rPr>
        <w:t>פנטומpdfמדריך</w:t>
      </w:r>
      <w:proofErr w:type="spellEnd"/>
      <w:r>
        <w:rPr>
          <w:b/>
          <w:bCs/>
          <w:color w:val="6B1B69"/>
          <w:sz w:val="48"/>
          <w:szCs w:val="48"/>
          <w:rtl/>
          <w:lang w:bidi="he"/>
        </w:rPr>
        <w:t xml:space="preserve"> מהיר של™</w:t>
      </w:r>
    </w:p>
    <w:p w:rsidR="007623C1" w:rsidRDefault="007623C1">
      <w:pPr>
        <w:pStyle w:val="a3"/>
        <w:kinsoku w:val="0"/>
        <w:overflowPunct w:val="0"/>
        <w:bidi/>
        <w:rPr>
          <w:b/>
          <w:bCs/>
          <w:sz w:val="20"/>
          <w:szCs w:val="20"/>
        </w:rPr>
      </w:pPr>
    </w:p>
    <w:p w:rsidR="007623C1" w:rsidRDefault="007623C1">
      <w:pPr>
        <w:pStyle w:val="a3"/>
        <w:kinsoku w:val="0"/>
        <w:overflowPunct w:val="0"/>
        <w:bidi/>
        <w:rPr>
          <w:b/>
          <w:bCs/>
          <w:sz w:val="20"/>
          <w:szCs w:val="20"/>
        </w:rPr>
      </w:pPr>
    </w:p>
    <w:p w:rsidR="007623C1" w:rsidRDefault="00B43485">
      <w:pPr>
        <w:pStyle w:val="a3"/>
        <w:kinsoku w:val="0"/>
        <w:overflowPunct w:val="0"/>
        <w:bidi/>
        <w:spacing w:before="10"/>
        <w:rPr>
          <w:b/>
          <w:bCs/>
          <w:sz w:val="11"/>
          <w:szCs w:val="11"/>
        </w:rPr>
      </w:pPr>
      <w:r>
        <w:rPr>
          <w:noProof/>
          <w:rtl/>
          <w:lang w:bidi="he"/>
        </w:rPr>
        <mc:AlternateContent>
          <mc:Choice Requires="wps">
            <w:drawing>
              <wp:anchor distT="0" distB="0" distL="0" distR="0" simplePos="0" relativeHeight="251617792" behindDoc="0" locked="0" layoutInCell="0" allowOverlap="1">
                <wp:simplePos x="0" y="0"/>
                <wp:positionH relativeFrom="page">
                  <wp:posOffset>1135380</wp:posOffset>
                </wp:positionH>
                <wp:positionV relativeFrom="paragraph">
                  <wp:posOffset>123190</wp:posOffset>
                </wp:positionV>
                <wp:extent cx="5383530" cy="12700"/>
                <wp:effectExtent l="0" t="0" r="0" b="0"/>
                <wp:wrapTopAndBottom/>
                <wp:docPr id="25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83530" cy="12700"/>
                        </a:xfrm>
                        <a:custGeom>
                          <a:avLst/>
                          <a:gdLst>
                            <a:gd name="T0" fmla="*/ 0 w 8478"/>
                            <a:gd name="T1" fmla="*/ 0 h 20"/>
                            <a:gd name="T2" fmla="*/ 8478 w 8478"/>
                            <a:gd name="T3" fmla="*/ 0 h 20"/>
                          </a:gdLst>
                          <a:ahLst/>
                          <a:cxnLst>
                            <a:cxn ang="0">
                              <a:pos x="T0" y="T1"/>
                            </a:cxn>
                            <a:cxn ang="0">
                              <a:pos x="T2" y="T3"/>
                            </a:cxn>
                          </a:cxnLst>
                          <a:rect l="0" t="0" r="r" b="b"/>
                          <a:pathLst>
                            <a:path w="8478" h="20">
                              <a:moveTo>
                                <a:pt x="0" y="0"/>
                              </a:moveTo>
                              <a:lnTo>
                                <a:pt x="8478" y="0"/>
                              </a:lnTo>
                            </a:path>
                          </a:pathLst>
                        </a:custGeom>
                        <a:noFill/>
                        <a:ln w="12700">
                          <a:solidFill>
                            <a:srgbClr val="6B1B6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polyline id="Freeform 14" style="position:absolute;left:0;text-align:lef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78,20" o:spid="_x0000_s1026" o:allowincell="f" filled="f" strokecolor="#6b1b69" strokeweight="1pt" points="89.4pt,9.7pt,513.3pt,9.7pt" w14:anchorId="78F08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">
                <v:path arrowok="t" o:connecttype="custom" o:connectlocs="0,0;5383530,0" o:connectangles="0,0"/>
                <w10:wrap type="topAndBottom" anchorx="page"/>
              </v:polyline>
            </w:pict>
          </mc:Fallback>
        </mc:AlternateContent>
      </w:r>
    </w:p>
    <w:p w:rsidR="007623C1" w:rsidRDefault="007623C1">
      <w:pPr>
        <w:pStyle w:val="a3"/>
        <w:kinsoku w:val="0"/>
        <w:overflowPunct w:val="0"/>
        <w:bidi/>
        <w:spacing w:before="344" w:line="292" w:lineRule="auto"/>
        <w:ind w:left="140"/>
      </w:pPr>
      <w:r>
        <w:rPr>
          <w:rtl/>
          <w:lang w:bidi="he"/>
        </w:rPr>
        <w:t xml:space="preserve">מדריך זה מעניק לך הקדמה קצרה לתכונות העיקריות של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לקבלת הוראות מפורטות, עיין במדריך למשתמש שלנו.</w:t>
      </w:r>
    </w:p>
    <w:p w:rsidR="007623C1" w:rsidRDefault="007623C1">
      <w:pPr>
        <w:pStyle w:val="a3"/>
        <w:kinsoku w:val="0"/>
        <w:overflowPunct w:val="0"/>
        <w:bidi/>
        <w:rPr>
          <w:sz w:val="20"/>
          <w:szCs w:val="20"/>
        </w:rPr>
      </w:pPr>
    </w:p>
    <w:p w:rsidR="007623C1" w:rsidRDefault="007623C1">
      <w:pPr>
        <w:pStyle w:val="1"/>
        <w:kinsoku w:val="0"/>
        <w:overflowPunct w:val="0"/>
        <w:bidi/>
        <w:spacing w:before="123"/>
        <w:jc w:val="left"/>
      </w:pPr>
      <w:bookmarkStart w:id="2" w:name="Getting_Started"/>
      <w:bookmarkEnd w:id="2"/>
      <w:r>
        <w:rPr>
          <w:rtl/>
          <w:lang w:bidi="he"/>
        </w:rPr>
        <w:t>תחילת ההתחלה</w:t>
      </w:r>
    </w:p>
    <w:p w:rsidR="007623C1" w:rsidRDefault="007623C1">
      <w:pPr>
        <w:pStyle w:val="a3"/>
        <w:kinsoku w:val="0"/>
        <w:overflowPunct w:val="0"/>
        <w:bidi/>
        <w:spacing w:before="1"/>
        <w:rPr>
          <w:b/>
          <w:bCs/>
          <w:sz w:val="44"/>
          <w:szCs w:val="44"/>
        </w:rPr>
      </w:pPr>
    </w:p>
    <w:p w:rsidR="007623C1" w:rsidRDefault="007623C1">
      <w:pPr>
        <w:pStyle w:val="2"/>
        <w:kinsoku w:val="0"/>
        <w:overflowPunct w:val="0"/>
        <w:bidi/>
      </w:pPr>
      <w:bookmarkStart w:id="3" w:name="Installing_Foxit_PhantomPDF"/>
      <w:bookmarkEnd w:id="3"/>
      <w:r>
        <w:rPr>
          <w:rtl/>
          <w:lang w:bidi="he"/>
        </w:rPr>
        <w:t xml:space="preserve">התקנת </w:t>
      </w:r>
      <w:proofErr w:type="spellStart"/>
      <w:r>
        <w:rPr>
          <w:rtl/>
          <w:lang w:bidi="he"/>
        </w:rPr>
        <w:t>Foxit</w:t>
      </w:r>
      <w:proofErr w:type="spellEnd"/>
      <w:r>
        <w:rPr>
          <w:rtl/>
          <w:lang w:bidi="he"/>
        </w:rPr>
        <w:t xml:space="preserve"> </w:t>
      </w:r>
      <w:proofErr w:type="spellStart"/>
      <w:r>
        <w:rPr>
          <w:rtl/>
          <w:lang w:bidi="he"/>
        </w:rPr>
        <w:t>פנטומpdf</w:t>
      </w:r>
      <w:proofErr w:type="spellEnd"/>
    </w:p>
    <w:p w:rsidR="007623C1" w:rsidRDefault="007623C1">
      <w:pPr>
        <w:pStyle w:val="a3"/>
        <w:kinsoku w:val="0"/>
        <w:overflowPunct w:val="0"/>
        <w:bidi/>
        <w:spacing w:before="3"/>
        <w:rPr>
          <w:b/>
          <w:bCs/>
          <w:sz w:val="35"/>
          <w:szCs w:val="35"/>
        </w:rPr>
      </w:pPr>
    </w:p>
    <w:p w:rsidR="007623C1" w:rsidRDefault="007623C1">
      <w:pPr>
        <w:pStyle w:val="3"/>
        <w:kinsoku w:val="0"/>
        <w:overflowPunct w:val="0"/>
        <w:bidi/>
        <w:jc w:val="left"/>
      </w:pPr>
      <w:r>
        <w:rPr>
          <w:rtl/>
          <w:lang w:bidi="he"/>
        </w:rPr>
        <w:t>דרישות מערכת</w:t>
      </w:r>
    </w:p>
    <w:p w:rsidR="007623C1" w:rsidRDefault="00B43485">
      <w:pPr>
        <w:pStyle w:val="a3"/>
        <w:kinsoku w:val="0"/>
        <w:overflowPunct w:val="0"/>
        <w:bidi/>
        <w:spacing w:before="10"/>
        <w:rPr>
          <w:b/>
          <w:bCs/>
        </w:rPr>
      </w:pPr>
      <w:r>
        <w:rPr>
          <w:noProof/>
          <w:rtl/>
          <w:lang w:bidi="he"/>
        </w:rPr>
        <mc:AlternateContent>
          <mc:Choice Requires="wps">
            <w:drawing>
              <wp:anchor distT="0" distB="0" distL="0" distR="0" simplePos="0" relativeHeight="251618816" behindDoc="0" locked="0" layoutInCell="0" allowOverlap="1">
                <wp:simplePos x="0" y="0"/>
                <wp:positionH relativeFrom="page">
                  <wp:posOffset>1125220</wp:posOffset>
                </wp:positionH>
                <wp:positionV relativeFrom="paragraph">
                  <wp:posOffset>184785</wp:posOffset>
                </wp:positionV>
                <wp:extent cx="5312410" cy="1189355"/>
                <wp:effectExtent l="0" t="0" r="0" b="0"/>
                <wp:wrapTopAndBottom/>
                <wp:docPr id="25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2410" cy="1189355"/>
                        </a:xfrm>
                        <a:prstGeom prst="rect">
                          <a:avLst/>
                        </a:prstGeom>
                        <a:solidFill>
                          <a:srgbClr val="F9F9F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before="28"/>
                              <w:ind w:left="28"/>
                              <w:rPr>
                                <w:b/>
                                <w:bCs/>
                              </w:rPr>
                            </w:pPr>
                            <w:r>
                              <w:rPr>
                                <w:b/>
                                <w:bCs/>
                                <w:rtl/>
                                <w:lang w:bidi="he"/>
                              </w:rPr>
                              <w:t>מערכות הפעלה</w:t>
                            </w:r>
                          </w:p>
                          <w:p w:rsidR="007623C1" w:rsidRDefault="007623C1">
                            <w:pPr>
                              <w:pStyle w:val="a5"/>
                              <w:numPr>
                                <w:ilvl w:val="0"/>
                                <w:numId w:val="18"/>
                              </w:numPr>
                              <w:tabs>
                                <w:tab w:val="left" w:pos="449"/>
                              </w:tabs>
                              <w:kinsoku w:val="0"/>
                              <w:overflowPunct w:val="0"/>
                              <w:bidi/>
                              <w:spacing w:before="54"/>
                              <w:rPr>
                                <w:color w:val="000000"/>
                                <w:sz w:val="21"/>
                                <w:szCs w:val="21"/>
                              </w:rPr>
                            </w:pPr>
                            <w:r>
                              <w:rPr>
                                <w:color w:val="000000"/>
                                <w:sz w:val="21"/>
                                <w:szCs w:val="21"/>
                                <w:rtl/>
                                <w:lang w:bidi="he"/>
                              </w:rPr>
                              <w:t>Windows 7 (32 סיביות &amp;</w:t>
                            </w:r>
                            <w:r>
                              <w:rPr>
                                <w:color w:val="000000"/>
                                <w:spacing w:val="-7"/>
                                <w:sz w:val="21"/>
                                <w:szCs w:val="21"/>
                                <w:rtl/>
                                <w:lang w:bidi="he"/>
                              </w:rPr>
                              <w:t xml:space="preserve"> </w:t>
                            </w:r>
                            <w:r>
                              <w:rPr>
                                <w:color w:val="000000"/>
                                <w:sz w:val="21"/>
                                <w:szCs w:val="21"/>
                                <w:rtl/>
                                <w:lang w:bidi="he"/>
                              </w:rPr>
                              <w:t>64 סיביות).</w:t>
                            </w:r>
                          </w:p>
                          <w:p w:rsidR="007623C1" w:rsidRDefault="007623C1">
                            <w:pPr>
                              <w:pStyle w:val="a5"/>
                              <w:numPr>
                                <w:ilvl w:val="0"/>
                                <w:numId w:val="18"/>
                              </w:numPr>
                              <w:tabs>
                                <w:tab w:val="left" w:pos="449"/>
                              </w:tabs>
                              <w:kinsoku w:val="0"/>
                              <w:overflowPunct w:val="0"/>
                              <w:bidi/>
                              <w:spacing w:before="54"/>
                              <w:rPr>
                                <w:color w:val="000000"/>
                                <w:spacing w:val="-3"/>
                                <w:sz w:val="21"/>
                                <w:szCs w:val="21"/>
                              </w:rPr>
                            </w:pPr>
                            <w:r>
                              <w:rPr>
                                <w:color w:val="000000"/>
                                <w:sz w:val="21"/>
                                <w:szCs w:val="21"/>
                                <w:rtl/>
                                <w:lang w:bidi="he"/>
                              </w:rPr>
                              <w:t>חלונות 8. x מלא</w:t>
                            </w:r>
                            <w:r>
                              <w:rPr>
                                <w:color w:val="000000"/>
                                <w:spacing w:val="-2"/>
                                <w:sz w:val="21"/>
                                <w:szCs w:val="21"/>
                                <w:rtl/>
                                <w:lang w:bidi="he"/>
                              </w:rPr>
                              <w:t xml:space="preserve"> </w:t>
                            </w:r>
                            <w:r>
                              <w:rPr>
                                <w:color w:val="000000"/>
                                <w:spacing w:val="-3"/>
                                <w:sz w:val="21"/>
                                <w:szCs w:val="21"/>
                                <w:rtl/>
                                <w:lang w:bidi="he"/>
                              </w:rPr>
                              <w:t>גירסה.</w:t>
                            </w:r>
                          </w:p>
                          <w:p w:rsidR="007623C1" w:rsidRDefault="007623C1">
                            <w:pPr>
                              <w:pStyle w:val="a5"/>
                              <w:numPr>
                                <w:ilvl w:val="0"/>
                                <w:numId w:val="18"/>
                              </w:numPr>
                              <w:tabs>
                                <w:tab w:val="left" w:pos="449"/>
                              </w:tabs>
                              <w:kinsoku w:val="0"/>
                              <w:overflowPunct w:val="0"/>
                              <w:bidi/>
                              <w:spacing w:before="54"/>
                              <w:rPr>
                                <w:color w:val="000000"/>
                                <w:sz w:val="21"/>
                                <w:szCs w:val="21"/>
                              </w:rPr>
                            </w:pPr>
                            <w:r>
                              <w:rPr>
                                <w:color w:val="000000"/>
                                <w:sz w:val="21"/>
                                <w:szCs w:val="21"/>
                                <w:rtl/>
                                <w:lang w:bidi="he"/>
                              </w:rPr>
                              <w:t>Windows</w:t>
                            </w:r>
                            <w:r>
                              <w:rPr>
                                <w:color w:val="000000"/>
                                <w:spacing w:val="-6"/>
                                <w:sz w:val="21"/>
                                <w:szCs w:val="21"/>
                                <w:rtl/>
                                <w:lang w:bidi="he"/>
                              </w:rPr>
                              <w:t xml:space="preserve"> </w:t>
                            </w:r>
                            <w:r>
                              <w:rPr>
                                <w:color w:val="000000"/>
                                <w:sz w:val="21"/>
                                <w:szCs w:val="21"/>
                                <w:rtl/>
                                <w:lang w:bidi="he"/>
                              </w:rPr>
                              <w:t>10.</w:t>
                            </w:r>
                          </w:p>
                          <w:p w:rsidR="007623C1" w:rsidRDefault="007623C1">
                            <w:pPr>
                              <w:pStyle w:val="a5"/>
                              <w:numPr>
                                <w:ilvl w:val="0"/>
                                <w:numId w:val="18"/>
                              </w:numPr>
                              <w:tabs>
                                <w:tab w:val="left" w:pos="449"/>
                              </w:tabs>
                              <w:kinsoku w:val="0"/>
                              <w:overflowPunct w:val="0"/>
                              <w:bidi/>
                              <w:spacing w:before="54"/>
                              <w:rPr>
                                <w:color w:val="000000"/>
                                <w:sz w:val="21"/>
                                <w:szCs w:val="21"/>
                              </w:rPr>
                            </w:pPr>
                            <w:r>
                              <w:rPr>
                                <w:color w:val="000000"/>
                                <w:sz w:val="21"/>
                                <w:szCs w:val="21"/>
                                <w:rtl/>
                                <w:lang w:bidi="he"/>
                              </w:rPr>
                              <w:t>Microsoft Office® 2007 או גירסה מתקדמת יותר (דרוש עבור חלק מיצירת PDF</w:t>
                            </w:r>
                            <w:r>
                              <w:rPr>
                                <w:color w:val="000000"/>
                                <w:spacing w:val="-31"/>
                                <w:sz w:val="21"/>
                                <w:szCs w:val="21"/>
                                <w:rtl/>
                                <w:lang w:bidi="he"/>
                              </w:rPr>
                              <w:t xml:space="preserve"> </w:t>
                            </w:r>
                            <w:r>
                              <w:rPr>
                                <w:color w:val="000000"/>
                                <w:sz w:val="21"/>
                                <w:szCs w:val="21"/>
                                <w:rtl/>
                                <w:lang w:bidi="he"/>
                              </w:rPr>
                              <w:t>תכונות).</w:t>
                            </w:r>
                          </w:p>
                          <w:p w:rsidR="007623C1" w:rsidRDefault="007623C1">
                            <w:pPr>
                              <w:pStyle w:val="a5"/>
                              <w:numPr>
                                <w:ilvl w:val="0"/>
                                <w:numId w:val="18"/>
                              </w:numPr>
                              <w:tabs>
                                <w:tab w:val="left" w:pos="449"/>
                              </w:tabs>
                              <w:kinsoku w:val="0"/>
                              <w:overflowPunct w:val="0"/>
                              <w:bidi/>
                              <w:rPr>
                                <w:color w:val="000000"/>
                                <w:sz w:val="21"/>
                                <w:szCs w:val="21"/>
                              </w:rPr>
                            </w:pPr>
                            <w:r>
                              <w:rPr>
                                <w:color w:val="000000"/>
                                <w:sz w:val="21"/>
                                <w:szCs w:val="21"/>
                                <w:rtl/>
                                <w:lang w:bidi="he"/>
                              </w:rPr>
                              <w:t>אומת כ-Citrix Ready® עם Citrix XenApp®</w:t>
                            </w:r>
                            <w:r>
                              <w:rPr>
                                <w:color w:val="000000"/>
                                <w:spacing w:val="-16"/>
                                <w:sz w:val="21"/>
                                <w:szCs w:val="21"/>
                                <w:rtl/>
                                <w:lang w:bidi="he"/>
                              </w:rPr>
                              <w:t xml:space="preserve"> </w:t>
                            </w:r>
                            <w:r>
                              <w:rPr>
                                <w:color w:val="000000"/>
                                <w:sz w:val="21"/>
                                <w:szCs w:val="21"/>
                                <w:rtl/>
                                <w:lang w:bidi="he"/>
                              </w:rPr>
                              <w:t>7.13.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 id="Text Box 15" style="position:absolute;margin-left:88.6pt;margin-top:14.55pt;width:418.3pt;height:93.65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o:allowincell="f" fillcolor="#f9f9f9"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">
                <v:textbox inset="0,0,0,0">
                  <w:txbxContent>
                    <w:p w:rsidR="007623C1" w:rsidRDefault="007623C1">
                      <w:pPr>
                        <w:pStyle w:val="a3"/>
                        <w:kinsoku w:val="0"/>
                        <w:overflowPunct w:val="0"/>
                        <w:bidi w:val="true"/>
                        <w:spacing w:before="28"/>
                        <w:ind w:left="28"/>
                        <w:rPr>
                          <w:b/>
                          <w:bCs/>
                        </w:rPr>
                      </w:pPr>
                      <w:r>
                        <w:rPr>
                          <w:b/>
                          <w:bCs/>
                          <w:rtl w:val="true"/>
                          <w:lang w:bidi="he"/>
                        </w:rPr>
                        <w:t>מערכות הפעלה</w:t>
                      </w:r>
                    </w:p>
                    <w:p w:rsidR="007623C1" w:rsidRDefault="007623C1">
                      <w:pPr>
                        <w:pStyle w:val="a5"/>
                        <w:numPr>
                          <w:ilvl w:val="0"/>
                          <w:numId w:val="18"/>
                        </w:numPr>
                        <w:tabs>
                          <w:tab w:val="left" w:pos="449"/>
                        </w:tabs>
                        <w:kinsoku w:val="0"/>
                        <w:overflowPunct w:val="0"/>
                        <w:bidi w:val="true"/>
                        <w:spacing w:before="54"/>
                        <w:rPr>
                          <w:color w:val="000000"/>
                          <w:sz w:val="21"/>
                          <w:szCs w:val="21"/>
                        </w:rPr>
                      </w:pPr>
                      <w:r>
                        <w:rPr>
                          <w:color w:val="000000"/>
                          <w:sz w:val="21"/>
                          <w:szCs w:val="21"/>
                          <w:rtl w:val="true"/>
                          <w:lang w:bidi="he"/>
                        </w:rPr>
                        <w:t>Windows 7 (32 סיביות &amp;</w:t>
                      </w:r>
                      <w:r>
                        <w:rPr>
                          <w:color w:val="000000"/>
                          <w:spacing w:val="-7"/>
                          <w:sz w:val="21"/>
                          <w:szCs w:val="21"/>
                          <w:rtl w:val="true"/>
                          <w:lang w:bidi="he"/>
                        </w:rPr>
                        <w:t xml:space="preserve"> </w:t>
                      </w:r>
                      <w:r>
                        <w:rPr>
                          <w:color w:val="000000"/>
                          <w:sz w:val="21"/>
                          <w:szCs w:val="21"/>
                          <w:rtl w:val="true"/>
                          <w:lang w:bidi="he"/>
                        </w:rPr>
                        <w:t>64 סיביות).</w:t>
                      </w:r>
                    </w:p>
                    <w:p w:rsidR="007623C1" w:rsidRDefault="007623C1">
                      <w:pPr>
                        <w:pStyle w:val="a5"/>
                        <w:numPr>
                          <w:ilvl w:val="0"/>
                          <w:numId w:val="18"/>
                        </w:numPr>
                        <w:tabs>
                          <w:tab w:val="left" w:pos="449"/>
                        </w:tabs>
                        <w:kinsoku w:val="0"/>
                        <w:overflowPunct w:val="0"/>
                        <w:bidi w:val="true"/>
                        <w:spacing w:before="54"/>
                        <w:rPr>
                          <w:color w:val="000000"/>
                          <w:spacing w:val="-3"/>
                          <w:sz w:val="21"/>
                          <w:szCs w:val="21"/>
                        </w:rPr>
                      </w:pPr>
                      <w:r>
                        <w:rPr>
                          <w:color w:val="000000"/>
                          <w:sz w:val="21"/>
                          <w:szCs w:val="21"/>
                          <w:rtl w:val="true"/>
                          <w:lang w:bidi="he"/>
                        </w:rPr>
                        <w:t>חלונות 8. x מלא</w:t>
                      </w:r>
                      <w:r>
                        <w:rPr>
                          <w:color w:val="000000"/>
                          <w:spacing w:val="-2"/>
                          <w:sz w:val="21"/>
                          <w:szCs w:val="21"/>
                          <w:rtl w:val="true"/>
                          <w:lang w:bidi="he"/>
                        </w:rPr>
                        <w:t xml:space="preserve"> </w:t>
                      </w:r>
                      <w:r>
                        <w:rPr>
                          <w:color w:val="000000"/>
                          <w:spacing w:val="-3"/>
                          <w:sz w:val="21"/>
                          <w:szCs w:val="21"/>
                          <w:rtl w:val="true"/>
                          <w:lang w:bidi="he"/>
                        </w:rPr>
                        <w:t>גירסה.</w:t>
                      </w:r>
                    </w:p>
                    <w:p w:rsidR="007623C1" w:rsidRDefault="007623C1">
                      <w:pPr>
                        <w:pStyle w:val="a5"/>
                        <w:numPr>
                          <w:ilvl w:val="0"/>
                          <w:numId w:val="18"/>
                        </w:numPr>
                        <w:tabs>
                          <w:tab w:val="left" w:pos="449"/>
                        </w:tabs>
                        <w:kinsoku w:val="0"/>
                        <w:overflowPunct w:val="0"/>
                        <w:bidi w:val="true"/>
                        <w:spacing w:before="54"/>
                        <w:rPr>
                          <w:color w:val="000000"/>
                          <w:sz w:val="21"/>
                          <w:szCs w:val="21"/>
                        </w:rPr>
                      </w:pPr>
                      <w:r>
                        <w:rPr>
                          <w:color w:val="000000"/>
                          <w:sz w:val="21"/>
                          <w:szCs w:val="21"/>
                          <w:rtl w:val="true"/>
                          <w:lang w:bidi="he"/>
                        </w:rPr>
                        <w:t>Windows</w:t>
                      </w:r>
                      <w:r>
                        <w:rPr>
                          <w:color w:val="000000"/>
                          <w:spacing w:val="-6"/>
                          <w:sz w:val="21"/>
                          <w:szCs w:val="21"/>
                          <w:rtl w:val="true"/>
                          <w:lang w:bidi="he"/>
                        </w:rPr>
                        <w:t xml:space="preserve"> </w:t>
                      </w:r>
                      <w:r>
                        <w:rPr>
                          <w:color w:val="000000"/>
                          <w:sz w:val="21"/>
                          <w:szCs w:val="21"/>
                          <w:rtl w:val="true"/>
                          <w:lang w:bidi="he"/>
                        </w:rPr>
                        <w:t>10.</w:t>
                      </w:r>
                    </w:p>
                    <w:p w:rsidR="007623C1" w:rsidRDefault="007623C1">
                      <w:pPr>
                        <w:pStyle w:val="a5"/>
                        <w:numPr>
                          <w:ilvl w:val="0"/>
                          <w:numId w:val="18"/>
                        </w:numPr>
                        <w:tabs>
                          <w:tab w:val="left" w:pos="449"/>
                        </w:tabs>
                        <w:kinsoku w:val="0"/>
                        <w:overflowPunct w:val="0"/>
                        <w:bidi w:val="true"/>
                        <w:spacing w:before="54"/>
                        <w:rPr>
                          <w:color w:val="000000"/>
                          <w:sz w:val="21"/>
                          <w:szCs w:val="21"/>
                        </w:rPr>
                      </w:pPr>
                      <w:r>
                        <w:rPr>
                          <w:color w:val="000000"/>
                          <w:sz w:val="21"/>
                          <w:szCs w:val="21"/>
                          <w:rtl w:val="true"/>
                          <w:lang w:bidi="he"/>
                        </w:rPr>
                        <w:t>Microsoft Office® 2007 או גירסה מתקדמת יותר (דרוש עבור חלק מיצירת PDF</w:t>
                      </w:r>
                      <w:r>
                        <w:rPr>
                          <w:color w:val="000000"/>
                          <w:spacing w:val="-31"/>
                          <w:sz w:val="21"/>
                          <w:szCs w:val="21"/>
                          <w:rtl w:val="true"/>
                          <w:lang w:bidi="he"/>
                        </w:rPr>
                        <w:t xml:space="preserve"> </w:t>
                      </w:r>
                      <w:r>
                        <w:rPr>
                          <w:color w:val="000000"/>
                          <w:sz w:val="21"/>
                          <w:szCs w:val="21"/>
                          <w:rtl w:val="true"/>
                          <w:lang w:bidi="he"/>
                        </w:rPr>
                        <w:t>תכונות).</w:t>
                      </w:r>
                    </w:p>
                    <w:p w:rsidR="007623C1" w:rsidRDefault="007623C1">
                      <w:pPr>
                        <w:pStyle w:val="a5"/>
                        <w:numPr>
                          <w:ilvl w:val="0"/>
                          <w:numId w:val="18"/>
                        </w:numPr>
                        <w:tabs>
                          <w:tab w:val="left" w:pos="449"/>
                        </w:tabs>
                        <w:kinsoku w:val="0"/>
                        <w:overflowPunct w:val="0"/>
                        <w:bidi w:val="true"/>
                        <w:rPr>
                          <w:color w:val="000000"/>
                          <w:sz w:val="21"/>
                          <w:szCs w:val="21"/>
                        </w:rPr>
                      </w:pPr>
                      <w:r>
                        <w:rPr>
                          <w:color w:val="000000"/>
                          <w:sz w:val="21"/>
                          <w:szCs w:val="21"/>
                          <w:rtl w:val="true"/>
                          <w:lang w:bidi="he"/>
                        </w:rPr>
                        <w:t>אומת כ-Citrix Ready® עם Citrix XenApp®</w:t>
                      </w:r>
                      <w:r>
                        <w:rPr>
                          <w:color w:val="000000"/>
                          <w:spacing w:val="-16"/>
                          <w:sz w:val="21"/>
                          <w:szCs w:val="21"/>
                          <w:rtl w:val="true"/>
                          <w:lang w:bidi="he"/>
                        </w:rPr>
                        <w:t xml:space="preserve"> </w:t>
                      </w:r>
                      <w:r>
                        <w:rPr>
                          <w:color w:val="000000"/>
                          <w:sz w:val="21"/>
                          <w:szCs w:val="21"/>
                          <w:rtl w:val="true"/>
                          <w:lang w:bidi="he"/>
                        </w:rPr>
                        <w:t>7.13.</w:t>
                      </w:r>
                    </w:p>
                  </w:txbxContent>
                </v:textbox>
                <w10:wrap type="topAndBottom" anchorx="page"/>
              </v:shape>
            </w:pict>
          </mc:Fallback>
        </mc:AlternateContent>
      </w:r>
    </w:p>
    <w:p w:rsidR="007623C1" w:rsidRDefault="007623C1">
      <w:pPr>
        <w:pStyle w:val="4"/>
        <w:kinsoku w:val="0"/>
        <w:overflowPunct w:val="0"/>
        <w:bidi/>
        <w:spacing w:before="13" w:after="28"/>
        <w:jc w:val="left"/>
      </w:pPr>
      <w:r>
        <w:rPr>
          <w:rtl/>
          <w:lang w:bidi="he"/>
        </w:rPr>
        <w:t>חומרה מינימלית מומלצת לביצועים משופרים</w:t>
      </w:r>
    </w:p>
    <w:p w:rsidR="007623C1" w:rsidRDefault="00B43485">
      <w:pPr>
        <w:pStyle w:val="a3"/>
        <w:kinsoku w:val="0"/>
        <w:overflowPunct w:val="0"/>
        <w:bidi/>
        <w:ind w:left="171"/>
        <w:rPr>
          <w:sz w:val="20"/>
          <w:szCs w:val="20"/>
        </w:rPr>
      </w:pPr>
      <w:r>
        <w:rPr>
          <w:noProof/>
          <w:sz w:val="20"/>
          <w:szCs w:val="20"/>
          <w:rtl/>
          <w:lang w:bidi="he"/>
        </w:rPr>
        <mc:AlternateContent>
          <mc:Choice Requires="wps">
            <w:drawing>
              <wp:inline distT="0" distB="0" distL="0" distR="0">
                <wp:extent cx="5274310" cy="792480"/>
                <wp:effectExtent l="635" t="2540" r="1905" b="0"/>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4310" cy="792480"/>
                        </a:xfrm>
                        <a:prstGeom prst="rect">
                          <a:avLst/>
                        </a:prstGeom>
                        <a:solidFill>
                          <a:srgbClr val="F9F9F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5"/>
                              <w:numPr>
                                <w:ilvl w:val="0"/>
                                <w:numId w:val="17"/>
                              </w:numPr>
                              <w:tabs>
                                <w:tab w:val="left" w:pos="389"/>
                              </w:tabs>
                              <w:kinsoku w:val="0"/>
                              <w:overflowPunct w:val="0"/>
                              <w:bidi/>
                              <w:spacing w:before="27"/>
                              <w:rPr>
                                <w:color w:val="000000"/>
                                <w:sz w:val="21"/>
                                <w:szCs w:val="21"/>
                              </w:rPr>
                            </w:pPr>
                            <w:r>
                              <w:rPr>
                                <w:color w:val="000000"/>
                                <w:sz w:val="21"/>
                                <w:szCs w:val="21"/>
                                <w:rtl/>
                                <w:lang w:bidi="he"/>
                              </w:rPr>
                              <w:t>1.3 ג'יגה-הרץ or מהיר יותר</w:t>
                            </w:r>
                            <w:r>
                              <w:rPr>
                                <w:color w:val="000000"/>
                                <w:spacing w:val="-12"/>
                                <w:sz w:val="21"/>
                                <w:szCs w:val="21"/>
                                <w:rtl/>
                                <w:lang w:bidi="he"/>
                              </w:rPr>
                              <w:t xml:space="preserve"> </w:t>
                            </w:r>
                            <w:r>
                              <w:rPr>
                                <w:color w:val="000000"/>
                                <w:sz w:val="21"/>
                                <w:szCs w:val="21"/>
                                <w:rtl/>
                                <w:lang w:bidi="he"/>
                              </w:rPr>
                              <w:t>מעבד.</w:t>
                            </w:r>
                          </w:p>
                          <w:p w:rsidR="007623C1" w:rsidRDefault="007623C1">
                            <w:pPr>
                              <w:pStyle w:val="a5"/>
                              <w:numPr>
                                <w:ilvl w:val="0"/>
                                <w:numId w:val="17"/>
                              </w:numPr>
                              <w:tabs>
                                <w:tab w:val="left" w:pos="389"/>
                              </w:tabs>
                              <w:kinsoku w:val="0"/>
                              <w:overflowPunct w:val="0"/>
                              <w:bidi/>
                              <w:spacing w:before="54"/>
                              <w:rPr>
                                <w:color w:val="000000"/>
                                <w:sz w:val="21"/>
                                <w:szCs w:val="21"/>
                              </w:rPr>
                            </w:pPr>
                            <w:r>
                              <w:rPr>
                                <w:color w:val="000000"/>
                                <w:sz w:val="21"/>
                                <w:szCs w:val="21"/>
                                <w:rtl/>
                                <w:lang w:bidi="he"/>
                              </w:rPr>
                              <w:t>512 MB זיכרון ram (מומלץ: 1 ג'יגה-בתים RAM או</w:t>
                            </w:r>
                            <w:r>
                              <w:rPr>
                                <w:color w:val="000000"/>
                                <w:spacing w:val="-16"/>
                                <w:sz w:val="21"/>
                                <w:szCs w:val="21"/>
                                <w:rtl/>
                                <w:lang w:bidi="he"/>
                              </w:rPr>
                              <w:t xml:space="preserve"> </w:t>
                            </w:r>
                            <w:r>
                              <w:rPr>
                                <w:color w:val="000000"/>
                                <w:sz w:val="21"/>
                                <w:szCs w:val="21"/>
                                <w:rtl/>
                                <w:lang w:bidi="he"/>
                              </w:rPr>
                              <w:t>יותר).</w:t>
                            </w:r>
                          </w:p>
                          <w:p w:rsidR="007623C1" w:rsidRDefault="007623C1">
                            <w:pPr>
                              <w:pStyle w:val="a5"/>
                              <w:numPr>
                                <w:ilvl w:val="0"/>
                                <w:numId w:val="17"/>
                              </w:numPr>
                              <w:tabs>
                                <w:tab w:val="left" w:pos="389"/>
                              </w:tabs>
                              <w:kinsoku w:val="0"/>
                              <w:overflowPunct w:val="0"/>
                              <w:bidi/>
                              <w:spacing w:before="54"/>
                              <w:rPr>
                                <w:color w:val="000000"/>
                                <w:sz w:val="21"/>
                                <w:szCs w:val="21"/>
                              </w:rPr>
                            </w:pPr>
                            <w:r>
                              <w:rPr>
                                <w:color w:val="000000"/>
                                <w:sz w:val="21"/>
                                <w:szCs w:val="21"/>
                                <w:rtl/>
                                <w:lang w:bidi="he"/>
                              </w:rPr>
                              <w:t>2G של כונן קשיח זמין</w:t>
                            </w:r>
                            <w:r>
                              <w:rPr>
                                <w:color w:val="000000"/>
                                <w:spacing w:val="-7"/>
                                <w:sz w:val="21"/>
                                <w:szCs w:val="21"/>
                                <w:rtl/>
                                <w:lang w:bidi="he"/>
                              </w:rPr>
                              <w:t xml:space="preserve"> </w:t>
                            </w:r>
                            <w:r>
                              <w:rPr>
                                <w:color w:val="000000"/>
                                <w:sz w:val="21"/>
                                <w:szCs w:val="21"/>
                                <w:rtl/>
                                <w:lang w:bidi="he"/>
                              </w:rPr>
                              <w:t>חלל.</w:t>
                            </w:r>
                          </w:p>
                          <w:p w:rsidR="007623C1" w:rsidRDefault="007623C1">
                            <w:pPr>
                              <w:pStyle w:val="a5"/>
                              <w:numPr>
                                <w:ilvl w:val="0"/>
                                <w:numId w:val="17"/>
                              </w:numPr>
                              <w:tabs>
                                <w:tab w:val="left" w:pos="389"/>
                              </w:tabs>
                              <w:kinsoku w:val="0"/>
                              <w:overflowPunct w:val="0"/>
                              <w:bidi/>
                              <w:spacing w:before="54"/>
                              <w:rPr>
                                <w:color w:val="000000"/>
                                <w:sz w:val="21"/>
                                <w:szCs w:val="21"/>
                              </w:rPr>
                            </w:pPr>
                            <w:r>
                              <w:rPr>
                                <w:color w:val="000000"/>
                                <w:sz w:val="21"/>
                                <w:szCs w:val="21"/>
                                <w:rtl/>
                                <w:lang w:bidi="he"/>
                              </w:rPr>
                              <w:t>1024 * 768 מסך</w:t>
                            </w:r>
                            <w:r>
                              <w:rPr>
                                <w:color w:val="000000"/>
                                <w:spacing w:val="-14"/>
                                <w:sz w:val="21"/>
                                <w:szCs w:val="21"/>
                                <w:rtl/>
                                <w:lang w:bidi="he"/>
                              </w:rPr>
                              <w:t xml:space="preserve"> </w:t>
                            </w:r>
                            <w:r>
                              <w:rPr>
                                <w:color w:val="000000"/>
                                <w:sz w:val="21"/>
                                <w:szCs w:val="21"/>
                                <w:rtl/>
                                <w:lang w:bidi="he"/>
                              </w:rPr>
                              <w:t>רזולוציה.</w:t>
                            </w:r>
                          </w:p>
                        </w:txbxContent>
                      </wps:txbx>
                      <wps:bodyPr rot="0" vert="horz" wrap="square" lIns="0" tIns="0" rIns="0" bIns="0" anchor="t" anchorCtr="0" upright="1">
                        <a:noAutofit/>
                      </wps:bodyPr>
                    </wps:wsp>
                  </a:graphicData>
                </a:graphic>
              </wp:inline>
            </w:drawing>
          </mc:Choice>
          <mc:Fallback xmlns:pic="http://schemas.openxmlformats.org/drawingml/2006/picture" xmlns:a14="http://schemas.microsoft.com/office/drawing/2010/main" xmlns:a="http://schemas.openxmlformats.org/drawingml/2006/main">
            <w:pict>
              <v:shape id="Text Box 16" style="width:415.3pt;height:62.4pt;visibility:visible;mso-wrap-style:square;mso-left-percent:-10001;mso-top-percent:-10001;mso-position-horizontal:absolute;mso-position-horizontal-relative:char;mso-position-vertical:absolute;mso-position-vertical-relative:line;mso-left-percent:-10001;mso-top-percent:-10001;v-text-anchor:top" o:spid="_x0000_s1028" fillcolor="#f9f9f9"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">
                <v:textbox inset="0,0,0,0">
                  <w:txbxContent>
                    <w:p w:rsidR="007623C1" w:rsidRDefault="007623C1">
                      <w:pPr>
                        <w:pStyle w:val="a5"/>
                        <w:numPr>
                          <w:ilvl w:val="0"/>
                          <w:numId w:val="17"/>
                        </w:numPr>
                        <w:tabs>
                          <w:tab w:val="left" w:pos="389"/>
                        </w:tabs>
                        <w:kinsoku w:val="0"/>
                        <w:overflowPunct w:val="0"/>
                        <w:bidi w:val="true"/>
                        <w:spacing w:before="27"/>
                        <w:rPr>
                          <w:color w:val="000000"/>
                          <w:sz w:val="21"/>
                          <w:szCs w:val="21"/>
                        </w:rPr>
                      </w:pPr>
                      <w:r>
                        <w:rPr>
                          <w:color w:val="000000"/>
                          <w:sz w:val="21"/>
                          <w:szCs w:val="21"/>
                          <w:rtl w:val="true"/>
                          <w:lang w:bidi="he"/>
                        </w:rPr>
                        <w:t>1.3 ג'יגה-הרץ or מהיר יותר</w:t>
                      </w:r>
                      <w:r>
                        <w:rPr>
                          <w:color w:val="000000"/>
                          <w:spacing w:val="-12"/>
                          <w:sz w:val="21"/>
                          <w:szCs w:val="21"/>
                          <w:rtl w:val="true"/>
                          <w:lang w:bidi="he"/>
                        </w:rPr>
                        <w:t xml:space="preserve"> </w:t>
                      </w:r>
                      <w:r>
                        <w:rPr>
                          <w:color w:val="000000"/>
                          <w:sz w:val="21"/>
                          <w:szCs w:val="21"/>
                          <w:rtl w:val="true"/>
                          <w:lang w:bidi="he"/>
                        </w:rPr>
                        <w:t>מעבד.</w:t>
                      </w:r>
                    </w:p>
                    <w:p w:rsidR="007623C1" w:rsidRDefault="007623C1">
                      <w:pPr>
                        <w:pStyle w:val="a5"/>
                        <w:numPr>
                          <w:ilvl w:val="0"/>
                          <w:numId w:val="17"/>
                        </w:numPr>
                        <w:tabs>
                          <w:tab w:val="left" w:pos="389"/>
                        </w:tabs>
                        <w:kinsoku w:val="0"/>
                        <w:overflowPunct w:val="0"/>
                        <w:bidi w:val="true"/>
                        <w:spacing w:before="54"/>
                        <w:rPr>
                          <w:color w:val="000000"/>
                          <w:sz w:val="21"/>
                          <w:szCs w:val="21"/>
                        </w:rPr>
                      </w:pPr>
                      <w:r>
                        <w:rPr>
                          <w:color w:val="000000"/>
                          <w:sz w:val="21"/>
                          <w:szCs w:val="21"/>
                          <w:rtl w:val="true"/>
                          <w:lang w:bidi="he"/>
                        </w:rPr>
                        <w:t>512 MB זיכרון ram (מומלץ: 1 ג'יגה-בתים RAM או</w:t>
                      </w:r>
                      <w:r>
                        <w:rPr>
                          <w:color w:val="000000"/>
                          <w:spacing w:val="-16"/>
                          <w:sz w:val="21"/>
                          <w:szCs w:val="21"/>
                          <w:rtl w:val="true"/>
                          <w:lang w:bidi="he"/>
                        </w:rPr>
                        <w:t xml:space="preserve"> </w:t>
                      </w:r>
                      <w:r>
                        <w:rPr>
                          <w:color w:val="000000"/>
                          <w:sz w:val="21"/>
                          <w:szCs w:val="21"/>
                          <w:rtl w:val="true"/>
                          <w:lang w:bidi="he"/>
                        </w:rPr>
                        <w:t>יותר).</w:t>
                      </w:r>
                    </w:p>
                    <w:p w:rsidR="007623C1" w:rsidRDefault="007623C1">
                      <w:pPr>
                        <w:pStyle w:val="a5"/>
                        <w:numPr>
                          <w:ilvl w:val="0"/>
                          <w:numId w:val="17"/>
                        </w:numPr>
                        <w:tabs>
                          <w:tab w:val="left" w:pos="389"/>
                        </w:tabs>
                        <w:kinsoku w:val="0"/>
                        <w:overflowPunct w:val="0"/>
                        <w:bidi w:val="true"/>
                        <w:spacing w:before="54"/>
                        <w:rPr>
                          <w:color w:val="000000"/>
                          <w:sz w:val="21"/>
                          <w:szCs w:val="21"/>
                        </w:rPr>
                      </w:pPr>
                      <w:r>
                        <w:rPr>
                          <w:color w:val="000000"/>
                          <w:sz w:val="21"/>
                          <w:szCs w:val="21"/>
                          <w:rtl w:val="true"/>
                          <w:lang w:bidi="he"/>
                        </w:rPr>
                        <w:t>2G של כונן קשיח זמין</w:t>
                      </w:r>
                      <w:r>
                        <w:rPr>
                          <w:color w:val="000000"/>
                          <w:spacing w:val="-7"/>
                          <w:sz w:val="21"/>
                          <w:szCs w:val="21"/>
                          <w:rtl w:val="true"/>
                          <w:lang w:bidi="he"/>
                        </w:rPr>
                        <w:t xml:space="preserve"> </w:t>
                      </w:r>
                      <w:r>
                        <w:rPr>
                          <w:color w:val="000000"/>
                          <w:sz w:val="21"/>
                          <w:szCs w:val="21"/>
                          <w:rtl w:val="true"/>
                          <w:lang w:bidi="he"/>
                        </w:rPr>
                        <w:t>חלל.</w:t>
                      </w:r>
                    </w:p>
                    <w:p w:rsidR="007623C1" w:rsidRDefault="007623C1">
                      <w:pPr>
                        <w:pStyle w:val="a5"/>
                        <w:numPr>
                          <w:ilvl w:val="0"/>
                          <w:numId w:val="17"/>
                        </w:numPr>
                        <w:tabs>
                          <w:tab w:val="left" w:pos="389"/>
                        </w:tabs>
                        <w:kinsoku w:val="0"/>
                        <w:overflowPunct w:val="0"/>
                        <w:bidi w:val="true"/>
                        <w:spacing w:before="54"/>
                        <w:rPr>
                          <w:color w:val="000000"/>
                          <w:sz w:val="21"/>
                          <w:szCs w:val="21"/>
                        </w:rPr>
                      </w:pPr>
                      <w:r>
                        <w:rPr>
                          <w:color w:val="000000"/>
                          <w:sz w:val="21"/>
                          <w:szCs w:val="21"/>
                          <w:rtl w:val="true"/>
                          <w:lang w:bidi="he"/>
                        </w:rPr>
                        <w:t>1024 * 768 מסך</w:t>
                      </w:r>
                      <w:r>
                        <w:rPr>
                          <w:color w:val="000000"/>
                          <w:spacing w:val="-14"/>
                          <w:sz w:val="21"/>
                          <w:szCs w:val="21"/>
                          <w:rtl w:val="true"/>
                          <w:lang w:bidi="he"/>
                        </w:rPr>
                        <w:t xml:space="preserve"> </w:t>
                      </w:r>
                      <w:r>
                        <w:rPr>
                          <w:color w:val="000000"/>
                          <w:sz w:val="21"/>
                          <w:szCs w:val="21"/>
                          <w:rtl w:val="true"/>
                          <w:lang w:bidi="he"/>
                        </w:rPr>
                        <w:t>רזולוציה.</w:t>
                      </w:r>
                    </w:p>
                  </w:txbxContent>
                </v:textbox>
                <w10:anchorlock/>
              </v:shape>
            </w:pict>
          </mc:Fallback>
        </mc:AlternateContent>
      </w:r>
    </w:p>
    <w:p w:rsidR="007623C1" w:rsidRDefault="007623C1">
      <w:pPr>
        <w:pStyle w:val="a3"/>
        <w:kinsoku w:val="0"/>
        <w:overflowPunct w:val="0"/>
        <w:bidi/>
        <w:spacing w:before="3"/>
        <w:rPr>
          <w:b/>
          <w:bCs/>
          <w:sz w:val="17"/>
          <w:szCs w:val="17"/>
        </w:rPr>
      </w:pPr>
    </w:p>
    <w:p w:rsidR="007623C1" w:rsidRDefault="007623C1">
      <w:pPr>
        <w:pStyle w:val="3"/>
        <w:kinsoku w:val="0"/>
        <w:overflowPunct w:val="0"/>
        <w:bidi/>
        <w:spacing w:before="52"/>
        <w:jc w:val="left"/>
      </w:pPr>
      <w:r>
        <w:rPr>
          <w:rtl/>
          <w:lang w:bidi="he"/>
        </w:rPr>
        <w:t>כיצד להתקין</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269"/>
      </w:pPr>
      <w:r>
        <w:rPr>
          <w:rtl/>
          <w:lang w:bidi="he"/>
        </w:rPr>
        <w:t xml:space="preserve">פורמט המתקין של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הוא MSI. נא הורד את המתקין למחשב ולאחר מכן בצע את הפעולות הבאות (קח </w:t>
      </w:r>
      <w:r>
        <w:rPr>
          <w:i/>
          <w:iCs/>
          <w:rtl/>
          <w:lang w:bidi="he"/>
        </w:rPr>
        <w:t xml:space="preserve">עסקים </w:t>
      </w:r>
      <w:r>
        <w:rPr>
          <w:rtl/>
          <w:lang w:bidi="he"/>
        </w:rPr>
        <w:t>מהדורה לדוגמה):</w:t>
      </w:r>
    </w:p>
    <w:p w:rsidR="007623C1" w:rsidRDefault="007623C1">
      <w:pPr>
        <w:pStyle w:val="a3"/>
        <w:kinsoku w:val="0"/>
        <w:overflowPunct w:val="0"/>
        <w:bidi/>
        <w:spacing w:before="12"/>
        <w:rPr>
          <w:sz w:val="22"/>
          <w:szCs w:val="22"/>
        </w:rPr>
      </w:pPr>
    </w:p>
    <w:p w:rsidR="007623C1" w:rsidRDefault="007623C1">
      <w:pPr>
        <w:pStyle w:val="a5"/>
        <w:numPr>
          <w:ilvl w:val="0"/>
          <w:numId w:val="16"/>
        </w:numPr>
        <w:tabs>
          <w:tab w:val="left" w:pos="561"/>
        </w:tabs>
        <w:kinsoku w:val="0"/>
        <w:overflowPunct w:val="0"/>
        <w:bidi/>
        <w:spacing w:before="0" w:line="292" w:lineRule="auto"/>
        <w:ind w:right="273"/>
        <w:rPr>
          <w:sz w:val="21"/>
          <w:szCs w:val="21"/>
        </w:rPr>
      </w:pPr>
      <w:r>
        <w:rPr>
          <w:sz w:val="21"/>
          <w:szCs w:val="21"/>
          <w:rtl/>
          <w:lang w:bidi="he"/>
        </w:rPr>
        <w:t>זוגי</w:t>
      </w:r>
      <w:r>
        <w:rPr>
          <w:spacing w:val="-9"/>
          <w:sz w:val="21"/>
          <w:szCs w:val="21"/>
          <w:rtl/>
          <w:lang w:bidi="he"/>
        </w:rPr>
        <w:t xml:space="preserve"> </w:t>
      </w:r>
      <w:r>
        <w:rPr>
          <w:sz w:val="21"/>
          <w:szCs w:val="21"/>
          <w:rtl/>
          <w:lang w:bidi="he"/>
        </w:rPr>
        <w:t>לחץ על</w:t>
      </w:r>
      <w:r>
        <w:rPr>
          <w:spacing w:val="-12"/>
          <w:sz w:val="21"/>
          <w:szCs w:val="21"/>
          <w:rtl/>
          <w:lang w:bidi="he"/>
        </w:rPr>
        <w:t xml:space="preserve"> </w:t>
      </w:r>
      <w:r>
        <w:rPr>
          <w:sz w:val="21"/>
          <w:szCs w:val="21"/>
          <w:rtl/>
          <w:lang w:bidi="he"/>
        </w:rPr>
        <w:t>את</w:t>
      </w:r>
      <w:r>
        <w:rPr>
          <w:spacing w:val="-12"/>
          <w:sz w:val="21"/>
          <w:szCs w:val="21"/>
          <w:rtl/>
          <w:lang w:bidi="he"/>
        </w:rPr>
        <w:t xml:space="preserve"> </w:t>
      </w:r>
      <w:r>
        <w:rPr>
          <w:sz w:val="21"/>
          <w:szCs w:val="21"/>
          <w:rtl/>
          <w:lang w:bidi="he"/>
        </w:rPr>
        <w:t>"FoxitPhantomPDF_Business_enu_Setup. msi"</w:t>
      </w:r>
      <w:r>
        <w:rPr>
          <w:spacing w:val="-8"/>
          <w:sz w:val="21"/>
          <w:szCs w:val="21"/>
          <w:rtl/>
          <w:lang w:bidi="he"/>
        </w:rPr>
        <w:t xml:space="preserve"> </w:t>
      </w:r>
      <w:r>
        <w:rPr>
          <w:sz w:val="21"/>
          <w:szCs w:val="21"/>
          <w:rtl/>
          <w:lang w:bidi="he"/>
        </w:rPr>
        <w:t>קובץ</w:t>
      </w:r>
      <w:r>
        <w:rPr>
          <w:spacing w:val="-11"/>
          <w:sz w:val="21"/>
          <w:szCs w:val="21"/>
          <w:rtl/>
          <w:lang w:bidi="he"/>
        </w:rPr>
        <w:t xml:space="preserve"> </w:t>
      </w:r>
      <w:r>
        <w:rPr>
          <w:sz w:val="21"/>
          <w:szCs w:val="21"/>
          <w:rtl/>
          <w:lang w:bidi="he"/>
        </w:rPr>
        <w:t>ו</w:t>
      </w:r>
      <w:r>
        <w:rPr>
          <w:spacing w:val="-12"/>
          <w:sz w:val="21"/>
          <w:szCs w:val="21"/>
          <w:rtl/>
          <w:lang w:bidi="he"/>
        </w:rPr>
        <w:t xml:space="preserve"> </w:t>
      </w:r>
      <w:r>
        <w:rPr>
          <w:sz w:val="21"/>
          <w:szCs w:val="21"/>
          <w:rtl/>
          <w:lang w:bidi="he"/>
        </w:rPr>
        <w:t>אתה</w:t>
      </w:r>
      <w:r>
        <w:rPr>
          <w:spacing w:val="-13"/>
          <w:sz w:val="21"/>
          <w:szCs w:val="21"/>
          <w:rtl/>
          <w:lang w:bidi="he"/>
        </w:rPr>
        <w:t xml:space="preserve"> </w:t>
      </w:r>
      <w:r>
        <w:rPr>
          <w:sz w:val="21"/>
          <w:szCs w:val="21"/>
          <w:rtl/>
          <w:lang w:bidi="he"/>
        </w:rPr>
        <w:t>יהיה</w:t>
      </w:r>
      <w:r>
        <w:rPr>
          <w:spacing w:val="-10"/>
          <w:sz w:val="21"/>
          <w:szCs w:val="21"/>
          <w:rtl/>
          <w:lang w:bidi="he"/>
        </w:rPr>
        <w:t xml:space="preserve"> </w:t>
      </w:r>
      <w:r>
        <w:rPr>
          <w:sz w:val="21"/>
          <w:szCs w:val="21"/>
          <w:rtl/>
          <w:lang w:bidi="he"/>
        </w:rPr>
        <w:t>ראות</w:t>
      </w:r>
      <w:r>
        <w:rPr>
          <w:spacing w:val="-11"/>
          <w:sz w:val="21"/>
          <w:szCs w:val="21"/>
          <w:rtl/>
          <w:lang w:bidi="he"/>
        </w:rPr>
        <w:t xml:space="preserve"> </w:t>
      </w:r>
      <w:r>
        <w:rPr>
          <w:sz w:val="21"/>
          <w:szCs w:val="21"/>
          <w:rtl/>
          <w:lang w:bidi="he"/>
        </w:rPr>
        <w:t>את</w:t>
      </w:r>
      <w:r>
        <w:rPr>
          <w:spacing w:val="-9"/>
          <w:sz w:val="21"/>
          <w:szCs w:val="21"/>
          <w:rtl/>
          <w:lang w:bidi="he"/>
        </w:rPr>
        <w:t xml:space="preserve"> </w:t>
      </w:r>
      <w:r>
        <w:rPr>
          <w:sz w:val="21"/>
          <w:szCs w:val="21"/>
          <w:rtl/>
          <w:lang w:bidi="he"/>
        </w:rPr>
        <w:t xml:space="preserve">אשף ההתקנה מוקפץ. לחץ על </w:t>
      </w:r>
      <w:r>
        <w:rPr>
          <w:b/>
          <w:bCs/>
          <w:sz w:val="21"/>
          <w:szCs w:val="21"/>
          <w:rtl/>
          <w:lang w:bidi="he"/>
        </w:rPr>
        <w:t xml:space="preserve">הבא </w:t>
      </w:r>
      <w:r>
        <w:rPr>
          <w:sz w:val="21"/>
          <w:szCs w:val="21"/>
          <w:rtl/>
          <w:lang w:bidi="he"/>
        </w:rPr>
        <w:t>כדי</w:t>
      </w:r>
      <w:r>
        <w:rPr>
          <w:spacing w:val="-14"/>
          <w:sz w:val="21"/>
          <w:szCs w:val="21"/>
          <w:rtl/>
          <w:lang w:bidi="he"/>
        </w:rPr>
        <w:t xml:space="preserve"> </w:t>
      </w:r>
      <w:r>
        <w:rPr>
          <w:sz w:val="21"/>
          <w:szCs w:val="21"/>
          <w:rtl/>
          <w:lang w:bidi="he"/>
        </w:rPr>
        <w:t>המשיך.</w:t>
      </w:r>
    </w:p>
    <w:p w:rsidR="007623C1" w:rsidRDefault="007623C1">
      <w:pPr>
        <w:pStyle w:val="a5"/>
        <w:numPr>
          <w:ilvl w:val="0"/>
          <w:numId w:val="16"/>
        </w:numPr>
        <w:tabs>
          <w:tab w:val="left" w:pos="561"/>
        </w:tabs>
        <w:kinsoku w:val="0"/>
        <w:overflowPunct w:val="0"/>
        <w:bidi/>
        <w:spacing w:before="0" w:line="292" w:lineRule="auto"/>
        <w:ind w:right="275"/>
        <w:rPr>
          <w:sz w:val="21"/>
          <w:szCs w:val="21"/>
        </w:rPr>
      </w:pPr>
      <w:proofErr w:type="spellStart"/>
      <w:r>
        <w:rPr>
          <w:sz w:val="21"/>
          <w:szCs w:val="21"/>
          <w:rtl/>
          <w:lang w:bidi="he"/>
        </w:rPr>
        <w:t>Foxit</w:t>
      </w:r>
      <w:proofErr w:type="spellEnd"/>
      <w:r>
        <w:rPr>
          <w:spacing w:val="-5"/>
          <w:sz w:val="21"/>
          <w:szCs w:val="21"/>
          <w:rtl/>
          <w:lang w:bidi="he"/>
        </w:rPr>
        <w:t xml:space="preserve"> </w:t>
      </w:r>
      <w:proofErr w:type="spellStart"/>
      <w:r>
        <w:rPr>
          <w:sz w:val="21"/>
          <w:szCs w:val="21"/>
          <w:rtl/>
          <w:lang w:bidi="he"/>
        </w:rPr>
        <w:t>פנטומpdf</w:t>
      </w:r>
      <w:proofErr w:type="spellEnd"/>
      <w:r>
        <w:rPr>
          <w:spacing w:val="-6"/>
          <w:sz w:val="21"/>
          <w:szCs w:val="21"/>
          <w:rtl/>
          <w:lang w:bidi="he"/>
        </w:rPr>
        <w:t xml:space="preserve"> </w:t>
      </w:r>
      <w:r>
        <w:rPr>
          <w:sz w:val="21"/>
          <w:szCs w:val="21"/>
          <w:rtl/>
          <w:lang w:bidi="he"/>
        </w:rPr>
        <w:t>הוא</w:t>
      </w:r>
      <w:r>
        <w:rPr>
          <w:spacing w:val="-6"/>
          <w:sz w:val="21"/>
          <w:szCs w:val="21"/>
          <w:rtl/>
          <w:lang w:bidi="he"/>
        </w:rPr>
        <w:t xml:space="preserve"> </w:t>
      </w:r>
      <w:r>
        <w:rPr>
          <w:sz w:val="21"/>
          <w:szCs w:val="21"/>
          <w:rtl/>
          <w:lang w:bidi="he"/>
        </w:rPr>
        <w:t>מוגן</w:t>
      </w:r>
      <w:r>
        <w:rPr>
          <w:spacing w:val="-5"/>
          <w:sz w:val="21"/>
          <w:szCs w:val="21"/>
          <w:rtl/>
          <w:lang w:bidi="he"/>
        </w:rPr>
        <w:t xml:space="preserve"> </w:t>
      </w:r>
      <w:r>
        <w:rPr>
          <w:sz w:val="21"/>
          <w:szCs w:val="21"/>
          <w:rtl/>
          <w:lang w:bidi="he"/>
        </w:rPr>
        <w:t>על ידי</w:t>
      </w:r>
      <w:r>
        <w:rPr>
          <w:spacing w:val="-7"/>
          <w:sz w:val="21"/>
          <w:szCs w:val="21"/>
          <w:rtl/>
          <w:lang w:bidi="he"/>
        </w:rPr>
        <w:t xml:space="preserve"> </w:t>
      </w:r>
      <w:r>
        <w:rPr>
          <w:sz w:val="21"/>
          <w:szCs w:val="21"/>
          <w:rtl/>
          <w:lang w:bidi="he"/>
        </w:rPr>
        <w:t>זכויות יוצרים</w:t>
      </w:r>
      <w:r>
        <w:rPr>
          <w:spacing w:val="-6"/>
          <w:sz w:val="21"/>
          <w:szCs w:val="21"/>
          <w:rtl/>
          <w:lang w:bidi="he"/>
        </w:rPr>
        <w:t xml:space="preserve"> </w:t>
      </w:r>
      <w:r>
        <w:rPr>
          <w:sz w:val="21"/>
          <w:szCs w:val="21"/>
          <w:rtl/>
          <w:lang w:bidi="he"/>
        </w:rPr>
        <w:t>חוק</w:t>
      </w:r>
      <w:r>
        <w:rPr>
          <w:spacing w:val="-6"/>
          <w:sz w:val="21"/>
          <w:szCs w:val="21"/>
          <w:rtl/>
          <w:lang w:bidi="he"/>
        </w:rPr>
        <w:t xml:space="preserve"> </w:t>
      </w:r>
      <w:r>
        <w:rPr>
          <w:sz w:val="21"/>
          <w:szCs w:val="21"/>
          <w:rtl/>
          <w:lang w:bidi="he"/>
        </w:rPr>
        <w:t>אז</w:t>
      </w:r>
      <w:r>
        <w:rPr>
          <w:spacing w:val="-5"/>
          <w:sz w:val="21"/>
          <w:szCs w:val="21"/>
          <w:rtl/>
          <w:lang w:bidi="he"/>
        </w:rPr>
        <w:t xml:space="preserve"> </w:t>
      </w:r>
      <w:r>
        <w:rPr>
          <w:sz w:val="21"/>
          <w:szCs w:val="21"/>
          <w:rtl/>
          <w:lang w:bidi="he"/>
        </w:rPr>
        <w:t>ב</w:t>
      </w:r>
      <w:r>
        <w:rPr>
          <w:spacing w:val="-5"/>
          <w:sz w:val="21"/>
          <w:szCs w:val="21"/>
          <w:rtl/>
          <w:lang w:bidi="he"/>
        </w:rPr>
        <w:t xml:space="preserve"> </w:t>
      </w:r>
      <w:r>
        <w:rPr>
          <w:sz w:val="21"/>
          <w:szCs w:val="21"/>
          <w:rtl/>
          <w:lang w:bidi="he"/>
        </w:rPr>
        <w:t>כדי</w:t>
      </w:r>
      <w:r>
        <w:rPr>
          <w:spacing w:val="-4"/>
          <w:sz w:val="21"/>
          <w:szCs w:val="21"/>
          <w:rtl/>
          <w:lang w:bidi="he"/>
        </w:rPr>
        <w:t xml:space="preserve"> </w:t>
      </w:r>
      <w:r>
        <w:rPr>
          <w:sz w:val="21"/>
          <w:szCs w:val="21"/>
          <w:rtl/>
          <w:lang w:bidi="he"/>
        </w:rPr>
        <w:t>כדי</w:t>
      </w:r>
      <w:r>
        <w:rPr>
          <w:spacing w:val="-8"/>
          <w:sz w:val="21"/>
          <w:szCs w:val="21"/>
          <w:rtl/>
          <w:lang w:bidi="he"/>
        </w:rPr>
        <w:t xml:space="preserve"> </w:t>
      </w:r>
      <w:r>
        <w:rPr>
          <w:sz w:val="21"/>
          <w:szCs w:val="21"/>
          <w:rtl/>
          <w:lang w:bidi="he"/>
        </w:rPr>
        <w:t>המשיך</w:t>
      </w:r>
      <w:r>
        <w:rPr>
          <w:spacing w:val="-7"/>
          <w:sz w:val="21"/>
          <w:szCs w:val="21"/>
          <w:rtl/>
          <w:lang w:bidi="he"/>
        </w:rPr>
        <w:t xml:space="preserve"> </w:t>
      </w:r>
      <w:r>
        <w:rPr>
          <w:sz w:val="21"/>
          <w:szCs w:val="21"/>
          <w:rtl/>
          <w:lang w:bidi="he"/>
        </w:rPr>
        <w:t>אתה</w:t>
      </w:r>
      <w:r>
        <w:rPr>
          <w:spacing w:val="-6"/>
          <w:sz w:val="21"/>
          <w:szCs w:val="21"/>
          <w:rtl/>
          <w:lang w:bidi="he"/>
        </w:rPr>
        <w:t xml:space="preserve"> </w:t>
      </w:r>
      <w:r>
        <w:rPr>
          <w:sz w:val="21"/>
          <w:szCs w:val="21"/>
          <w:rtl/>
          <w:lang w:bidi="he"/>
        </w:rPr>
        <w:t>בטח</w:t>
      </w:r>
      <w:r>
        <w:rPr>
          <w:spacing w:val="-5"/>
          <w:sz w:val="21"/>
          <w:szCs w:val="21"/>
          <w:rtl/>
          <w:lang w:bidi="he"/>
        </w:rPr>
        <w:t xml:space="preserve"> </w:t>
      </w:r>
      <w:r>
        <w:rPr>
          <w:sz w:val="21"/>
          <w:szCs w:val="21"/>
          <w:rtl/>
          <w:lang w:bidi="he"/>
        </w:rPr>
        <w:t>קבל</w:t>
      </w:r>
      <w:r>
        <w:rPr>
          <w:spacing w:val="-6"/>
          <w:sz w:val="21"/>
          <w:szCs w:val="21"/>
          <w:rtl/>
          <w:lang w:bidi="he"/>
        </w:rPr>
        <w:t xml:space="preserve"> </w:t>
      </w:r>
      <w:r>
        <w:rPr>
          <w:sz w:val="21"/>
          <w:szCs w:val="21"/>
          <w:rtl/>
          <w:lang w:bidi="he"/>
        </w:rPr>
        <w:t>הרישיון</w:t>
      </w:r>
      <w:r>
        <w:rPr>
          <w:spacing w:val="-2"/>
          <w:sz w:val="21"/>
          <w:szCs w:val="21"/>
          <w:rtl/>
          <w:lang w:bidi="he"/>
        </w:rPr>
        <w:t xml:space="preserve"> </w:t>
      </w:r>
      <w:r>
        <w:rPr>
          <w:sz w:val="21"/>
          <w:szCs w:val="21"/>
          <w:rtl/>
          <w:lang w:bidi="he"/>
        </w:rPr>
        <w:t>סכם.</w:t>
      </w:r>
      <w:r>
        <w:rPr>
          <w:spacing w:val="-5"/>
          <w:sz w:val="21"/>
          <w:szCs w:val="21"/>
          <w:rtl/>
          <w:lang w:bidi="he"/>
        </w:rPr>
        <w:t xml:space="preserve"> </w:t>
      </w:r>
      <w:r>
        <w:rPr>
          <w:sz w:val="21"/>
          <w:szCs w:val="21"/>
          <w:rtl/>
          <w:lang w:bidi="he"/>
        </w:rPr>
        <w:t>סימון</w:t>
      </w:r>
      <w:r>
        <w:rPr>
          <w:spacing w:val="-2"/>
          <w:sz w:val="21"/>
          <w:szCs w:val="21"/>
          <w:rtl/>
          <w:lang w:bidi="he"/>
        </w:rPr>
        <w:t xml:space="preserve"> </w:t>
      </w:r>
      <w:r>
        <w:rPr>
          <w:sz w:val="21"/>
          <w:szCs w:val="21"/>
          <w:rtl/>
          <w:lang w:bidi="he"/>
        </w:rPr>
        <w:t>את</w:t>
      </w:r>
      <w:r>
        <w:rPr>
          <w:spacing w:val="-1"/>
          <w:sz w:val="21"/>
          <w:szCs w:val="21"/>
          <w:rtl/>
          <w:lang w:bidi="he"/>
        </w:rPr>
        <w:t xml:space="preserve"> </w:t>
      </w:r>
      <w:r>
        <w:rPr>
          <w:b/>
          <w:bCs/>
          <w:sz w:val="21"/>
          <w:szCs w:val="21"/>
          <w:rtl/>
          <w:lang w:bidi="he"/>
        </w:rPr>
        <w:t>I</w:t>
      </w:r>
      <w:r>
        <w:rPr>
          <w:b/>
          <w:bCs/>
          <w:spacing w:val="-3"/>
          <w:sz w:val="21"/>
          <w:szCs w:val="21"/>
          <w:rtl/>
          <w:lang w:bidi="he"/>
        </w:rPr>
        <w:t xml:space="preserve"> </w:t>
      </w:r>
      <w:r>
        <w:rPr>
          <w:b/>
          <w:bCs/>
          <w:sz w:val="21"/>
          <w:szCs w:val="21"/>
          <w:rtl/>
          <w:lang w:bidi="he"/>
        </w:rPr>
        <w:t>קבל</w:t>
      </w:r>
      <w:r>
        <w:rPr>
          <w:b/>
          <w:bCs/>
          <w:spacing w:val="-3"/>
          <w:sz w:val="21"/>
          <w:szCs w:val="21"/>
          <w:rtl/>
          <w:lang w:bidi="he"/>
        </w:rPr>
        <w:t xml:space="preserve"> </w:t>
      </w:r>
      <w:r>
        <w:rPr>
          <w:b/>
          <w:bCs/>
          <w:sz w:val="21"/>
          <w:szCs w:val="21"/>
          <w:rtl/>
          <w:lang w:bidi="he"/>
        </w:rPr>
        <w:t>את</w:t>
      </w:r>
      <w:r>
        <w:rPr>
          <w:b/>
          <w:bCs/>
          <w:spacing w:val="-6"/>
          <w:sz w:val="21"/>
          <w:szCs w:val="21"/>
          <w:rtl/>
          <w:lang w:bidi="he"/>
        </w:rPr>
        <w:t xml:space="preserve"> </w:t>
      </w:r>
      <w:r>
        <w:rPr>
          <w:b/>
          <w:bCs/>
          <w:sz w:val="21"/>
          <w:szCs w:val="21"/>
          <w:rtl/>
          <w:lang w:bidi="he"/>
        </w:rPr>
        <w:t>תנאי</w:t>
      </w:r>
      <w:r>
        <w:rPr>
          <w:b/>
          <w:bCs/>
          <w:spacing w:val="-2"/>
          <w:sz w:val="21"/>
          <w:szCs w:val="21"/>
          <w:rtl/>
          <w:lang w:bidi="he"/>
        </w:rPr>
        <w:t xml:space="preserve"> </w:t>
      </w:r>
      <w:r>
        <w:rPr>
          <w:b/>
          <w:bCs/>
          <w:sz w:val="21"/>
          <w:szCs w:val="21"/>
          <w:rtl/>
          <w:lang w:bidi="he"/>
        </w:rPr>
        <w:t>ב</w:t>
      </w:r>
      <w:r>
        <w:rPr>
          <w:b/>
          <w:bCs/>
          <w:spacing w:val="-5"/>
          <w:sz w:val="21"/>
          <w:szCs w:val="21"/>
          <w:rtl/>
          <w:lang w:bidi="he"/>
        </w:rPr>
        <w:t xml:space="preserve"> </w:t>
      </w:r>
      <w:r>
        <w:rPr>
          <w:b/>
          <w:bCs/>
          <w:sz w:val="21"/>
          <w:szCs w:val="21"/>
          <w:rtl/>
          <w:lang w:bidi="he"/>
        </w:rPr>
        <w:t>את</w:t>
      </w:r>
      <w:r>
        <w:rPr>
          <w:b/>
          <w:bCs/>
          <w:spacing w:val="-8"/>
          <w:sz w:val="21"/>
          <w:szCs w:val="21"/>
          <w:rtl/>
          <w:lang w:bidi="he"/>
        </w:rPr>
        <w:t xml:space="preserve"> </w:t>
      </w:r>
      <w:r>
        <w:rPr>
          <w:b/>
          <w:bCs/>
          <w:sz w:val="21"/>
          <w:szCs w:val="21"/>
          <w:rtl/>
          <w:lang w:bidi="he"/>
        </w:rPr>
        <w:t>רשיון</w:t>
      </w:r>
      <w:r>
        <w:rPr>
          <w:b/>
          <w:bCs/>
          <w:spacing w:val="-3"/>
          <w:sz w:val="21"/>
          <w:szCs w:val="21"/>
          <w:rtl/>
          <w:lang w:bidi="he"/>
        </w:rPr>
        <w:t xml:space="preserve"> </w:t>
      </w:r>
      <w:r>
        <w:rPr>
          <w:b/>
          <w:bCs/>
          <w:sz w:val="21"/>
          <w:szCs w:val="21"/>
          <w:rtl/>
          <w:lang w:bidi="he"/>
        </w:rPr>
        <w:t>סכם</w:t>
      </w:r>
      <w:r>
        <w:rPr>
          <w:b/>
          <w:bCs/>
          <w:spacing w:val="2"/>
          <w:sz w:val="21"/>
          <w:szCs w:val="21"/>
          <w:rtl/>
          <w:lang w:bidi="he"/>
        </w:rPr>
        <w:t xml:space="preserve"> </w:t>
      </w:r>
      <w:r>
        <w:rPr>
          <w:sz w:val="21"/>
          <w:szCs w:val="21"/>
          <w:rtl/>
          <w:lang w:bidi="he"/>
        </w:rPr>
        <w:t>תיבת</w:t>
      </w:r>
      <w:r>
        <w:rPr>
          <w:spacing w:val="-2"/>
          <w:sz w:val="21"/>
          <w:szCs w:val="21"/>
          <w:rtl/>
          <w:lang w:bidi="he"/>
        </w:rPr>
        <w:t xml:space="preserve"> </w:t>
      </w:r>
      <w:r>
        <w:rPr>
          <w:sz w:val="21"/>
          <w:szCs w:val="21"/>
          <w:rtl/>
          <w:lang w:bidi="he"/>
        </w:rPr>
        <w:t>כדי</w:t>
      </w:r>
      <w:r>
        <w:rPr>
          <w:spacing w:val="-3"/>
          <w:sz w:val="21"/>
          <w:szCs w:val="21"/>
          <w:rtl/>
          <w:lang w:bidi="he"/>
        </w:rPr>
        <w:t xml:space="preserve"> </w:t>
      </w:r>
      <w:r>
        <w:rPr>
          <w:sz w:val="21"/>
          <w:szCs w:val="21"/>
          <w:rtl/>
          <w:lang w:bidi="he"/>
        </w:rPr>
        <w:t>המשיך.</w:t>
      </w:r>
    </w:p>
    <w:p w:rsidR="007623C1" w:rsidRDefault="007623C1">
      <w:pPr>
        <w:pStyle w:val="a5"/>
        <w:numPr>
          <w:ilvl w:val="0"/>
          <w:numId w:val="16"/>
        </w:numPr>
        <w:tabs>
          <w:tab w:val="left" w:pos="561"/>
        </w:tabs>
        <w:kinsoku w:val="0"/>
        <w:overflowPunct w:val="0"/>
        <w:bidi/>
        <w:spacing w:before="0" w:line="292" w:lineRule="auto"/>
        <w:ind w:right="278"/>
        <w:rPr>
          <w:sz w:val="21"/>
          <w:szCs w:val="21"/>
        </w:rPr>
      </w:pPr>
      <w:r>
        <w:rPr>
          <w:sz w:val="21"/>
          <w:szCs w:val="21"/>
          <w:rtl/>
          <w:lang w:bidi="he"/>
        </w:rPr>
        <w:t xml:space="preserve">קיימים שני סוגי הגדרות התקנה עבור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למשתמש יש את היכולת לשנות את ספריית ההתקנה או לשמור </w:t>
      </w:r>
      <w:r>
        <w:rPr>
          <w:spacing w:val="-2"/>
          <w:sz w:val="21"/>
          <w:szCs w:val="21"/>
          <w:rtl/>
          <w:lang w:bidi="he"/>
        </w:rPr>
        <w:t xml:space="preserve">את </w:t>
      </w:r>
      <w:r>
        <w:rPr>
          <w:sz w:val="21"/>
          <w:szCs w:val="21"/>
          <w:rtl/>
          <w:lang w:bidi="he"/>
        </w:rPr>
        <w:t>ברירת חדל</w:t>
      </w:r>
      <w:r>
        <w:rPr>
          <w:spacing w:val="-20"/>
          <w:sz w:val="21"/>
          <w:szCs w:val="21"/>
          <w:rtl/>
          <w:lang w:bidi="he"/>
        </w:rPr>
        <w:t xml:space="preserve"> </w:t>
      </w:r>
      <w:r>
        <w:rPr>
          <w:sz w:val="21"/>
          <w:szCs w:val="21"/>
          <w:rtl/>
          <w:lang w:bidi="he"/>
        </w:rPr>
        <w:t>גדרות.</w:t>
      </w:r>
    </w:p>
    <w:p w:rsidR="007623C1" w:rsidRDefault="007623C1">
      <w:pPr>
        <w:pStyle w:val="a3"/>
        <w:kinsoku w:val="0"/>
        <w:overflowPunct w:val="0"/>
        <w:bidi/>
        <w:spacing w:line="256" w:lineRule="exact"/>
        <w:ind w:left="560"/>
      </w:pPr>
      <w:r>
        <w:rPr>
          <w:b/>
          <w:bCs/>
          <w:i/>
          <w:iCs/>
          <w:rtl/>
          <w:lang w:bidi="he"/>
        </w:rPr>
        <w:t xml:space="preserve">טיפוסי </w:t>
      </w:r>
      <w:r>
        <w:rPr>
          <w:rtl/>
          <w:lang w:bidi="he"/>
        </w:rPr>
        <w:t>— התקנת כל התכונות כברירת מחדל, הדורשות שטח דיסק גדול יותר.</w:t>
      </w:r>
    </w:p>
    <w:p w:rsidR="007623C1" w:rsidRDefault="007623C1">
      <w:pPr>
        <w:pStyle w:val="a3"/>
        <w:kinsoku w:val="0"/>
        <w:overflowPunct w:val="0"/>
        <w:bidi/>
        <w:spacing w:before="55"/>
        <w:ind w:left="560"/>
      </w:pPr>
      <w:r>
        <w:rPr>
          <w:b/>
          <w:bCs/>
          <w:i/>
          <w:iCs/>
          <w:rtl/>
          <w:lang w:bidi="he"/>
        </w:rPr>
        <w:t xml:space="preserve">מותאמים אישית </w:t>
      </w:r>
      <w:r>
        <w:rPr>
          <w:rtl/>
          <w:lang w:bidi="he"/>
        </w:rPr>
        <w:t>— מאפשר למשתמשים לבחור אילו תכונות תוכנית יותקנו.</w:t>
      </w:r>
    </w:p>
    <w:p w:rsidR="007623C1" w:rsidRDefault="007623C1">
      <w:pPr>
        <w:pStyle w:val="a5"/>
        <w:numPr>
          <w:ilvl w:val="0"/>
          <w:numId w:val="16"/>
        </w:numPr>
        <w:tabs>
          <w:tab w:val="left" w:pos="558"/>
        </w:tabs>
        <w:kinsoku w:val="0"/>
        <w:overflowPunct w:val="0"/>
        <w:bidi/>
        <w:ind w:left="558" w:hanging="418"/>
        <w:rPr>
          <w:sz w:val="21"/>
          <w:szCs w:val="21"/>
        </w:rPr>
      </w:pPr>
      <w:r>
        <w:rPr>
          <w:sz w:val="21"/>
          <w:szCs w:val="21"/>
          <w:rtl/>
          <w:lang w:bidi="he"/>
        </w:rPr>
        <w:t xml:space="preserve">עבור </w:t>
      </w:r>
      <w:r>
        <w:rPr>
          <w:b/>
          <w:bCs/>
          <w:i/>
          <w:iCs/>
          <w:sz w:val="21"/>
          <w:szCs w:val="21"/>
          <w:rtl/>
          <w:lang w:bidi="he"/>
        </w:rPr>
        <w:t>התקנה אופיינית</w:t>
      </w:r>
      <w:r>
        <w:rPr>
          <w:sz w:val="21"/>
          <w:szCs w:val="21"/>
          <w:rtl/>
          <w:lang w:bidi="he"/>
        </w:rPr>
        <w:t xml:space="preserve">, פשוט לחץ על </w:t>
      </w:r>
      <w:r>
        <w:rPr>
          <w:b/>
          <w:bCs/>
          <w:sz w:val="21"/>
          <w:szCs w:val="21"/>
          <w:rtl/>
          <w:lang w:bidi="he"/>
        </w:rPr>
        <w:t>התקין</w:t>
      </w:r>
      <w:r>
        <w:rPr>
          <w:sz w:val="21"/>
          <w:szCs w:val="21"/>
          <w:rtl/>
          <w:lang w:bidi="he"/>
        </w:rPr>
        <w:t xml:space="preserve">. עבור </w:t>
      </w:r>
      <w:r>
        <w:rPr>
          <w:b/>
          <w:bCs/>
          <w:i/>
          <w:iCs/>
          <w:sz w:val="21"/>
          <w:szCs w:val="21"/>
          <w:rtl/>
          <w:lang w:bidi="he"/>
        </w:rPr>
        <w:t xml:space="preserve">התקנה מותאמת אישית, </w:t>
      </w:r>
      <w:r>
        <w:rPr>
          <w:sz w:val="21"/>
          <w:szCs w:val="21"/>
          <w:rtl/>
          <w:lang w:bidi="he"/>
        </w:rPr>
        <w:t>בצע את ה</w:t>
      </w:r>
      <w:r>
        <w:rPr>
          <w:spacing w:val="-26"/>
          <w:sz w:val="21"/>
          <w:szCs w:val="21"/>
          <w:rtl/>
          <w:lang w:bidi="he"/>
        </w:rPr>
        <w:t xml:space="preserve"> </w:t>
      </w:r>
      <w:r>
        <w:rPr>
          <w:sz w:val="21"/>
          <w:szCs w:val="21"/>
          <w:rtl/>
          <w:lang w:bidi="he"/>
        </w:rPr>
        <w:t>באים</w:t>
      </w:r>
    </w:p>
    <w:p w:rsidR="007623C1" w:rsidRDefault="007623C1">
      <w:pPr>
        <w:pStyle w:val="a5"/>
        <w:numPr>
          <w:ilvl w:val="1"/>
          <w:numId w:val="16"/>
        </w:numPr>
        <w:tabs>
          <w:tab w:val="left" w:pos="921"/>
        </w:tabs>
        <w:kinsoku w:val="0"/>
        <w:overflowPunct w:val="0"/>
        <w:bidi/>
        <w:rPr>
          <w:sz w:val="21"/>
          <w:szCs w:val="21"/>
        </w:rPr>
      </w:pPr>
      <w:r>
        <w:rPr>
          <w:sz w:val="21"/>
          <w:szCs w:val="21"/>
          <w:rtl/>
          <w:lang w:bidi="he"/>
        </w:rPr>
        <w:t>לחץ על "</w:t>
      </w:r>
      <w:r>
        <w:rPr>
          <w:b/>
          <w:bCs/>
          <w:sz w:val="21"/>
          <w:szCs w:val="21"/>
          <w:rtl/>
          <w:lang w:bidi="he"/>
        </w:rPr>
        <w:t>עיון</w:t>
      </w:r>
      <w:r>
        <w:rPr>
          <w:sz w:val="21"/>
          <w:szCs w:val="21"/>
          <w:rtl/>
          <w:lang w:bidi="he"/>
        </w:rPr>
        <w:t>"כדי לשנות את ספריית ההתקנה של מציג PDF</w:t>
      </w:r>
      <w:r>
        <w:rPr>
          <w:spacing w:val="-24"/>
          <w:sz w:val="21"/>
          <w:szCs w:val="21"/>
          <w:rtl/>
          <w:lang w:bidi="he"/>
        </w:rPr>
        <w:t xml:space="preserve"> </w:t>
      </w:r>
      <w:r>
        <w:rPr>
          <w:sz w:val="21"/>
          <w:szCs w:val="21"/>
          <w:rtl/>
          <w:lang w:bidi="he"/>
        </w:rPr>
        <w:t>תוסף.</w:t>
      </w:r>
    </w:p>
    <w:p w:rsidR="007623C1" w:rsidRDefault="007623C1">
      <w:pPr>
        <w:pStyle w:val="a5"/>
        <w:numPr>
          <w:ilvl w:val="1"/>
          <w:numId w:val="16"/>
        </w:numPr>
        <w:tabs>
          <w:tab w:val="left" w:pos="921"/>
        </w:tabs>
        <w:kinsoku w:val="0"/>
        <w:overflowPunct w:val="0"/>
        <w:bidi/>
        <w:spacing w:before="56"/>
        <w:rPr>
          <w:sz w:val="21"/>
          <w:szCs w:val="21"/>
        </w:rPr>
      </w:pPr>
      <w:r>
        <w:rPr>
          <w:sz w:val="21"/>
          <w:szCs w:val="21"/>
          <w:rtl/>
          <w:lang w:bidi="he"/>
        </w:rPr>
        <w:t>לחץ על</w:t>
      </w:r>
      <w:r>
        <w:rPr>
          <w:b/>
          <w:bCs/>
          <w:sz w:val="21"/>
          <w:szCs w:val="21"/>
          <w:rtl/>
          <w:lang w:bidi="he"/>
        </w:rPr>
        <w:t>שימוש בדיסק</w:t>
      </w:r>
      <w:r>
        <w:rPr>
          <w:sz w:val="21"/>
          <w:szCs w:val="21"/>
          <w:rtl/>
          <w:lang w:bidi="he"/>
        </w:rPr>
        <w:t>"כדי לבדוק את שטח הדיסק הזמין עבור ה</w:t>
      </w:r>
      <w:r>
        <w:rPr>
          <w:spacing w:val="-16"/>
          <w:sz w:val="21"/>
          <w:szCs w:val="21"/>
          <w:rtl/>
          <w:lang w:bidi="he"/>
        </w:rPr>
        <w:t xml:space="preserve"> </w:t>
      </w:r>
      <w:r>
        <w:rPr>
          <w:sz w:val="21"/>
          <w:szCs w:val="21"/>
          <w:rtl/>
          <w:lang w:bidi="he"/>
        </w:rPr>
        <w:t>תכונות.</w:t>
      </w:r>
    </w:p>
    <w:p w:rsidR="007623C1" w:rsidRDefault="007623C1">
      <w:pPr>
        <w:pStyle w:val="a5"/>
        <w:numPr>
          <w:ilvl w:val="1"/>
          <w:numId w:val="16"/>
        </w:numPr>
        <w:tabs>
          <w:tab w:val="left" w:pos="921"/>
        </w:tabs>
        <w:kinsoku w:val="0"/>
        <w:overflowPunct w:val="0"/>
        <w:bidi/>
        <w:spacing w:before="56"/>
        <w:rPr>
          <w:sz w:val="21"/>
          <w:szCs w:val="21"/>
        </w:rPr>
        <w:sectPr w:rsidR="007623C1">
          <w:headerReference w:type="default" r:id="rId13"/>
          <w:footerReference w:type="default" r:id="rId14"/>
          <w:pgSz w:w="11910" w:h="16840"/>
          <w:pgMar w:top="1460" w:right="1520" w:bottom="1380" w:left="1660" w:header="1196" w:footer="1195" w:gutter="0"/>
          <w:pgNumType w:start="2"/>
          <w:cols w:space="720" w:equalWidth="0">
            <w:col w:w="873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50"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51" name="Freeform 2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9" style="width:419.05pt;height:1pt;mso-position-horizontal-relative:char;mso-position-vertical-relative:line" coordsize="8381,20" o:spid="_x0000_s1026" w14:anchorId="7B020F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z2XA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">
                <v:shape id="Freeform 20"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UsQA&#10;AADcAAAADwAAAGRycy9kb3ducmV2LnhtbESPQWuDQBSE74H+h+UVeourlobGZCOltFDIKUZKj6/u&#10;i0rct+Ju1P77bCGQ4zAz3zDbfDadGGlwrWUFSRSDIK6sbrlWUB4/l68gnEfW2FkmBX/kIN89LLaY&#10;aTvxgcbC1yJA2GWooPG+z6R0VUMGXWR74uCd7GDQBznUUg84BbjpZBrHK2mw5bDQYE/vDVXn4mIU&#10;UP37gcn3ufqZxku53hdmzc9GqafH+W0DwtPs7+Fb+0srSF8S+D8TjoD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5bFL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a5"/>
        <w:numPr>
          <w:ilvl w:val="1"/>
          <w:numId w:val="16"/>
        </w:numPr>
        <w:tabs>
          <w:tab w:val="left" w:pos="921"/>
        </w:tabs>
        <w:kinsoku w:val="0"/>
        <w:overflowPunct w:val="0"/>
        <w:bidi/>
        <w:spacing w:before="23"/>
        <w:rPr>
          <w:sz w:val="21"/>
          <w:szCs w:val="21"/>
        </w:rPr>
      </w:pPr>
      <w:r>
        <w:rPr>
          <w:sz w:val="21"/>
          <w:szCs w:val="21"/>
          <w:rtl/>
          <w:lang w:bidi="he"/>
        </w:rPr>
        <w:t xml:space="preserve">בדוק את האפשרויות שברצונך להתקין ולחץ על </w:t>
      </w:r>
      <w:r>
        <w:rPr>
          <w:b/>
          <w:bCs/>
          <w:sz w:val="21"/>
          <w:szCs w:val="21"/>
          <w:rtl/>
          <w:lang w:bidi="he"/>
        </w:rPr>
        <w:t xml:space="preserve">הבא </w:t>
      </w:r>
      <w:r>
        <w:rPr>
          <w:sz w:val="21"/>
          <w:szCs w:val="21"/>
          <w:rtl/>
          <w:lang w:bidi="he"/>
        </w:rPr>
        <w:t>כדי</w:t>
      </w:r>
      <w:r>
        <w:rPr>
          <w:spacing w:val="-28"/>
          <w:sz w:val="21"/>
          <w:szCs w:val="21"/>
          <w:rtl/>
          <w:lang w:bidi="he"/>
        </w:rPr>
        <w:t xml:space="preserve"> </w:t>
      </w:r>
      <w:r>
        <w:rPr>
          <w:sz w:val="21"/>
          <w:szCs w:val="21"/>
          <w:rtl/>
          <w:lang w:bidi="he"/>
        </w:rPr>
        <w:t>המשיך.</w:t>
      </w:r>
    </w:p>
    <w:p w:rsidR="007623C1" w:rsidRDefault="007623C1">
      <w:pPr>
        <w:pStyle w:val="a5"/>
        <w:numPr>
          <w:ilvl w:val="1"/>
          <w:numId w:val="16"/>
        </w:numPr>
        <w:tabs>
          <w:tab w:val="left" w:pos="921"/>
        </w:tabs>
        <w:kinsoku w:val="0"/>
        <w:overflowPunct w:val="0"/>
        <w:bidi/>
        <w:spacing w:line="292" w:lineRule="auto"/>
        <w:ind w:right="134"/>
        <w:rPr>
          <w:sz w:val="21"/>
          <w:szCs w:val="21"/>
        </w:rPr>
      </w:pPr>
      <w:r>
        <w:rPr>
          <w:sz w:val="21"/>
          <w:szCs w:val="21"/>
          <w:rtl/>
          <w:lang w:bidi="he"/>
        </w:rPr>
        <w:t>בחר את הפעילויות הנוספות שברצונך שתוכנית ההתקנה תבצע ולאחר מכן לחץ על "</w:t>
      </w:r>
      <w:r>
        <w:rPr>
          <w:b/>
          <w:bCs/>
          <w:sz w:val="21"/>
          <w:szCs w:val="21"/>
          <w:rtl/>
          <w:lang w:bidi="he"/>
        </w:rPr>
        <w:t xml:space="preserve">התקין </w:t>
      </w:r>
      <w:r>
        <w:rPr>
          <w:sz w:val="21"/>
          <w:szCs w:val="21"/>
          <w:rtl/>
          <w:lang w:bidi="he"/>
        </w:rPr>
        <w:t>כדי להתחיל ב</w:t>
      </w:r>
      <w:r>
        <w:rPr>
          <w:spacing w:val="-11"/>
          <w:sz w:val="21"/>
          <w:szCs w:val="21"/>
          <w:rtl/>
          <w:lang w:bidi="he"/>
        </w:rPr>
        <w:t xml:space="preserve"> </w:t>
      </w:r>
      <w:r>
        <w:rPr>
          <w:sz w:val="21"/>
          <w:szCs w:val="21"/>
          <w:rtl/>
          <w:lang w:bidi="he"/>
        </w:rPr>
        <w:t>התקנה.</w:t>
      </w:r>
    </w:p>
    <w:p w:rsidR="007623C1" w:rsidRDefault="007623C1">
      <w:pPr>
        <w:pStyle w:val="a5"/>
        <w:numPr>
          <w:ilvl w:val="0"/>
          <w:numId w:val="16"/>
        </w:numPr>
        <w:tabs>
          <w:tab w:val="left" w:pos="561"/>
        </w:tabs>
        <w:kinsoku w:val="0"/>
        <w:overflowPunct w:val="0"/>
        <w:bidi/>
        <w:spacing w:before="0" w:line="292" w:lineRule="auto"/>
        <w:ind w:right="137"/>
        <w:jc w:val="both"/>
        <w:rPr>
          <w:sz w:val="21"/>
          <w:szCs w:val="21"/>
        </w:rPr>
      </w:pPr>
      <w:r>
        <w:rPr>
          <w:sz w:val="21"/>
          <w:szCs w:val="21"/>
          <w:rtl/>
          <w:lang w:bidi="he"/>
        </w:rPr>
        <w:t xml:space="preserve">כאשר התהליך יושלם, תיבת דו-שיח תודיע למשתמש </w:t>
      </w:r>
      <w:proofErr w:type="spellStart"/>
      <w:r>
        <w:rPr>
          <w:sz w:val="21"/>
          <w:szCs w:val="21"/>
          <w:rtl/>
          <w:lang w:bidi="he"/>
        </w:rPr>
        <w:t>שfoxit</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מותקן. באפשרותך לבחור לבדוק את ה </w:t>
      </w:r>
      <w:r>
        <w:rPr>
          <w:b/>
          <w:bCs/>
          <w:sz w:val="21"/>
          <w:szCs w:val="21"/>
          <w:rtl/>
          <w:lang w:bidi="he"/>
        </w:rPr>
        <w:t xml:space="preserve">הפעל </w:t>
      </w:r>
      <w:proofErr w:type="spellStart"/>
      <w:r>
        <w:rPr>
          <w:b/>
          <w:bCs/>
          <w:sz w:val="21"/>
          <w:szCs w:val="21"/>
          <w:rtl/>
          <w:lang w:bidi="he"/>
        </w:rPr>
        <w:t>Foxit</w:t>
      </w:r>
      <w:proofErr w:type="spellEnd"/>
      <w:r>
        <w:rPr>
          <w:b/>
          <w:bCs/>
          <w:sz w:val="21"/>
          <w:szCs w:val="21"/>
          <w:rtl/>
          <w:lang w:bidi="he"/>
        </w:rPr>
        <w:t xml:space="preserve"> </w:t>
      </w:r>
      <w:proofErr w:type="spellStart"/>
      <w:r>
        <w:rPr>
          <w:b/>
          <w:bCs/>
          <w:sz w:val="21"/>
          <w:szCs w:val="21"/>
          <w:rtl/>
          <w:lang w:bidi="he"/>
        </w:rPr>
        <w:t>פנטומpdf</w:t>
      </w:r>
      <w:proofErr w:type="spellEnd"/>
      <w:r>
        <w:rPr>
          <w:b/>
          <w:bCs/>
          <w:sz w:val="21"/>
          <w:szCs w:val="21"/>
          <w:rtl/>
          <w:lang w:bidi="he"/>
        </w:rPr>
        <w:t xml:space="preserve"> </w:t>
      </w:r>
      <w:r>
        <w:rPr>
          <w:sz w:val="21"/>
          <w:szCs w:val="21"/>
          <w:rtl/>
          <w:lang w:bidi="he"/>
        </w:rPr>
        <w:t xml:space="preserve">כדי להפעיל את היישום מיד לאחר ההתקנה. לחץ על </w:t>
      </w:r>
      <w:r>
        <w:rPr>
          <w:b/>
          <w:bCs/>
          <w:sz w:val="21"/>
          <w:szCs w:val="21"/>
          <w:rtl/>
          <w:lang w:bidi="he"/>
        </w:rPr>
        <w:t xml:space="preserve">סיום </w:t>
      </w:r>
      <w:r>
        <w:rPr>
          <w:sz w:val="21"/>
          <w:szCs w:val="21"/>
          <w:rtl/>
          <w:lang w:bidi="he"/>
        </w:rPr>
        <w:t>כדי להשלים את</w:t>
      </w:r>
      <w:r>
        <w:rPr>
          <w:spacing w:val="-27"/>
          <w:sz w:val="21"/>
          <w:szCs w:val="21"/>
          <w:rtl/>
          <w:lang w:bidi="he"/>
        </w:rPr>
        <w:t xml:space="preserve"> </w:t>
      </w:r>
      <w:r>
        <w:rPr>
          <w:sz w:val="21"/>
          <w:szCs w:val="21"/>
          <w:rtl/>
          <w:lang w:bidi="he"/>
        </w:rPr>
        <w:t>התקנה.</w:t>
      </w:r>
    </w:p>
    <w:p w:rsidR="007623C1" w:rsidRDefault="007623C1">
      <w:pPr>
        <w:pStyle w:val="a3"/>
        <w:kinsoku w:val="0"/>
        <w:overflowPunct w:val="0"/>
        <w:bidi/>
        <w:spacing w:before="4"/>
      </w:pPr>
    </w:p>
    <w:p w:rsidR="007623C1" w:rsidRDefault="007623C1">
      <w:pPr>
        <w:pStyle w:val="3"/>
        <w:kinsoku w:val="0"/>
        <w:overflowPunct w:val="0"/>
        <w:bidi/>
        <w:jc w:val="left"/>
      </w:pPr>
      <w:r>
        <w:rPr>
          <w:rtl/>
          <w:lang w:bidi="he"/>
        </w:rPr>
        <w:t>התקנת שורת הפקודה</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ind w:left="140"/>
      </w:pPr>
      <w:r>
        <w:rPr>
          <w:rtl/>
          <w:lang w:bidi="he"/>
        </w:rPr>
        <w:t>באפשרותך גם להשתמש בשורת הפקודה כדי להתקין את היישום:</w:t>
      </w:r>
    </w:p>
    <w:p w:rsidR="007623C1" w:rsidRDefault="007623C1">
      <w:pPr>
        <w:pStyle w:val="a3"/>
        <w:kinsoku w:val="0"/>
        <w:overflowPunct w:val="0"/>
        <w:bidi/>
        <w:spacing w:before="79"/>
        <w:ind w:left="140"/>
      </w:pPr>
      <w:proofErr w:type="spellStart"/>
      <w:r>
        <w:rPr>
          <w:rtl/>
          <w:lang w:bidi="he"/>
        </w:rPr>
        <w:t>msiexec</w:t>
      </w:r>
      <w:proofErr w:type="spellEnd"/>
      <w:r>
        <w:rPr>
          <w:rtl/>
          <w:lang w:bidi="he"/>
        </w:rPr>
        <w:t xml:space="preserve"> /</w:t>
      </w:r>
      <w:proofErr w:type="spellStart"/>
      <w:r>
        <w:rPr>
          <w:rtl/>
          <w:lang w:bidi="he"/>
        </w:rPr>
        <w:t>Tortt</w:t>
      </w:r>
      <w:proofErr w:type="spellEnd"/>
      <w:r>
        <w:rPr>
          <w:rtl/>
          <w:lang w:bidi="he"/>
        </w:rPr>
        <w:t xml:space="preserve">&gt; פרמטר [פרמטר אופציונלי] [מאפיין =ערך </w:t>
      </w:r>
      <w:proofErr w:type="spellStart"/>
      <w:r>
        <w:rPr>
          <w:rtl/>
          <w:lang w:bidi="he"/>
        </w:rPr>
        <w:t>מאפיילי</w:t>
      </w:r>
      <w:proofErr w:type="spellEnd"/>
      <w:r>
        <w:rPr>
          <w:rtl/>
          <w:lang w:bidi="he"/>
        </w:rPr>
        <w:t>]</w:t>
      </w:r>
    </w:p>
    <w:p w:rsidR="007623C1" w:rsidRDefault="007623C1">
      <w:pPr>
        <w:pStyle w:val="a3"/>
        <w:kinsoku w:val="0"/>
        <w:overflowPunct w:val="0"/>
        <w:bidi/>
        <w:spacing w:before="10"/>
        <w:rPr>
          <w:sz w:val="22"/>
          <w:szCs w:val="22"/>
        </w:rPr>
      </w:pPr>
    </w:p>
    <w:p w:rsidR="007623C1" w:rsidRDefault="007623C1">
      <w:pPr>
        <w:pStyle w:val="a3"/>
        <w:kinsoku w:val="0"/>
        <w:overflowPunct w:val="0"/>
        <w:bidi/>
        <w:spacing w:before="1" w:line="292" w:lineRule="auto"/>
        <w:ind w:left="140" w:right="149"/>
      </w:pPr>
      <w:r>
        <w:rPr>
          <w:rtl/>
          <w:lang w:bidi="he"/>
        </w:rPr>
        <w:t>לקבלת מידע מפורט יותר אודות msiexec. exe, כמו גם פרמטרים נדרשים ואופציונליים, הקלד "</w:t>
      </w:r>
      <w:proofErr w:type="spellStart"/>
      <w:r>
        <w:rPr>
          <w:rtl/>
          <w:lang w:bidi="he"/>
        </w:rPr>
        <w:t>msiexec"בשורת</w:t>
      </w:r>
      <w:proofErr w:type="spellEnd"/>
      <w:r>
        <w:rPr>
          <w:rtl/>
          <w:lang w:bidi="he"/>
        </w:rPr>
        <w:t xml:space="preserve"> הפקודה או בקר במרכז העזרה של Microsoft TechNet.</w:t>
      </w:r>
    </w:p>
    <w:p w:rsidR="007623C1" w:rsidRDefault="007623C1">
      <w:pPr>
        <w:pStyle w:val="4"/>
        <w:kinsoku w:val="0"/>
        <w:overflowPunct w:val="0"/>
        <w:bidi/>
        <w:spacing w:before="59"/>
        <w:jc w:val="left"/>
      </w:pPr>
      <w:r>
        <w:rPr>
          <w:rtl/>
          <w:lang w:bidi="he"/>
        </w:rPr>
        <w:t xml:space="preserve">הנכסים הציבוריים של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חבילת התקנה של MSI.</w:t>
      </w:r>
    </w:p>
    <w:p w:rsidR="007623C1" w:rsidRDefault="007623C1">
      <w:pPr>
        <w:pStyle w:val="a3"/>
        <w:kinsoku w:val="0"/>
        <w:overflowPunct w:val="0"/>
        <w:bidi/>
        <w:spacing w:before="55" w:line="292" w:lineRule="auto"/>
        <w:ind w:left="140" w:right="220"/>
      </w:pP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מאפייני ההתקנה משלימים את המאפיינים הציבוריים הסטנדרטיים של MSI כדי להעניק למנהלי מערכת שליטה רבה יותר בהתקנת היישום.</w:t>
      </w:r>
    </w:p>
    <w:p w:rsidR="007623C1" w:rsidRDefault="007623C1">
      <w:pPr>
        <w:pStyle w:val="a3"/>
        <w:kinsoku w:val="0"/>
        <w:overflowPunct w:val="0"/>
        <w:bidi/>
        <w:spacing w:line="292" w:lineRule="auto"/>
        <w:ind w:left="140" w:right="2753"/>
        <w:rPr>
          <w:color w:val="000000"/>
        </w:rPr>
      </w:pPr>
      <w:r>
        <w:rPr>
          <w:rtl/>
          <w:lang w:bidi="he"/>
        </w:rPr>
        <w:t xml:space="preserve">לקבלת רשימה מלאה של המאפיינים הציבוריים הסטנדרטיים, אנא פנה אל: </w:t>
      </w:r>
      <w:hyperlink r:id="rId15" w:history="1">
        <w:r>
          <w:rPr>
            <w:color w:val="0000FF"/>
            <w:u w:val="single"/>
            <w:rtl/>
            <w:lang w:bidi="he"/>
          </w:rPr>
          <w:t xml:space="preserve">http://msdn.microsoft.com/en-gb/library/aa370905 (לעומת 85). </w:t>
        </w:r>
        <w:proofErr w:type="spellStart"/>
        <w:r>
          <w:rPr>
            <w:color w:val="0000FF"/>
            <w:u w:val="single"/>
            <w:rtl/>
            <w:lang w:bidi="he"/>
          </w:rPr>
          <w:t>aspx</w:t>
        </w:r>
        <w:proofErr w:type="spellEnd"/>
      </w:hyperlink>
      <w:r>
        <w:rPr>
          <w:color w:val="0000FF"/>
          <w:u w:val="single"/>
          <w:rtl/>
          <w:lang w:bidi="he"/>
        </w:rPr>
        <w:t xml:space="preserve"> </w:t>
      </w:r>
      <w:proofErr w:type="spellStart"/>
      <w:r>
        <w:rPr>
          <w:color w:val="000000"/>
          <w:rtl/>
          <w:lang w:bidi="he"/>
        </w:rPr>
        <w:t>הפווזה</w:t>
      </w:r>
      <w:proofErr w:type="spellEnd"/>
      <w:r>
        <w:rPr>
          <w:color w:val="000000"/>
          <w:rtl/>
          <w:lang w:bidi="he"/>
        </w:rPr>
        <w:t xml:space="preserve"> </w:t>
      </w:r>
      <w:proofErr w:type="spellStart"/>
      <w:r>
        <w:rPr>
          <w:color w:val="000000"/>
          <w:rtl/>
          <w:lang w:bidi="he"/>
        </w:rPr>
        <w:t>פנטומpdf</w:t>
      </w:r>
      <w:proofErr w:type="spellEnd"/>
      <w:r>
        <w:rPr>
          <w:color w:val="000000"/>
          <w:rtl/>
          <w:lang w:bidi="he"/>
        </w:rPr>
        <w:t xml:space="preserve"> מאפיינים:</w:t>
      </w:r>
    </w:p>
    <w:p w:rsidR="007623C1" w:rsidRDefault="007623C1">
      <w:pPr>
        <w:pStyle w:val="a3"/>
        <w:kinsoku w:val="0"/>
        <w:overflowPunct w:val="0"/>
        <w:bidi/>
        <w:spacing w:line="256" w:lineRule="exact"/>
        <w:ind w:left="140"/>
      </w:pPr>
      <w:r>
        <w:rPr>
          <w:rtl/>
          <w:lang w:bidi="he"/>
        </w:rPr>
        <w:t>---------------------------------------------------------------------------------------------------------------</w:t>
      </w:r>
    </w:p>
    <w:p w:rsidR="007623C1" w:rsidRDefault="007623C1">
      <w:pPr>
        <w:pStyle w:val="a3"/>
        <w:tabs>
          <w:tab w:val="left" w:pos="1501"/>
        </w:tabs>
        <w:kinsoku w:val="0"/>
        <w:overflowPunct w:val="0"/>
        <w:bidi/>
        <w:spacing w:before="115"/>
        <w:ind w:left="140"/>
      </w:pPr>
      <w:r>
        <w:rPr>
          <w:b/>
          <w:bCs/>
          <w:rtl/>
          <w:lang w:bidi="he"/>
        </w:rPr>
        <w:t>ADDLOCAL</w:t>
      </w:r>
      <w:r>
        <w:rPr>
          <w:b/>
          <w:bCs/>
          <w:rtl/>
          <w:lang w:bidi="he"/>
        </w:rPr>
        <w:tab/>
      </w:r>
      <w:r>
        <w:rPr>
          <w:rtl/>
          <w:lang w:bidi="he"/>
        </w:rPr>
        <w:t>&lt; list</w:t>
      </w:r>
      <w:r>
        <w:rPr>
          <w:spacing w:val="-3"/>
          <w:rtl/>
          <w:lang w:bidi="he"/>
        </w:rPr>
        <w:t xml:space="preserve"> </w:t>
      </w:r>
      <w:r>
        <w:rPr>
          <w:rtl/>
          <w:lang w:bidi="he"/>
        </w:rPr>
        <w:t>של</w:t>
      </w:r>
      <w:r>
        <w:rPr>
          <w:spacing w:val="-2"/>
          <w:rtl/>
          <w:lang w:bidi="he"/>
        </w:rPr>
        <w:t xml:space="preserve"> </w:t>
      </w:r>
      <w:r>
        <w:rPr>
          <w:rtl/>
          <w:lang w:bidi="he"/>
        </w:rPr>
        <w:t>תכונות &gt;</w:t>
      </w:r>
      <w:r>
        <w:rPr>
          <w:spacing w:val="-15"/>
          <w:rtl/>
          <w:lang w:bidi="he"/>
        </w:rPr>
        <w:t xml:space="preserve"> </w:t>
      </w:r>
      <w:r>
        <w:rPr>
          <w:rtl/>
          <w:lang w:bidi="he"/>
        </w:rPr>
        <w:t>את</w:t>
      </w:r>
      <w:r>
        <w:rPr>
          <w:spacing w:val="-4"/>
          <w:rtl/>
          <w:lang w:bidi="he"/>
        </w:rPr>
        <w:t xml:space="preserve"> </w:t>
      </w:r>
      <w:r>
        <w:rPr>
          <w:rtl/>
          <w:lang w:bidi="he"/>
        </w:rPr>
        <w:t>ערך</w:t>
      </w:r>
      <w:r>
        <w:rPr>
          <w:spacing w:val="-2"/>
          <w:rtl/>
          <w:lang w:bidi="he"/>
        </w:rPr>
        <w:t xml:space="preserve"> </w:t>
      </w:r>
      <w:r>
        <w:rPr>
          <w:rtl/>
          <w:lang w:bidi="he"/>
        </w:rPr>
        <w:t>של</w:t>
      </w:r>
      <w:r>
        <w:rPr>
          <w:spacing w:val="-4"/>
          <w:rtl/>
          <w:lang w:bidi="he"/>
        </w:rPr>
        <w:t xml:space="preserve"> </w:t>
      </w:r>
      <w:r>
        <w:rPr>
          <w:rtl/>
          <w:lang w:bidi="he"/>
        </w:rPr>
        <w:t>את</w:t>
      </w:r>
      <w:r>
        <w:rPr>
          <w:spacing w:val="-2"/>
          <w:rtl/>
          <w:lang w:bidi="he"/>
        </w:rPr>
        <w:t xml:space="preserve"> </w:t>
      </w:r>
      <w:r>
        <w:rPr>
          <w:rtl/>
          <w:lang w:bidi="he"/>
        </w:rPr>
        <w:t>ADDLOCAL</w:t>
      </w:r>
      <w:r>
        <w:rPr>
          <w:spacing w:val="-4"/>
          <w:rtl/>
          <w:lang w:bidi="he"/>
        </w:rPr>
        <w:t xml:space="preserve"> </w:t>
      </w:r>
      <w:r>
        <w:rPr>
          <w:rtl/>
          <w:lang w:bidi="he"/>
        </w:rPr>
        <w:t>מאפיין</w:t>
      </w:r>
      <w:r>
        <w:rPr>
          <w:spacing w:val="-4"/>
          <w:rtl/>
          <w:lang w:bidi="he"/>
        </w:rPr>
        <w:t xml:space="preserve"> </w:t>
      </w:r>
      <w:r>
        <w:rPr>
          <w:rtl/>
          <w:lang w:bidi="he"/>
        </w:rPr>
        <w:t>הוא</w:t>
      </w:r>
      <w:r>
        <w:rPr>
          <w:spacing w:val="-4"/>
          <w:rtl/>
          <w:lang w:bidi="he"/>
        </w:rPr>
        <w:t xml:space="preserve"> </w:t>
      </w:r>
      <w:r>
        <w:rPr>
          <w:rtl/>
          <w:lang w:bidi="he"/>
        </w:rPr>
        <w:t>a</w:t>
      </w:r>
      <w:r>
        <w:rPr>
          <w:spacing w:val="-2"/>
          <w:rtl/>
          <w:lang w:bidi="he"/>
        </w:rPr>
        <w:t xml:space="preserve"> </w:t>
      </w:r>
      <w:r>
        <w:rPr>
          <w:rtl/>
          <w:lang w:bidi="he"/>
        </w:rPr>
        <w:t>מופרד באמצעות פסיקים</w:t>
      </w:r>
      <w:r>
        <w:rPr>
          <w:spacing w:val="-2"/>
          <w:rtl/>
          <w:lang w:bidi="he"/>
        </w:rPr>
        <w:t xml:space="preserve"> </w:t>
      </w:r>
      <w:r>
        <w:rPr>
          <w:rtl/>
          <w:lang w:bidi="he"/>
        </w:rPr>
        <w:t>רשימה</w:t>
      </w:r>
    </w:p>
    <w:p w:rsidR="007623C1" w:rsidRDefault="007623C1">
      <w:pPr>
        <w:pStyle w:val="a3"/>
        <w:kinsoku w:val="0"/>
        <w:overflowPunct w:val="0"/>
        <w:bidi/>
        <w:spacing w:before="56" w:line="292" w:lineRule="auto"/>
        <w:ind w:left="2975" w:right="187"/>
        <w:jc w:val="both"/>
      </w:pPr>
      <w:r>
        <w:rPr>
          <w:rtl/>
          <w:lang w:bidi="he"/>
        </w:rPr>
        <w:t xml:space="preserve">של תכונות כי ההתקנה של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יהיה זמין באופן מקומי.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מתקין מורכב מהתכונות הבאות:</w:t>
      </w:r>
    </w:p>
    <w:p w:rsidR="007623C1" w:rsidRDefault="007623C1">
      <w:pPr>
        <w:pStyle w:val="a3"/>
        <w:kinsoku w:val="0"/>
        <w:overflowPunct w:val="0"/>
        <w:bidi/>
        <w:spacing w:before="59"/>
        <w:ind w:left="2975"/>
      </w:pPr>
      <w:r>
        <w:rPr>
          <w:b/>
          <w:bCs/>
          <w:rtl/>
          <w:lang w:bidi="he"/>
        </w:rPr>
        <w:t xml:space="preserve">FX_PDFVIEWER </w:t>
      </w:r>
      <w:r>
        <w:rPr>
          <w:rtl/>
          <w:lang w:bidi="he"/>
        </w:rPr>
        <w:t>-Foxit מציג PDF ורכיביו.</w:t>
      </w:r>
    </w:p>
    <w:p w:rsidR="007623C1" w:rsidRDefault="007623C1">
      <w:pPr>
        <w:pStyle w:val="a3"/>
        <w:kinsoku w:val="0"/>
        <w:overflowPunct w:val="0"/>
        <w:bidi/>
        <w:spacing w:before="115" w:line="292" w:lineRule="auto"/>
        <w:ind w:left="2975" w:right="517"/>
      </w:pPr>
      <w:r>
        <w:rPr>
          <w:b/>
          <w:bCs/>
          <w:rtl/>
          <w:lang w:bidi="he"/>
        </w:rPr>
        <w:t xml:space="preserve">FX_FIREFOXPLUGIN </w:t>
      </w:r>
      <w:r>
        <w:rPr>
          <w:rtl/>
          <w:lang w:bidi="he"/>
        </w:rPr>
        <w:t>– תוסף המשמש לפתיחת קבצי PDF ב-Mozilla Firefox, אופרה, ספארי, ו Chrome דפדפנים. תכונה זו מחייבת את התקנת FX_PDFVIEWER.</w:t>
      </w:r>
    </w:p>
    <w:p w:rsidR="007623C1" w:rsidRDefault="007623C1">
      <w:pPr>
        <w:pStyle w:val="a3"/>
        <w:kinsoku w:val="0"/>
        <w:overflowPunct w:val="0"/>
        <w:bidi/>
        <w:spacing w:before="59" w:line="292" w:lineRule="auto"/>
        <w:ind w:left="2975" w:right="147" w:firstLine="12"/>
      </w:pPr>
      <w:r>
        <w:rPr>
          <w:b/>
          <w:bCs/>
          <w:rtl/>
          <w:lang w:bidi="he"/>
        </w:rPr>
        <w:t xml:space="preserve">FX_EALS </w:t>
      </w:r>
      <w:r>
        <w:rPr>
          <w:rtl/>
          <w:lang w:bidi="he"/>
        </w:rPr>
        <w:t xml:space="preserve">– מודול המשמש להצגת שפות מזרח אסיאתיות. לא ניתן להציג שפות מזרח אסיאתיות כראוי בלעדיו. תכונה זו מחייבת את התקנת FX_PDFVIEWER. </w:t>
      </w:r>
      <w:r>
        <w:rPr>
          <w:b/>
          <w:bCs/>
          <w:rtl/>
          <w:lang w:bidi="he"/>
        </w:rPr>
        <w:t xml:space="preserve">FX_SPELLCHECK </w:t>
      </w:r>
      <w:r>
        <w:rPr>
          <w:rtl/>
          <w:lang w:bidi="he"/>
        </w:rPr>
        <w:t>-כלי המשמש לחיפוש כל מילים באיות שגוי במכונת כתיבה או במצב מילוי טופס. כלי זה מציע גם את האיות הנכון לטעויות נפוצות. תכונה זו מחייבת את התקנת FX_PDFVIEWER.</w:t>
      </w:r>
    </w:p>
    <w:p w:rsidR="007623C1" w:rsidRDefault="007623C1">
      <w:pPr>
        <w:pStyle w:val="a3"/>
        <w:kinsoku w:val="0"/>
        <w:overflowPunct w:val="0"/>
        <w:bidi/>
        <w:spacing w:before="59" w:line="292" w:lineRule="auto"/>
        <w:ind w:left="2975" w:right="154"/>
      </w:pPr>
      <w:r>
        <w:rPr>
          <w:b/>
          <w:bCs/>
          <w:rtl/>
          <w:lang w:bidi="he"/>
        </w:rPr>
        <w:t xml:space="preserve">FX_PDFA </w:t>
      </w:r>
      <w:r>
        <w:rPr>
          <w:rtl/>
          <w:lang w:bidi="he"/>
        </w:rPr>
        <w:t>– מודול המשמש לאימות תאימות ל-PDF/A-1a ו-PDF/A-1a. תכונה זו מחייבת את התקנת FX_PDFVIEWER.</w:t>
      </w:r>
    </w:p>
    <w:p w:rsidR="007623C1" w:rsidRDefault="007623C1">
      <w:pPr>
        <w:pStyle w:val="a3"/>
        <w:kinsoku w:val="0"/>
        <w:overflowPunct w:val="0"/>
        <w:bidi/>
        <w:spacing w:before="59" w:line="292" w:lineRule="auto"/>
        <w:ind w:left="2975" w:right="136"/>
      </w:pPr>
      <w:r>
        <w:rPr>
          <w:b/>
          <w:bCs/>
          <w:rtl/>
          <w:lang w:bidi="he"/>
        </w:rPr>
        <w:t xml:space="preserve">FX_OCR </w:t>
      </w:r>
      <w:r>
        <w:rPr>
          <w:rtl/>
          <w:lang w:bidi="he"/>
        </w:rPr>
        <w:t>– מודול המשמש לביצוע מסמכי PDF סרוקים או מבוססי תמונה לבחירה וחיפוש. תכונה זו מחייבת את התקנת FX_PDFVIEWER.</w:t>
      </w:r>
    </w:p>
    <w:p w:rsidR="007623C1" w:rsidRDefault="007623C1">
      <w:pPr>
        <w:pStyle w:val="a3"/>
        <w:kinsoku w:val="0"/>
        <w:overflowPunct w:val="0"/>
        <w:bidi/>
        <w:spacing w:before="59"/>
        <w:ind w:left="2975"/>
      </w:pPr>
      <w:r>
        <w:rPr>
          <w:b/>
          <w:bCs/>
          <w:rtl/>
          <w:lang w:bidi="he"/>
        </w:rPr>
        <w:t xml:space="preserve">FX_CREATOR </w:t>
      </w:r>
      <w:r>
        <w:rPr>
          <w:rtl/>
          <w:lang w:bidi="he"/>
        </w:rPr>
        <w:t>-</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יוצר מתקין וירטואלי</w:t>
      </w:r>
    </w:p>
    <w:p w:rsidR="007623C1" w:rsidRDefault="007623C1">
      <w:pPr>
        <w:pStyle w:val="a3"/>
        <w:kinsoku w:val="0"/>
        <w:overflowPunct w:val="0"/>
        <w:bidi/>
        <w:spacing w:before="59"/>
        <w:ind w:left="2975"/>
        <w:sectPr w:rsidR="007623C1">
          <w:pgSz w:w="11910" w:h="16840"/>
          <w:pgMar w:top="1460" w:right="1660" w:bottom="1380" w:left="1660" w:header="1196" w:footer="1195" w:gutter="0"/>
          <w:cols w:space="720" w:equalWidth="0">
            <w:col w:w="859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4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49" name="Freeform 22"/>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21" style="width:419.05pt;height:1pt;mso-position-horizontal-relative:char;mso-position-vertical-relative:line" coordsize="8381,20" o:spid="_x0000_s1026" w14:anchorId="04E41B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1CI7B14DAADfBwAADgAA&#10;AAAAAAAAAAAAAAAuAgAAZHJzL2Uyb0RvYy54bWxQSwECLQAUAAYACAAAACEAbLef/dsAAAADAQAA&#10;DwAAAAAAAAAAAAAAAAC4BQAAZHJzL2Rvd25yZXYueG1sUEsFBgAAAAAEAAQA8wAAAMAGAAAAAA==&#10;">
                <v:shape id="Freeform 22"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b2icQA&#10;AADcAAAADwAAAGRycy9kb3ducmV2LnhtbESPQWuDQBSE74H+h+UVeourtoRqsgmltFDIKUZKj6/u&#10;i0rct+Ju1P77bCGQ4zAz3zCb3Ww6MdLgWssKkigGQVxZ3XKtoDx+Ll9BOI+ssbNMCv7IwW77sNhg&#10;ru3EBxoLX4sAYZejgsb7PpfSVQ0ZdJHtiYN3soNBH+RQSz3gFOCmk2kcr6TBlsNCgz29N1Sdi4tR&#10;QPXvBybf5+pnGi9lti9Mxs9GqafH+W0NwtPs7+Fb+0srSF8y+D8TjoD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W9on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line="292" w:lineRule="auto"/>
        <w:ind w:left="2975" w:right="267"/>
      </w:pPr>
      <w:r>
        <w:rPr>
          <w:rtl/>
          <w:lang w:bidi="he"/>
        </w:rPr>
        <w:t>מדפסת במערכת שלך. הבורא יכול להמיר כל מסמך מודפס לתוך מסמכי Pdf באיכות גבוהה בנוחות וביעילות. תכונה זו מחייבת את התקנת FX_PDFVIEWER.</w:t>
      </w:r>
    </w:p>
    <w:p w:rsidR="007623C1" w:rsidRDefault="007623C1">
      <w:pPr>
        <w:pStyle w:val="a3"/>
        <w:kinsoku w:val="0"/>
        <w:overflowPunct w:val="0"/>
        <w:bidi/>
        <w:spacing w:before="59" w:line="292" w:lineRule="auto"/>
        <w:ind w:left="2975" w:right="149"/>
      </w:pPr>
      <w:r>
        <w:rPr>
          <w:b/>
          <w:bCs/>
          <w:rtl/>
          <w:lang w:bidi="he"/>
        </w:rPr>
        <w:t xml:space="preserve">FX_CONVERTEXT </w:t>
      </w:r>
      <w:r>
        <w:rPr>
          <w:rtl/>
          <w:lang w:bidi="he"/>
        </w:rPr>
        <w:t>-הרחבת מעטפת המשמשת להמרת מסמכי pdf או שילוב קבצים נתמכים מהתפריט לחיצה ימנית. תכונה זו מחייבת את התקנת FX_CREATOR.</w:t>
      </w:r>
    </w:p>
    <w:p w:rsidR="007623C1" w:rsidRDefault="007623C1">
      <w:pPr>
        <w:pStyle w:val="a3"/>
        <w:kinsoku w:val="0"/>
        <w:overflowPunct w:val="0"/>
        <w:bidi/>
        <w:spacing w:before="59" w:line="292" w:lineRule="auto"/>
        <w:ind w:left="2973" w:right="134"/>
        <w:jc w:val="both"/>
      </w:pPr>
      <w:r>
        <w:rPr>
          <w:b/>
          <w:bCs/>
          <w:rtl/>
          <w:lang w:bidi="he"/>
        </w:rPr>
        <w:t xml:space="preserve">FX_CREATORWORDADDIN </w:t>
      </w:r>
      <w:r>
        <w:rPr>
          <w:rtl/>
          <w:lang w:bidi="he"/>
        </w:rPr>
        <w:t>-תוסף MS Word בסרגל הכלים כדי ליצור מסמכי pdf רק בלחיצה אחת. תכונה זו מחייבת את התקנת FX_CREATOR.</w:t>
      </w:r>
    </w:p>
    <w:p w:rsidR="007623C1" w:rsidRDefault="007623C1">
      <w:pPr>
        <w:pStyle w:val="a3"/>
        <w:kinsoku w:val="0"/>
        <w:overflowPunct w:val="0"/>
        <w:bidi/>
        <w:spacing w:line="292" w:lineRule="auto"/>
        <w:ind w:left="2975" w:right="308"/>
        <w:jc w:val="both"/>
      </w:pPr>
      <w:r>
        <w:rPr>
          <w:b/>
          <w:bCs/>
          <w:rtl/>
          <w:lang w:bidi="he"/>
        </w:rPr>
        <w:t xml:space="preserve">FX_CREATOREXCELADDIN </w:t>
      </w:r>
      <w:r>
        <w:rPr>
          <w:rtl/>
          <w:lang w:bidi="he"/>
        </w:rPr>
        <w:t>-תוספת MS Excel סרגל הכלים כדי ליצור מסמכי pdf בקליק אחד בלבד. תכונה זו מחייבת את התקנת FX_CREATOR.</w:t>
      </w:r>
    </w:p>
    <w:p w:rsidR="007623C1" w:rsidRDefault="007623C1">
      <w:pPr>
        <w:pStyle w:val="a3"/>
        <w:kinsoku w:val="0"/>
        <w:overflowPunct w:val="0"/>
        <w:bidi/>
        <w:spacing w:before="59" w:line="292" w:lineRule="auto"/>
        <w:ind w:left="2975" w:right="194"/>
      </w:pPr>
      <w:r>
        <w:rPr>
          <w:b/>
          <w:bCs/>
          <w:rtl/>
          <w:lang w:bidi="he"/>
        </w:rPr>
        <w:t xml:space="preserve">FX_CREATORPPTADDIN </w:t>
      </w:r>
      <w:r>
        <w:rPr>
          <w:rtl/>
          <w:lang w:bidi="he"/>
        </w:rPr>
        <w:t>-התוספת MS PPT סרגל הכלים כדי ליצור מסמכי pdf בקליק אחד בלבד. תכונה זו מחייבת את התקנת FX_CREATOR.</w:t>
      </w:r>
    </w:p>
    <w:p w:rsidR="007623C1" w:rsidRDefault="007623C1">
      <w:pPr>
        <w:pStyle w:val="a3"/>
        <w:kinsoku w:val="0"/>
        <w:overflowPunct w:val="0"/>
        <w:bidi/>
        <w:spacing w:before="59" w:line="292" w:lineRule="auto"/>
        <w:ind w:left="2975" w:right="197"/>
      </w:pPr>
      <w:r>
        <w:rPr>
          <w:b/>
          <w:bCs/>
          <w:rtl/>
          <w:lang w:bidi="he"/>
        </w:rPr>
        <w:t xml:space="preserve">FX_CREATOROUTLOOKADDIN </w:t>
      </w:r>
      <w:r>
        <w:rPr>
          <w:rtl/>
          <w:lang w:bidi="he"/>
        </w:rPr>
        <w:t>-התוספת של MS Outlook בסרגל הכלים כדי ליצור מסמכי pdf בקליק אחד בלבד. תכונה זו מחייבת את התקנת FX_CREATOR.</w:t>
      </w:r>
    </w:p>
    <w:p w:rsidR="007623C1" w:rsidRDefault="007623C1">
      <w:pPr>
        <w:pStyle w:val="a3"/>
        <w:kinsoku w:val="0"/>
        <w:overflowPunct w:val="0"/>
        <w:bidi/>
        <w:spacing w:before="59" w:line="292" w:lineRule="auto"/>
        <w:ind w:left="2975" w:right="148"/>
      </w:pPr>
      <w:r>
        <w:rPr>
          <w:b/>
          <w:bCs/>
          <w:rtl/>
          <w:lang w:bidi="he"/>
        </w:rPr>
        <w:t xml:space="preserve">FX_SE </w:t>
      </w:r>
      <w:r>
        <w:rPr>
          <w:rtl/>
          <w:lang w:bidi="he"/>
        </w:rPr>
        <w:t>-תוספים עבור סייר Windows ומעטפת Windows. הרחבות אלה מאפשרות להציג תמונות ממוזערות של קובצי PDF בסייר Windows, וקובצי PDF שיוצגו בתצוגה מהנה ב-Windows OS ו-Office 2007 (או גירסה מאוחרת יותר). תכונה זו מחייבת את התקנת FX_PDFVIEWER.</w:t>
      </w:r>
    </w:p>
    <w:p w:rsidR="007623C1" w:rsidRDefault="007623C1">
      <w:pPr>
        <w:pStyle w:val="a3"/>
        <w:kinsoku w:val="0"/>
        <w:overflowPunct w:val="0"/>
        <w:bidi/>
        <w:spacing w:before="59" w:line="292" w:lineRule="auto"/>
        <w:ind w:left="2973" w:right="471"/>
      </w:pPr>
      <w:r>
        <w:rPr>
          <w:b/>
          <w:bCs/>
          <w:rtl/>
          <w:lang w:bidi="he"/>
        </w:rPr>
        <w:t xml:space="preserve">FX_IFILTER </w:t>
      </w:r>
      <w:r>
        <w:rPr>
          <w:rtl/>
          <w:lang w:bidi="he"/>
        </w:rPr>
        <w:t xml:space="preserve">– </w:t>
      </w:r>
      <w:proofErr w:type="spellStart"/>
      <w:r>
        <w:rPr>
          <w:rtl/>
          <w:lang w:bidi="he"/>
        </w:rPr>
        <w:t>Foxit</w:t>
      </w:r>
      <w:proofErr w:type="spellEnd"/>
      <w:r>
        <w:rPr>
          <w:rtl/>
          <w:lang w:bidi="he"/>
        </w:rPr>
        <w:t xml:space="preserve"> PDF </w:t>
      </w:r>
      <w:proofErr w:type="spellStart"/>
      <w:r>
        <w:rPr>
          <w:rtl/>
          <w:lang w:bidi="he"/>
        </w:rPr>
        <w:t>IFilter</w:t>
      </w:r>
      <w:proofErr w:type="spellEnd"/>
      <w:r>
        <w:rPr>
          <w:rtl/>
          <w:lang w:bidi="he"/>
        </w:rPr>
        <w:t xml:space="preserve"> הוא תוסף עבור מנועי החיפוש של Windows שיכולים לסייע בחיפוש מסמכי PDF במהירות.</w:t>
      </w:r>
    </w:p>
    <w:p w:rsidR="007623C1" w:rsidRDefault="007623C1">
      <w:pPr>
        <w:pStyle w:val="a3"/>
        <w:kinsoku w:val="0"/>
        <w:overflowPunct w:val="0"/>
        <w:bidi/>
        <w:spacing w:line="292" w:lineRule="auto"/>
        <w:ind w:left="2973" w:right="395"/>
      </w:pPr>
      <w:r>
        <w:rPr>
          <w:b/>
          <w:bCs/>
          <w:rtl/>
          <w:lang w:bidi="he"/>
        </w:rPr>
        <w:t xml:space="preserve">FX_CONNECTEDPDF </w:t>
      </w:r>
      <w:r>
        <w:rPr>
          <w:rtl/>
          <w:lang w:bidi="he"/>
        </w:rPr>
        <w:t xml:space="preserve">– תוסף המספק מסמך </w:t>
      </w:r>
      <w:proofErr w:type="spellStart"/>
      <w:r>
        <w:rPr>
          <w:rtl/>
          <w:lang w:bidi="he"/>
        </w:rPr>
        <w:t>pdf</w:t>
      </w:r>
      <w:proofErr w:type="spellEnd"/>
      <w:r>
        <w:rPr>
          <w:rtl/>
          <w:lang w:bidi="he"/>
        </w:rPr>
        <w:t xml:space="preserve"> מחובר תכונות כולל יצירה, שיתוף, אבטחה ומעקב אחר מסמכי PDF ברחבי העולם.</w:t>
      </w:r>
    </w:p>
    <w:p w:rsidR="007623C1" w:rsidRDefault="007623C1">
      <w:pPr>
        <w:pStyle w:val="a3"/>
        <w:kinsoku w:val="0"/>
        <w:overflowPunct w:val="0"/>
        <w:bidi/>
        <w:spacing w:line="292" w:lineRule="auto"/>
        <w:ind w:left="2973" w:right="841"/>
      </w:pPr>
      <w:r>
        <w:rPr>
          <w:b/>
          <w:bCs/>
          <w:rtl/>
          <w:lang w:bidi="he"/>
        </w:rPr>
        <w:t xml:space="preserve">FX_BROWSERADDIN... </w:t>
      </w:r>
      <w:r>
        <w:rPr>
          <w:rtl/>
          <w:lang w:bidi="he"/>
        </w:rPr>
        <w:t>תוסף דפדפן האינטרנט המשמש להמרת עמודי אינטרנט למסמכי Pdf.</w:t>
      </w:r>
    </w:p>
    <w:p w:rsidR="007623C1" w:rsidRDefault="007623C1">
      <w:pPr>
        <w:pStyle w:val="a3"/>
        <w:tabs>
          <w:tab w:val="left" w:pos="2975"/>
        </w:tabs>
        <w:kinsoku w:val="0"/>
        <w:overflowPunct w:val="0"/>
        <w:bidi/>
        <w:spacing w:line="256" w:lineRule="exact"/>
        <w:ind w:left="140"/>
      </w:pPr>
      <w:r>
        <w:rPr>
          <w:b/>
          <w:bCs/>
          <w:rtl/>
          <w:lang w:bidi="he"/>
        </w:rPr>
        <w:t>להתקין מיקום</w:t>
      </w:r>
      <w:r>
        <w:rPr>
          <w:b/>
          <w:bCs/>
          <w:rtl/>
          <w:lang w:bidi="he"/>
        </w:rPr>
        <w:tab/>
      </w:r>
      <w:r>
        <w:rPr>
          <w:rtl/>
          <w:lang w:bidi="he"/>
        </w:rPr>
        <w:t>ציון מיקום התיקיה של המוצר</w:t>
      </w:r>
      <w:r>
        <w:rPr>
          <w:spacing w:val="-22"/>
          <w:rtl/>
          <w:lang w:bidi="he"/>
        </w:rPr>
        <w:t xml:space="preserve"> </w:t>
      </w:r>
      <w:r>
        <w:rPr>
          <w:rtl/>
          <w:lang w:bidi="he"/>
        </w:rPr>
        <w:t>ותקן.</w:t>
      </w:r>
    </w:p>
    <w:p w:rsidR="007623C1" w:rsidRDefault="007623C1">
      <w:pPr>
        <w:pStyle w:val="a3"/>
        <w:tabs>
          <w:tab w:val="left" w:pos="2975"/>
        </w:tabs>
        <w:kinsoku w:val="0"/>
        <w:overflowPunct w:val="0"/>
        <w:bidi/>
        <w:spacing w:before="116"/>
        <w:ind w:left="140"/>
        <w:rPr>
          <w:spacing w:val="-2"/>
        </w:rPr>
      </w:pPr>
      <w:r>
        <w:rPr>
          <w:b/>
          <w:bCs/>
          <w:rtl/>
          <w:lang w:bidi="he"/>
        </w:rPr>
        <w:t>MAKEDEFAULT</w:t>
      </w:r>
      <w:r>
        <w:rPr>
          <w:b/>
          <w:bCs/>
          <w:rtl/>
          <w:lang w:bidi="he"/>
        </w:rPr>
        <w:tab/>
      </w:r>
      <w:r>
        <w:rPr>
          <w:rtl/>
          <w:lang w:bidi="he"/>
        </w:rPr>
        <w:t xml:space="preserve">ערך ברירת המחדל של "1",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יהיה מוגדר כ</w:t>
      </w:r>
      <w:r>
        <w:rPr>
          <w:spacing w:val="-18"/>
          <w:rtl/>
          <w:lang w:bidi="he"/>
        </w:rPr>
        <w:t xml:space="preserve"> </w:t>
      </w:r>
      <w:r>
        <w:rPr>
          <w:spacing w:val="-2"/>
          <w:rtl/>
          <w:lang w:bidi="he"/>
        </w:rPr>
        <w:t>את</w:t>
      </w:r>
    </w:p>
    <w:p w:rsidR="007623C1" w:rsidRDefault="007623C1">
      <w:pPr>
        <w:pStyle w:val="a3"/>
        <w:kinsoku w:val="0"/>
        <w:overflowPunct w:val="0"/>
        <w:bidi/>
        <w:spacing w:before="55"/>
        <w:ind w:left="2975"/>
      </w:pPr>
      <w:r>
        <w:rPr>
          <w:rtl/>
          <w:lang w:bidi="he"/>
        </w:rPr>
        <w:t>יישום ברירת מחדל לפתיחת קובצי PDF.</w:t>
      </w:r>
    </w:p>
    <w:p w:rsidR="007623C1" w:rsidRDefault="007623C1">
      <w:pPr>
        <w:pStyle w:val="a3"/>
        <w:tabs>
          <w:tab w:val="left" w:pos="2975"/>
        </w:tabs>
        <w:kinsoku w:val="0"/>
        <w:overflowPunct w:val="0"/>
        <w:bidi/>
        <w:spacing w:before="115"/>
        <w:ind w:left="140"/>
      </w:pPr>
      <w:r>
        <w:rPr>
          <w:b/>
          <w:bCs/>
          <w:rtl/>
          <w:lang w:bidi="he"/>
        </w:rPr>
        <w:t>VIEW_IN_BROWSER</w:t>
      </w:r>
      <w:r>
        <w:rPr>
          <w:b/>
          <w:bCs/>
          <w:rtl/>
          <w:lang w:bidi="he"/>
        </w:rPr>
        <w:tab/>
      </w:r>
      <w:r>
        <w:rPr>
          <w:rtl/>
          <w:lang w:bidi="he"/>
        </w:rPr>
        <w:t xml:space="preserve">ערך ברירת המחדל של "1",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יוגדר</w:t>
      </w:r>
      <w:r>
        <w:rPr>
          <w:spacing w:val="-25"/>
          <w:rtl/>
          <w:lang w:bidi="he"/>
        </w:rPr>
        <w:t xml:space="preserve"> </w:t>
      </w:r>
      <w:r>
        <w:rPr>
          <w:rtl/>
          <w:lang w:bidi="he"/>
        </w:rPr>
        <w:t>כדי</w:t>
      </w:r>
    </w:p>
    <w:p w:rsidR="007623C1" w:rsidRDefault="007623C1">
      <w:pPr>
        <w:pStyle w:val="a3"/>
        <w:kinsoku w:val="0"/>
        <w:overflowPunct w:val="0"/>
        <w:bidi/>
        <w:spacing w:before="55"/>
        <w:ind w:left="2975"/>
      </w:pPr>
      <w:r>
        <w:rPr>
          <w:rtl/>
          <w:lang w:bidi="he"/>
        </w:rPr>
        <w:t>פתוח קובצי PDF בתוך דפדפנים.</w:t>
      </w:r>
    </w:p>
    <w:p w:rsidR="007623C1" w:rsidRDefault="007623C1">
      <w:pPr>
        <w:pStyle w:val="a3"/>
        <w:tabs>
          <w:tab w:val="left" w:pos="2975"/>
        </w:tabs>
        <w:kinsoku w:val="0"/>
        <w:overflowPunct w:val="0"/>
        <w:bidi/>
        <w:spacing w:before="115"/>
        <w:ind w:left="140"/>
      </w:pPr>
      <w:r>
        <w:rPr>
          <w:b/>
          <w:bCs/>
          <w:rtl/>
          <w:lang w:bidi="he"/>
        </w:rPr>
        <w:t>DESKTOP_SHORTCUT</w:t>
      </w:r>
      <w:r>
        <w:rPr>
          <w:b/>
          <w:bCs/>
          <w:rtl/>
          <w:lang w:bidi="he"/>
        </w:rPr>
        <w:tab/>
      </w:r>
      <w:r>
        <w:rPr>
          <w:rtl/>
          <w:lang w:bidi="he"/>
        </w:rPr>
        <w:t>ערך ברירת המחדל של "1", המתקין יבצע קיצור דרך עבור</w:t>
      </w:r>
      <w:r>
        <w:rPr>
          <w:spacing w:val="-22"/>
          <w:rtl/>
          <w:lang w:bidi="he"/>
        </w:rPr>
        <w:t xml:space="preserve"> </w:t>
      </w:r>
      <w:r>
        <w:rPr>
          <w:rtl/>
          <w:lang w:bidi="he"/>
        </w:rPr>
        <w:t>את</w:t>
      </w:r>
    </w:p>
    <w:p w:rsidR="007623C1" w:rsidRDefault="007623C1">
      <w:pPr>
        <w:pStyle w:val="a3"/>
        <w:kinsoku w:val="0"/>
        <w:overflowPunct w:val="0"/>
        <w:bidi/>
        <w:spacing w:before="55"/>
        <w:ind w:left="2975"/>
      </w:pPr>
      <w:r>
        <w:rPr>
          <w:rtl/>
          <w:lang w:bidi="he"/>
        </w:rPr>
        <w:t>יישום המותקן בשולחן העבודה.</w:t>
      </w:r>
    </w:p>
    <w:p w:rsidR="007623C1" w:rsidRDefault="007623C1">
      <w:pPr>
        <w:pStyle w:val="a3"/>
        <w:tabs>
          <w:tab w:val="left" w:pos="2975"/>
        </w:tabs>
        <w:kinsoku w:val="0"/>
        <w:overflowPunct w:val="0"/>
        <w:bidi/>
        <w:spacing w:before="115"/>
        <w:ind w:left="140"/>
      </w:pPr>
      <w:r>
        <w:rPr>
          <w:b/>
          <w:bCs/>
          <w:rtl/>
          <w:lang w:bidi="he"/>
        </w:rPr>
        <w:t>STARTMENU_SHORTCUT</w:t>
      </w:r>
      <w:r>
        <w:rPr>
          <w:b/>
          <w:bCs/>
          <w:rtl/>
          <w:lang w:bidi="he"/>
        </w:rPr>
        <w:tab/>
      </w:r>
      <w:r>
        <w:rPr>
          <w:rtl/>
          <w:lang w:bidi="he"/>
        </w:rPr>
        <w:t>ערך ברירת המחדל של "1", המתקין ייצור תפריט תוכנית</w:t>
      </w:r>
      <w:r>
        <w:rPr>
          <w:spacing w:val="-24"/>
          <w:rtl/>
          <w:lang w:bidi="he"/>
        </w:rPr>
        <w:t xml:space="preserve"> </w:t>
      </w:r>
      <w:r>
        <w:rPr>
          <w:rtl/>
          <w:lang w:bidi="he"/>
        </w:rPr>
        <w:t>קבוצה</w:t>
      </w:r>
    </w:p>
    <w:p w:rsidR="007623C1" w:rsidRDefault="007623C1">
      <w:pPr>
        <w:pStyle w:val="a3"/>
        <w:kinsoku w:val="0"/>
        <w:overflowPunct w:val="0"/>
        <w:bidi/>
        <w:spacing w:before="55"/>
        <w:ind w:left="2975"/>
      </w:pPr>
      <w:r>
        <w:rPr>
          <w:rtl/>
          <w:lang w:bidi="he"/>
        </w:rPr>
        <w:t>עבור יישום מותקן ורכיביו.</w:t>
      </w:r>
    </w:p>
    <w:p w:rsidR="007623C1" w:rsidRDefault="007623C1">
      <w:pPr>
        <w:pStyle w:val="a3"/>
        <w:tabs>
          <w:tab w:val="left" w:pos="2975"/>
        </w:tabs>
        <w:kinsoku w:val="0"/>
        <w:overflowPunct w:val="0"/>
        <w:bidi/>
        <w:spacing w:before="115"/>
        <w:ind w:left="140"/>
      </w:pPr>
      <w:r>
        <w:rPr>
          <w:b/>
          <w:bCs/>
          <w:rtl/>
          <w:lang w:bidi="he"/>
        </w:rPr>
        <w:t>SETDEFAULTPRINTER</w:t>
      </w:r>
      <w:r>
        <w:rPr>
          <w:b/>
          <w:bCs/>
          <w:rtl/>
          <w:lang w:bidi="he"/>
        </w:rPr>
        <w:tab/>
      </w:r>
      <w:r>
        <w:rPr>
          <w:rtl/>
          <w:lang w:bidi="he"/>
        </w:rPr>
        <w:t xml:space="preserve">ערך ברירת המחדל של "1", המתקין יתקין </w:t>
      </w:r>
      <w:proofErr w:type="spellStart"/>
      <w:r>
        <w:rPr>
          <w:rtl/>
          <w:lang w:bidi="he"/>
        </w:rPr>
        <w:t>Foxit</w:t>
      </w:r>
      <w:proofErr w:type="spellEnd"/>
      <w:r>
        <w:rPr>
          <w:spacing w:val="-27"/>
          <w:rtl/>
          <w:lang w:bidi="he"/>
        </w:rPr>
        <w:t xml:space="preserve"> </w:t>
      </w:r>
      <w:proofErr w:type="spellStart"/>
      <w:r>
        <w:rPr>
          <w:rtl/>
          <w:lang w:bidi="he"/>
        </w:rPr>
        <w:t>פנטומpdf</w:t>
      </w:r>
      <w:proofErr w:type="spellEnd"/>
    </w:p>
    <w:p w:rsidR="007623C1" w:rsidRDefault="007623C1">
      <w:pPr>
        <w:pStyle w:val="a3"/>
        <w:kinsoku w:val="0"/>
        <w:overflowPunct w:val="0"/>
        <w:bidi/>
        <w:spacing w:before="55"/>
        <w:ind w:left="2975"/>
      </w:pPr>
      <w:r>
        <w:rPr>
          <w:rtl/>
          <w:lang w:bidi="he"/>
        </w:rPr>
        <w:t>מדפסת והגדרת אותה כמדפסת ברירת המחדל של המערכת.</w:t>
      </w:r>
    </w:p>
    <w:p w:rsidR="007623C1" w:rsidRDefault="007623C1">
      <w:pPr>
        <w:pStyle w:val="a3"/>
        <w:tabs>
          <w:tab w:val="left" w:pos="2972"/>
        </w:tabs>
        <w:kinsoku w:val="0"/>
        <w:overflowPunct w:val="0"/>
        <w:bidi/>
        <w:spacing w:before="116"/>
        <w:ind w:left="140"/>
      </w:pPr>
      <w:r>
        <w:rPr>
          <w:b/>
          <w:bCs/>
          <w:rtl/>
          <w:lang w:bidi="he"/>
        </w:rPr>
        <w:t>ברירת מחדל לכביסה</w:t>
      </w:r>
      <w:r>
        <w:rPr>
          <w:b/>
          <w:bCs/>
          <w:rtl/>
          <w:lang w:bidi="he"/>
        </w:rPr>
        <w:tab/>
      </w:r>
      <w:r>
        <w:rPr>
          <w:rtl/>
          <w:lang w:bidi="he"/>
        </w:rPr>
        <w:t xml:space="preserve">ערך ברירת המחדל של "1",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יבדקו אם</w:t>
      </w:r>
      <w:r>
        <w:rPr>
          <w:spacing w:val="-22"/>
          <w:rtl/>
          <w:lang w:bidi="he"/>
        </w:rPr>
        <w:t xml:space="preserve"> </w:t>
      </w:r>
      <w:proofErr w:type="spellStart"/>
      <w:r>
        <w:rPr>
          <w:rtl/>
          <w:lang w:bidi="he"/>
        </w:rPr>
        <w:t>Foxit</w:t>
      </w:r>
      <w:proofErr w:type="spellEnd"/>
    </w:p>
    <w:p w:rsidR="007623C1" w:rsidRDefault="007623C1">
      <w:pPr>
        <w:pStyle w:val="a3"/>
        <w:tabs>
          <w:tab w:val="left" w:pos="2972"/>
        </w:tabs>
        <w:kinsoku w:val="0"/>
        <w:overflowPunct w:val="0"/>
        <w:bidi/>
        <w:spacing w:before="116"/>
        <w:ind w:left="140"/>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4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47" name="Freeform 24"/>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23" style="width:419.05pt;height:1pt;mso-position-horizontal-relative:char;mso-position-vertical-relative:line" coordsize="8381,20" o:spid="_x0000_s1026" w14:anchorId="319A71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CfL96GYAMAAN8HAAAO&#10;AAAAAAAAAAAAAAAAAC4CAABkcnMvZTJvRG9jLnhtbFBLAQItABQABgAIAAAAIQBst5/92wAAAAMB&#10;AAAPAAAAAAAAAAAAAAAAALoFAABkcnMvZG93bnJldi54bWxQSwUGAAAAAAQABADzAAAAwgYAAAAA&#10;">
                <v:shape id="Freeform 24"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HYMQA&#10;AADcAAAADwAAAGRycy9kb3ducmV2LnhtbESPQWvCQBSE74L/YXmF3nSjlbZJsxERBcFTUyk9vmZf&#10;k5Ds25Bdk/jv3UKhx2FmvmHS7WRaMVDvassKVssIBHFhdc2lgsvHcfEKwnlkja1lUnAjB9tsPksx&#10;0XbkdxpyX4oAYZeggsr7LpHSFRUZdEvbEQfvx/YGfZB9KXWPY4CbVq6j6FkarDksVNjRvqKiya9G&#10;AZXfB1x9NsXXOFwv8Tk3MT8ZpR4fpt0bCE+T/w//tU9awXrzAr9nwhG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Fx2D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2973"/>
      </w:pPr>
      <w:proofErr w:type="spellStart"/>
      <w:r>
        <w:rPr>
          <w:rtl/>
          <w:lang w:bidi="he"/>
        </w:rPr>
        <w:t>פנטומpdf</w:t>
      </w:r>
      <w:proofErr w:type="spellEnd"/>
      <w:r>
        <w:rPr>
          <w:rtl/>
          <w:lang w:bidi="he"/>
        </w:rPr>
        <w:t xml:space="preserve"> הוא קורא ברירת המחדל בעת השקת.</w:t>
      </w:r>
    </w:p>
    <w:p w:rsidR="007623C1" w:rsidRDefault="007623C1">
      <w:pPr>
        <w:pStyle w:val="a3"/>
        <w:tabs>
          <w:tab w:val="left" w:pos="2972"/>
        </w:tabs>
        <w:kinsoku w:val="0"/>
        <w:overflowPunct w:val="0"/>
        <w:bidi/>
        <w:spacing w:before="149" w:line="292" w:lineRule="auto"/>
        <w:ind w:left="2973" w:right="659" w:hanging="2833"/>
      </w:pPr>
      <w:r>
        <w:rPr>
          <w:b/>
          <w:bCs/>
          <w:rtl/>
          <w:lang w:bidi="he"/>
        </w:rPr>
        <w:t>מפתח</w:t>
      </w:r>
      <w:r>
        <w:rPr>
          <w:b/>
          <w:bCs/>
          <w:rtl/>
          <w:lang w:bidi="he"/>
        </w:rPr>
        <w:tab/>
      </w:r>
      <w:r>
        <w:rPr>
          <w:rtl/>
          <w:lang w:bidi="he"/>
        </w:rPr>
        <w:t>מציין קובץ מפתח רשיון ושומר אותו ל</w:t>
      </w:r>
      <w:r>
        <w:rPr>
          <w:spacing w:val="-19"/>
          <w:rtl/>
          <w:lang w:bidi="he"/>
        </w:rPr>
        <w:t xml:space="preserve"> </w:t>
      </w:r>
      <w:r>
        <w:rPr>
          <w:rtl/>
          <w:lang w:bidi="he"/>
        </w:rPr>
        <w:t>את</w:t>
      </w:r>
      <w:r>
        <w:rPr>
          <w:spacing w:val="-2"/>
          <w:rtl/>
          <w:lang w:bidi="he"/>
        </w:rPr>
        <w:t xml:space="preserve"> </w:t>
      </w:r>
      <w:proofErr w:type="spellStart"/>
      <w:r>
        <w:rPr>
          <w:rtl/>
          <w:lang w:bidi="he"/>
        </w:rPr>
        <w:t>פנטומpdf</w:t>
      </w:r>
      <w:proofErr w:type="spellEnd"/>
      <w:r>
        <w:rPr>
          <w:rtl/>
          <w:lang w:bidi="he"/>
        </w:rPr>
        <w:t xml:space="preserve"> התקנה</w:t>
      </w:r>
      <w:r>
        <w:rPr>
          <w:spacing w:val="-7"/>
          <w:rtl/>
          <w:lang w:bidi="he"/>
        </w:rPr>
        <w:t xml:space="preserve"> </w:t>
      </w:r>
      <w:r>
        <w:rPr>
          <w:rtl/>
          <w:lang w:bidi="he"/>
        </w:rPr>
        <w:t>תיקיה.</w:t>
      </w:r>
    </w:p>
    <w:p w:rsidR="007623C1" w:rsidRDefault="007623C1">
      <w:pPr>
        <w:pStyle w:val="a3"/>
        <w:tabs>
          <w:tab w:val="left" w:pos="2968"/>
        </w:tabs>
        <w:kinsoku w:val="0"/>
        <w:overflowPunct w:val="0"/>
        <w:bidi/>
        <w:spacing w:before="95"/>
        <w:ind w:left="140"/>
      </w:pPr>
      <w:r>
        <w:rPr>
          <w:b/>
          <w:bCs/>
          <w:rtl/>
          <w:lang w:bidi="he"/>
        </w:rPr>
        <w:t>הסרת ונציה</w:t>
      </w:r>
      <w:r>
        <w:rPr>
          <w:b/>
          <w:bCs/>
          <w:rtl/>
          <w:lang w:bidi="he"/>
        </w:rPr>
        <w:tab/>
      </w:r>
      <w:r>
        <w:rPr>
          <w:rtl/>
          <w:lang w:bidi="he"/>
        </w:rPr>
        <w:t>מאלץ התקנה להחליף את הגירסה החדשה יותר של</w:t>
      </w:r>
      <w:r>
        <w:rPr>
          <w:spacing w:val="-25"/>
          <w:rtl/>
          <w:lang w:bidi="he"/>
        </w:rPr>
        <w:t xml:space="preserve"> </w:t>
      </w:r>
      <w:r>
        <w:rPr>
          <w:rtl/>
          <w:lang w:bidi="he"/>
        </w:rPr>
        <w:t>Foxit</w:t>
      </w:r>
    </w:p>
    <w:p w:rsidR="007623C1" w:rsidRDefault="007623C1">
      <w:pPr>
        <w:pStyle w:val="a3"/>
        <w:kinsoku w:val="0"/>
        <w:overflowPunct w:val="0"/>
        <w:bidi/>
        <w:spacing w:before="55"/>
        <w:ind w:left="2973"/>
      </w:pPr>
      <w:proofErr w:type="spellStart"/>
      <w:r>
        <w:rPr>
          <w:rtl/>
          <w:lang w:bidi="he"/>
        </w:rPr>
        <w:t>פנטומpdf</w:t>
      </w:r>
      <w:proofErr w:type="spellEnd"/>
      <w:r>
        <w:rPr>
          <w:rtl/>
          <w:lang w:bidi="he"/>
        </w:rPr>
        <w:t xml:space="preserve"> עם הערך של "1".</w:t>
      </w:r>
    </w:p>
    <w:p w:rsidR="007623C1" w:rsidRDefault="007623C1">
      <w:pPr>
        <w:pStyle w:val="a3"/>
        <w:tabs>
          <w:tab w:val="left" w:pos="3020"/>
        </w:tabs>
        <w:kinsoku w:val="0"/>
        <w:overflowPunct w:val="0"/>
        <w:bidi/>
        <w:spacing w:before="149" w:line="292" w:lineRule="auto"/>
        <w:ind w:left="2973" w:right="328" w:hanging="2833"/>
      </w:pPr>
      <w:r>
        <w:rPr>
          <w:b/>
          <w:bCs/>
          <w:rtl/>
          <w:lang w:bidi="he"/>
        </w:rPr>
        <w:t>נקי</w:t>
      </w:r>
      <w:r>
        <w:rPr>
          <w:b/>
          <w:bCs/>
          <w:rtl/>
          <w:lang w:bidi="he"/>
        </w:rPr>
        <w:tab/>
      </w:r>
      <w:r>
        <w:rPr>
          <w:b/>
          <w:bCs/>
          <w:rtl/>
          <w:lang w:bidi="he"/>
        </w:rPr>
        <w:tab/>
      </w:r>
      <w:r>
        <w:rPr>
          <w:rtl/>
          <w:lang w:bidi="he"/>
        </w:rPr>
        <w:t>ביצוע עם הפקודה "/onl", הסרת</w:t>
      </w:r>
      <w:r>
        <w:rPr>
          <w:spacing w:val="-17"/>
          <w:rtl/>
          <w:lang w:bidi="he"/>
        </w:rPr>
        <w:t xml:space="preserve"> </w:t>
      </w:r>
      <w:r>
        <w:rPr>
          <w:rtl/>
          <w:lang w:bidi="he"/>
        </w:rPr>
        <w:t>כל</w:t>
      </w:r>
      <w:r>
        <w:rPr>
          <w:spacing w:val="-2"/>
          <w:rtl/>
          <w:lang w:bidi="he"/>
        </w:rPr>
        <w:t xml:space="preserve"> </w:t>
      </w:r>
      <w:r>
        <w:rPr>
          <w:rtl/>
          <w:lang w:bidi="he"/>
        </w:rPr>
        <w:t>של מסמך נתוני רישום וקבצים קשורים עם הערך "1". (</w:t>
      </w:r>
      <w:r>
        <w:rPr>
          <w:i/>
          <w:iCs/>
          <w:rtl/>
          <w:lang w:bidi="he"/>
        </w:rPr>
        <w:t>הערה: זוהי פקודה ל</w:t>
      </w:r>
      <w:r>
        <w:rPr>
          <w:i/>
          <w:iCs/>
          <w:spacing w:val="-19"/>
          <w:rtl/>
          <w:lang w:bidi="he"/>
        </w:rPr>
        <w:t xml:space="preserve"> </w:t>
      </w:r>
      <w:r>
        <w:rPr>
          <w:i/>
          <w:iCs/>
          <w:rtl/>
          <w:lang w:bidi="he"/>
        </w:rPr>
        <w:t>סרת.</w:t>
      </w:r>
      <w:r>
        <w:rPr>
          <w:rtl/>
          <w:lang w:bidi="he"/>
        </w:rPr>
        <w:t>)</w:t>
      </w:r>
    </w:p>
    <w:p w:rsidR="007623C1" w:rsidRDefault="007623C1">
      <w:pPr>
        <w:pStyle w:val="a3"/>
        <w:tabs>
          <w:tab w:val="left" w:pos="2970"/>
        </w:tabs>
        <w:kinsoku w:val="0"/>
        <w:overflowPunct w:val="0"/>
        <w:bidi/>
        <w:spacing w:before="95"/>
        <w:ind w:left="164"/>
      </w:pPr>
      <w:r>
        <w:rPr>
          <w:b/>
          <w:bCs/>
          <w:rtl/>
          <w:lang w:bidi="he"/>
        </w:rPr>
        <w:t>AUTO_UPDATE</w:t>
      </w:r>
      <w:r>
        <w:rPr>
          <w:b/>
          <w:bCs/>
          <w:rtl/>
          <w:lang w:bidi="he"/>
        </w:rPr>
        <w:tab/>
      </w:r>
      <w:r>
        <w:rPr>
          <w:rtl/>
          <w:lang w:bidi="he"/>
        </w:rPr>
        <w:t>אי-הורדה או התקנה של עדכונים באופן אוטומטי עם</w:t>
      </w:r>
      <w:r>
        <w:rPr>
          <w:spacing w:val="-17"/>
          <w:rtl/>
          <w:lang w:bidi="he"/>
        </w:rPr>
        <w:t xml:space="preserve"> </w:t>
      </w:r>
      <w:r>
        <w:rPr>
          <w:rtl/>
          <w:lang w:bidi="he"/>
        </w:rPr>
        <w:t>את</w:t>
      </w:r>
    </w:p>
    <w:p w:rsidR="007623C1" w:rsidRDefault="007623C1">
      <w:pPr>
        <w:pStyle w:val="a3"/>
        <w:kinsoku w:val="0"/>
        <w:overflowPunct w:val="0"/>
        <w:bidi/>
        <w:spacing w:before="55" w:line="292" w:lineRule="auto"/>
        <w:ind w:left="2970" w:right="266"/>
      </w:pPr>
      <w:r>
        <w:rPr>
          <w:rtl/>
          <w:lang w:bidi="he"/>
        </w:rPr>
        <w:t>ערך "0"; בודק באופן אוטומטי אם קיימים עדכונים ומוריד עדכונים אם קיימים, אך מאפשר למשתמשים לבחור מתי להתקין אותם בערך "1"; התקנה אוטומטית של עדכונים באמצעות הערך "2". ערך ברירת המחדל הוא "1".</w:t>
      </w:r>
    </w:p>
    <w:p w:rsidR="007623C1" w:rsidRDefault="007623C1">
      <w:pPr>
        <w:pStyle w:val="a3"/>
        <w:tabs>
          <w:tab w:val="left" w:pos="2922"/>
        </w:tabs>
        <w:kinsoku w:val="0"/>
        <w:overflowPunct w:val="0"/>
        <w:bidi/>
        <w:spacing w:before="93"/>
        <w:ind w:left="164"/>
      </w:pPr>
      <w:r>
        <w:rPr>
          <w:b/>
          <w:bCs/>
          <w:rtl/>
          <w:lang w:bidi="he"/>
        </w:rPr>
        <w:t>CPDF_DISABLE</w:t>
      </w:r>
      <w:r>
        <w:rPr>
          <w:b/>
          <w:bCs/>
          <w:rtl/>
          <w:lang w:bidi="he"/>
        </w:rPr>
        <w:tab/>
      </w:r>
      <w:r>
        <w:rPr>
          <w:rtl/>
          <w:lang w:bidi="he"/>
        </w:rPr>
        <w:t xml:space="preserve">מבטל את ה מסמך </w:t>
      </w:r>
      <w:proofErr w:type="spellStart"/>
      <w:r>
        <w:rPr>
          <w:rtl/>
          <w:lang w:bidi="he"/>
        </w:rPr>
        <w:t>pdf</w:t>
      </w:r>
      <w:proofErr w:type="spellEnd"/>
      <w:r>
        <w:rPr>
          <w:rtl/>
          <w:lang w:bidi="he"/>
        </w:rPr>
        <w:t xml:space="preserve"> מחובר תכונות על-ידי הגדרת הערך ל</w:t>
      </w:r>
      <w:r>
        <w:rPr>
          <w:spacing w:val="-17"/>
          <w:rtl/>
          <w:lang w:bidi="he"/>
        </w:rPr>
        <w:t xml:space="preserve"> </w:t>
      </w:r>
      <w:r>
        <w:rPr>
          <w:rtl/>
          <w:lang w:bidi="he"/>
        </w:rPr>
        <w:t>"1".</w:t>
      </w:r>
    </w:p>
    <w:p w:rsidR="007623C1" w:rsidRDefault="007623C1">
      <w:pPr>
        <w:pStyle w:val="a3"/>
        <w:tabs>
          <w:tab w:val="left" w:pos="2898"/>
        </w:tabs>
        <w:kinsoku w:val="0"/>
        <w:overflowPunct w:val="0"/>
        <w:bidi/>
        <w:spacing w:before="151"/>
        <w:ind w:left="164"/>
      </w:pPr>
      <w:r>
        <w:rPr>
          <w:b/>
          <w:bCs/>
          <w:rtl/>
          <w:lang w:bidi="he"/>
        </w:rPr>
        <w:t>הדורה</w:t>
      </w:r>
      <w:r>
        <w:rPr>
          <w:b/>
          <w:bCs/>
          <w:rtl/>
          <w:lang w:bidi="he"/>
        </w:rPr>
        <w:tab/>
      </w:r>
      <w:r>
        <w:rPr>
          <w:rtl/>
          <w:lang w:bidi="he"/>
        </w:rPr>
        <w:t xml:space="preserve">מציין edition להתקין את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w:t>
      </w:r>
      <w:r>
        <w:rPr>
          <w:spacing w:val="-24"/>
          <w:rtl/>
          <w:lang w:bidi="he"/>
        </w:rPr>
        <w:t xml:space="preserve"> </w:t>
      </w:r>
      <w:r>
        <w:rPr>
          <w:rtl/>
          <w:lang w:bidi="he"/>
        </w:rPr>
        <w:t>כולל</w:t>
      </w:r>
    </w:p>
    <w:p w:rsidR="007623C1" w:rsidRDefault="007623C1">
      <w:pPr>
        <w:pStyle w:val="a3"/>
        <w:kinsoku w:val="0"/>
        <w:overflowPunct w:val="0"/>
        <w:bidi/>
        <w:spacing w:before="55"/>
        <w:ind w:left="484" w:right="1151"/>
        <w:jc w:val="center"/>
      </w:pPr>
      <w:r>
        <w:rPr>
          <w:i/>
          <w:iCs/>
          <w:rtl/>
          <w:lang w:bidi="he"/>
        </w:rPr>
        <w:t>רגיל ועסקי</w:t>
      </w:r>
      <w:r>
        <w:rPr>
          <w:rtl/>
          <w:lang w:bidi="he"/>
        </w:rPr>
        <w:t>.</w:t>
      </w:r>
    </w:p>
    <w:p w:rsidR="007623C1" w:rsidRDefault="007623C1">
      <w:pPr>
        <w:pStyle w:val="a3"/>
        <w:tabs>
          <w:tab w:val="left" w:pos="2970"/>
        </w:tabs>
        <w:kinsoku w:val="0"/>
        <w:overflowPunct w:val="0"/>
        <w:bidi/>
        <w:spacing w:before="175"/>
        <w:ind w:left="140"/>
      </w:pPr>
      <w:r>
        <w:rPr>
          <w:b/>
          <w:bCs/>
          <w:rtl/>
          <w:lang w:bidi="he"/>
        </w:rPr>
        <w:t>עדכון התקנה</w:t>
      </w:r>
      <w:r>
        <w:rPr>
          <w:b/>
          <w:bCs/>
          <w:rtl/>
          <w:lang w:bidi="he"/>
        </w:rPr>
        <w:tab/>
      </w:r>
      <w:r>
        <w:rPr>
          <w:rtl/>
          <w:lang w:bidi="he"/>
        </w:rPr>
        <w:t>אינו</w:t>
      </w:r>
      <w:r>
        <w:rPr>
          <w:spacing w:val="29"/>
          <w:rtl/>
          <w:lang w:bidi="he"/>
        </w:rPr>
        <w:t xml:space="preserve"> </w:t>
      </w:r>
      <w:r>
        <w:rPr>
          <w:rtl/>
          <w:lang w:bidi="he"/>
        </w:rPr>
        <w:t>לא</w:t>
      </w:r>
      <w:r>
        <w:rPr>
          <w:spacing w:val="29"/>
          <w:rtl/>
          <w:lang w:bidi="he"/>
        </w:rPr>
        <w:t xml:space="preserve"> </w:t>
      </w:r>
      <w:r>
        <w:rPr>
          <w:rtl/>
          <w:lang w:bidi="he"/>
        </w:rPr>
        <w:t>התקין</w:t>
      </w:r>
      <w:r>
        <w:rPr>
          <w:spacing w:val="29"/>
          <w:rtl/>
          <w:lang w:bidi="he"/>
        </w:rPr>
        <w:t xml:space="preserve"> </w:t>
      </w:r>
      <w:r>
        <w:rPr>
          <w:rtl/>
          <w:lang w:bidi="he"/>
        </w:rPr>
        <w:t>עדכונים</w:t>
      </w:r>
      <w:r>
        <w:rPr>
          <w:spacing w:val="29"/>
          <w:rtl/>
          <w:lang w:bidi="he"/>
        </w:rPr>
        <w:t xml:space="preserve"> </w:t>
      </w:r>
      <w:r>
        <w:rPr>
          <w:rtl/>
          <w:lang w:bidi="he"/>
        </w:rPr>
        <w:t>על ידי</w:t>
      </w:r>
      <w:r>
        <w:rPr>
          <w:spacing w:val="29"/>
          <w:rtl/>
          <w:lang w:bidi="he"/>
        </w:rPr>
        <w:t xml:space="preserve"> </w:t>
      </w:r>
      <w:r>
        <w:rPr>
          <w:rtl/>
          <w:lang w:bidi="he"/>
        </w:rPr>
        <w:t>גדרת</w:t>
      </w:r>
      <w:r>
        <w:rPr>
          <w:spacing w:val="29"/>
          <w:rtl/>
          <w:lang w:bidi="he"/>
        </w:rPr>
        <w:t xml:space="preserve"> </w:t>
      </w:r>
      <w:r>
        <w:rPr>
          <w:rtl/>
          <w:lang w:bidi="he"/>
        </w:rPr>
        <w:t>את</w:t>
      </w:r>
      <w:r>
        <w:rPr>
          <w:spacing w:val="30"/>
          <w:rtl/>
          <w:lang w:bidi="he"/>
        </w:rPr>
        <w:t xml:space="preserve"> </w:t>
      </w:r>
      <w:r>
        <w:rPr>
          <w:rtl/>
          <w:lang w:bidi="he"/>
        </w:rPr>
        <w:t>ערך</w:t>
      </w:r>
      <w:r>
        <w:rPr>
          <w:spacing w:val="30"/>
          <w:rtl/>
          <w:lang w:bidi="he"/>
        </w:rPr>
        <w:t xml:space="preserve"> </w:t>
      </w:r>
      <w:r>
        <w:rPr>
          <w:rtl/>
          <w:lang w:bidi="he"/>
        </w:rPr>
        <w:t>כדי</w:t>
      </w:r>
      <w:r>
        <w:rPr>
          <w:spacing w:val="31"/>
          <w:rtl/>
          <w:lang w:bidi="he"/>
        </w:rPr>
        <w:t xml:space="preserve"> </w:t>
      </w:r>
      <w:r>
        <w:rPr>
          <w:rtl/>
          <w:lang w:bidi="he"/>
        </w:rPr>
        <w:t>"1".</w:t>
      </w:r>
      <w:r>
        <w:rPr>
          <w:spacing w:val="33"/>
          <w:rtl/>
          <w:lang w:bidi="he"/>
        </w:rPr>
        <w:t xml:space="preserve"> </w:t>
      </w:r>
      <w:r>
        <w:rPr>
          <w:rtl/>
          <w:lang w:bidi="he"/>
        </w:rPr>
        <w:t>זה</w:t>
      </w:r>
      <w:r>
        <w:rPr>
          <w:spacing w:val="29"/>
          <w:rtl/>
          <w:lang w:bidi="he"/>
        </w:rPr>
        <w:t xml:space="preserve"> </w:t>
      </w:r>
      <w:r>
        <w:rPr>
          <w:rtl/>
          <w:lang w:bidi="he"/>
        </w:rPr>
        <w:t>יהיה</w:t>
      </w:r>
    </w:p>
    <w:p w:rsidR="007623C1" w:rsidRDefault="007623C1">
      <w:pPr>
        <w:pStyle w:val="a3"/>
        <w:kinsoku w:val="0"/>
        <w:overflowPunct w:val="0"/>
        <w:bidi/>
        <w:spacing w:before="101" w:line="336" w:lineRule="auto"/>
        <w:ind w:left="2881"/>
      </w:pPr>
      <w:r>
        <w:rPr>
          <w:rtl/>
          <w:lang w:bidi="he"/>
        </w:rPr>
        <w:t xml:space="preserve">למנוע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מפני עדכון מתוך התוכנה.</w:t>
      </w:r>
    </w:p>
    <w:p w:rsidR="007623C1" w:rsidRDefault="007623C1">
      <w:pPr>
        <w:pStyle w:val="a3"/>
        <w:kinsoku w:val="0"/>
        <w:overflowPunct w:val="0"/>
        <w:bidi/>
        <w:spacing w:before="3"/>
        <w:rPr>
          <w:sz w:val="16"/>
          <w:szCs w:val="16"/>
        </w:rPr>
      </w:pPr>
    </w:p>
    <w:p w:rsidR="007623C1" w:rsidRDefault="007623C1">
      <w:pPr>
        <w:pStyle w:val="a3"/>
        <w:tabs>
          <w:tab w:val="left" w:pos="2888"/>
        </w:tabs>
        <w:kinsoku w:val="0"/>
        <w:overflowPunct w:val="0"/>
        <w:bidi/>
        <w:ind w:left="140"/>
      </w:pPr>
      <w:r>
        <w:rPr>
          <w:b/>
          <w:bCs/>
          <w:rtl/>
          <w:lang w:bidi="he"/>
        </w:rPr>
        <w:t>INTERNET_DISABLE</w:t>
      </w:r>
      <w:r>
        <w:rPr>
          <w:b/>
          <w:bCs/>
          <w:rtl/>
          <w:lang w:bidi="he"/>
        </w:rPr>
        <w:tab/>
      </w:r>
      <w:r>
        <w:rPr>
          <w:rtl/>
          <w:lang w:bidi="he"/>
        </w:rPr>
        <w:t xml:space="preserve">מבטל את כל התכונות הדורשות חיבור לאינטרנט על-ידי  </w:t>
      </w:r>
      <w:r>
        <w:rPr>
          <w:spacing w:val="30"/>
          <w:rtl/>
          <w:lang w:bidi="he"/>
        </w:rPr>
        <w:t xml:space="preserve"> </w:t>
      </w:r>
      <w:r>
        <w:rPr>
          <w:rtl/>
          <w:lang w:bidi="he"/>
        </w:rPr>
        <w:t>גדרת</w:t>
      </w:r>
    </w:p>
    <w:p w:rsidR="007623C1" w:rsidRDefault="007623C1">
      <w:pPr>
        <w:pStyle w:val="a3"/>
        <w:kinsoku w:val="0"/>
        <w:overflowPunct w:val="0"/>
        <w:bidi/>
        <w:spacing w:before="103"/>
        <w:ind w:left="484" w:right="1900"/>
        <w:jc w:val="center"/>
      </w:pPr>
      <w:r>
        <w:rPr>
          <w:rtl/>
          <w:lang w:bidi="he"/>
        </w:rPr>
        <w:t>הערך ל-"1".</w:t>
      </w:r>
    </w:p>
    <w:p w:rsidR="007623C1" w:rsidRDefault="007623C1">
      <w:pPr>
        <w:pStyle w:val="a3"/>
        <w:kinsoku w:val="0"/>
        <w:overflowPunct w:val="0"/>
        <w:bidi/>
        <w:spacing w:before="9"/>
        <w:rPr>
          <w:sz w:val="24"/>
          <w:szCs w:val="24"/>
        </w:rPr>
      </w:pPr>
    </w:p>
    <w:p w:rsidR="007623C1" w:rsidRDefault="007623C1">
      <w:pPr>
        <w:pStyle w:val="a3"/>
        <w:tabs>
          <w:tab w:val="left" w:pos="2867"/>
        </w:tabs>
        <w:kinsoku w:val="0"/>
        <w:overflowPunct w:val="0"/>
        <w:bidi/>
        <w:spacing w:before="1"/>
        <w:ind w:left="140"/>
      </w:pPr>
      <w:r>
        <w:rPr>
          <w:b/>
          <w:bCs/>
          <w:rtl/>
          <w:lang w:bidi="he"/>
        </w:rPr>
        <w:t>READ_MODE</w:t>
      </w:r>
      <w:r>
        <w:rPr>
          <w:b/>
          <w:bCs/>
          <w:rtl/>
          <w:lang w:bidi="he"/>
        </w:rPr>
        <w:tab/>
      </w:r>
      <w:r>
        <w:rPr>
          <w:rtl/>
          <w:lang w:bidi="he"/>
        </w:rPr>
        <w:t>פותח</w:t>
      </w:r>
      <w:r>
        <w:rPr>
          <w:spacing w:val="-15"/>
          <w:rtl/>
          <w:lang w:bidi="he"/>
        </w:rPr>
        <w:t xml:space="preserve"> </w:t>
      </w:r>
      <w:r>
        <w:rPr>
          <w:rtl/>
          <w:lang w:bidi="he"/>
        </w:rPr>
        <w:t>PDF</w:t>
      </w:r>
      <w:r>
        <w:rPr>
          <w:spacing w:val="-15"/>
          <w:rtl/>
          <w:lang w:bidi="he"/>
        </w:rPr>
        <w:t xml:space="preserve"> </w:t>
      </w:r>
      <w:r>
        <w:rPr>
          <w:rtl/>
          <w:lang w:bidi="he"/>
        </w:rPr>
        <w:t>קובץ</w:t>
      </w:r>
      <w:r>
        <w:rPr>
          <w:spacing w:val="-14"/>
          <w:rtl/>
          <w:lang w:bidi="he"/>
        </w:rPr>
        <w:t xml:space="preserve"> </w:t>
      </w:r>
      <w:r>
        <w:rPr>
          <w:rtl/>
          <w:lang w:bidi="he"/>
        </w:rPr>
        <w:t>ב</w:t>
      </w:r>
      <w:r>
        <w:rPr>
          <w:spacing w:val="-15"/>
          <w:rtl/>
          <w:lang w:bidi="he"/>
        </w:rPr>
        <w:t xml:space="preserve"> </w:t>
      </w:r>
      <w:r>
        <w:rPr>
          <w:rtl/>
          <w:lang w:bidi="he"/>
        </w:rPr>
        <w:t>קרוא</w:t>
      </w:r>
      <w:r>
        <w:rPr>
          <w:spacing w:val="-15"/>
          <w:rtl/>
          <w:lang w:bidi="he"/>
        </w:rPr>
        <w:t xml:space="preserve"> </w:t>
      </w:r>
      <w:r>
        <w:rPr>
          <w:rtl/>
          <w:lang w:bidi="he"/>
        </w:rPr>
        <w:t>מצב</w:t>
      </w:r>
      <w:r>
        <w:rPr>
          <w:spacing w:val="-14"/>
          <w:rtl/>
          <w:lang w:bidi="he"/>
        </w:rPr>
        <w:t xml:space="preserve"> </w:t>
      </w:r>
      <w:r>
        <w:rPr>
          <w:rtl/>
          <w:lang w:bidi="he"/>
        </w:rPr>
        <w:t>על ידי</w:t>
      </w:r>
      <w:r>
        <w:rPr>
          <w:spacing w:val="-14"/>
          <w:rtl/>
          <w:lang w:bidi="he"/>
        </w:rPr>
        <w:t xml:space="preserve"> </w:t>
      </w:r>
      <w:r>
        <w:rPr>
          <w:rtl/>
          <w:lang w:bidi="he"/>
        </w:rPr>
        <w:t>ברירת חדל</w:t>
      </w:r>
      <w:r>
        <w:rPr>
          <w:spacing w:val="-15"/>
          <w:rtl/>
          <w:lang w:bidi="he"/>
        </w:rPr>
        <w:t xml:space="preserve"> </w:t>
      </w:r>
      <w:r>
        <w:rPr>
          <w:rtl/>
          <w:lang w:bidi="he"/>
        </w:rPr>
        <w:t>ב</w:t>
      </w:r>
      <w:r>
        <w:rPr>
          <w:spacing w:val="-15"/>
          <w:rtl/>
          <w:lang w:bidi="he"/>
        </w:rPr>
        <w:t xml:space="preserve"> </w:t>
      </w:r>
      <w:r>
        <w:rPr>
          <w:rtl/>
          <w:lang w:bidi="he"/>
        </w:rPr>
        <w:t>אינטרנט</w:t>
      </w:r>
      <w:r>
        <w:rPr>
          <w:spacing w:val="-16"/>
          <w:rtl/>
          <w:lang w:bidi="he"/>
        </w:rPr>
        <w:t xml:space="preserve"> </w:t>
      </w:r>
      <w:r>
        <w:rPr>
          <w:rtl/>
          <w:lang w:bidi="he"/>
        </w:rPr>
        <w:t>דפדפנים</w:t>
      </w:r>
      <w:r>
        <w:rPr>
          <w:spacing w:val="-15"/>
          <w:rtl/>
          <w:lang w:bidi="he"/>
        </w:rPr>
        <w:t xml:space="preserve"> </w:t>
      </w:r>
      <w:r>
        <w:rPr>
          <w:rtl/>
          <w:lang w:bidi="he"/>
        </w:rPr>
        <w:t>על ידי</w:t>
      </w:r>
      <w:r>
        <w:rPr>
          <w:spacing w:val="-14"/>
          <w:rtl/>
          <w:lang w:bidi="he"/>
        </w:rPr>
        <w:t xml:space="preserve"> </w:t>
      </w:r>
      <w:r>
        <w:rPr>
          <w:rtl/>
          <w:lang w:bidi="he"/>
        </w:rPr>
        <w:t>גדרת</w:t>
      </w:r>
    </w:p>
    <w:p w:rsidR="007623C1" w:rsidRDefault="007623C1">
      <w:pPr>
        <w:pStyle w:val="a3"/>
        <w:kinsoku w:val="0"/>
        <w:overflowPunct w:val="0"/>
        <w:bidi/>
        <w:spacing w:before="101"/>
        <w:ind w:left="484" w:right="1900"/>
        <w:jc w:val="center"/>
      </w:pPr>
      <w:r>
        <w:rPr>
          <w:rtl/>
          <w:lang w:bidi="he"/>
        </w:rPr>
        <w:t>הערך ל-"1".</w:t>
      </w:r>
    </w:p>
    <w:p w:rsidR="007623C1" w:rsidRDefault="007623C1">
      <w:pPr>
        <w:pStyle w:val="a3"/>
        <w:kinsoku w:val="0"/>
        <w:overflowPunct w:val="0"/>
        <w:bidi/>
        <w:spacing w:before="9"/>
        <w:rPr>
          <w:sz w:val="24"/>
          <w:szCs w:val="24"/>
        </w:rPr>
      </w:pPr>
    </w:p>
    <w:p w:rsidR="007623C1" w:rsidRDefault="007623C1">
      <w:pPr>
        <w:pStyle w:val="a3"/>
        <w:tabs>
          <w:tab w:val="left" w:pos="2992"/>
        </w:tabs>
        <w:kinsoku w:val="0"/>
        <w:overflowPunct w:val="0"/>
        <w:bidi/>
        <w:spacing w:before="1"/>
        <w:ind w:left="140"/>
      </w:pPr>
      <w:r>
        <w:rPr>
          <w:b/>
          <w:bCs/>
          <w:rtl/>
          <w:lang w:bidi="he"/>
        </w:rPr>
        <w:t>DISABLE_UNINSTALL_SURVEY</w:t>
      </w:r>
      <w:r>
        <w:rPr>
          <w:b/>
          <w:bCs/>
          <w:rtl/>
          <w:lang w:bidi="he"/>
        </w:rPr>
        <w:tab/>
      </w:r>
      <w:r>
        <w:rPr>
          <w:rtl/>
          <w:lang w:bidi="he"/>
        </w:rPr>
        <w:t>עצירת ה  הסר הסרת סקר לאחר הסרת ההתקנה על-ידי הגדרת</w:t>
      </w:r>
      <w:r>
        <w:rPr>
          <w:spacing w:val="24"/>
          <w:rtl/>
          <w:lang w:bidi="he"/>
        </w:rPr>
        <w:t xml:space="preserve"> </w:t>
      </w:r>
      <w:r>
        <w:rPr>
          <w:rtl/>
          <w:lang w:bidi="he"/>
        </w:rPr>
        <w:t>את</w:t>
      </w:r>
    </w:p>
    <w:p w:rsidR="007623C1" w:rsidRDefault="007623C1">
      <w:pPr>
        <w:pStyle w:val="a3"/>
        <w:kinsoku w:val="0"/>
        <w:overflowPunct w:val="0"/>
        <w:bidi/>
        <w:spacing w:before="103"/>
        <w:ind w:left="484" w:right="2021"/>
        <w:jc w:val="center"/>
      </w:pPr>
      <w:r>
        <w:rPr>
          <w:rtl/>
          <w:lang w:bidi="he"/>
        </w:rPr>
        <w:t>ערך "1".</w:t>
      </w:r>
    </w:p>
    <w:p w:rsidR="007623C1" w:rsidRDefault="007623C1">
      <w:pPr>
        <w:pStyle w:val="a3"/>
        <w:kinsoku w:val="0"/>
        <w:overflowPunct w:val="0"/>
        <w:bidi/>
        <w:spacing w:before="7"/>
        <w:rPr>
          <w:sz w:val="24"/>
          <w:szCs w:val="24"/>
        </w:rPr>
      </w:pPr>
    </w:p>
    <w:p w:rsidR="007623C1" w:rsidRDefault="007623C1">
      <w:pPr>
        <w:pStyle w:val="a3"/>
        <w:tabs>
          <w:tab w:val="left" w:pos="2852"/>
        </w:tabs>
        <w:kinsoku w:val="0"/>
        <w:overflowPunct w:val="0"/>
        <w:bidi/>
        <w:ind w:left="140"/>
      </w:pPr>
      <w:r>
        <w:rPr>
          <w:b/>
          <w:bCs/>
          <w:rtl/>
          <w:lang w:bidi="he"/>
        </w:rPr>
        <w:t>KEYCODE</w:t>
      </w:r>
      <w:r>
        <w:rPr>
          <w:b/>
          <w:bCs/>
          <w:rtl/>
          <w:lang w:bidi="he"/>
        </w:rPr>
        <w:tab/>
      </w:r>
      <w:r>
        <w:rPr>
          <w:rtl/>
          <w:lang w:bidi="he"/>
        </w:rPr>
        <w:t>מפעיל את היישום לפי מפתח</w:t>
      </w:r>
      <w:r>
        <w:rPr>
          <w:spacing w:val="-10"/>
          <w:rtl/>
          <w:lang w:bidi="he"/>
        </w:rPr>
        <w:t xml:space="preserve"> </w:t>
      </w:r>
      <w:r>
        <w:rPr>
          <w:rtl/>
          <w:lang w:bidi="he"/>
        </w:rPr>
        <w:t>קוד.</w:t>
      </w:r>
    </w:p>
    <w:p w:rsidR="007623C1" w:rsidRDefault="007623C1">
      <w:pPr>
        <w:pStyle w:val="a3"/>
        <w:kinsoku w:val="0"/>
        <w:overflowPunct w:val="0"/>
        <w:bidi/>
        <w:spacing w:before="10"/>
        <w:rPr>
          <w:sz w:val="24"/>
          <w:szCs w:val="24"/>
        </w:rPr>
      </w:pPr>
    </w:p>
    <w:p w:rsidR="007623C1" w:rsidRDefault="007623C1">
      <w:pPr>
        <w:pStyle w:val="a3"/>
        <w:tabs>
          <w:tab w:val="left" w:pos="2927"/>
        </w:tabs>
        <w:kinsoku w:val="0"/>
        <w:overflowPunct w:val="0"/>
        <w:bidi/>
        <w:ind w:left="140"/>
      </w:pPr>
      <w:r>
        <w:rPr>
          <w:b/>
          <w:bCs/>
          <w:rtl/>
          <w:lang w:bidi="he"/>
        </w:rPr>
        <w:t>EMBEDDED_PDF_INOFFICE</w:t>
      </w:r>
      <w:r>
        <w:rPr>
          <w:b/>
          <w:bCs/>
          <w:rtl/>
          <w:lang w:bidi="he"/>
        </w:rPr>
        <w:tab/>
      </w:r>
      <w:r>
        <w:rPr>
          <w:rtl/>
          <w:lang w:bidi="he"/>
        </w:rPr>
        <w:t>עם</w:t>
      </w:r>
      <w:r>
        <w:rPr>
          <w:spacing w:val="25"/>
          <w:rtl/>
          <w:lang w:bidi="he"/>
        </w:rPr>
        <w:t xml:space="preserve"> </w:t>
      </w:r>
      <w:r>
        <w:rPr>
          <w:rtl/>
          <w:lang w:bidi="he"/>
        </w:rPr>
        <w:t>את</w:t>
      </w:r>
      <w:r>
        <w:rPr>
          <w:spacing w:val="26"/>
          <w:rtl/>
          <w:lang w:bidi="he"/>
        </w:rPr>
        <w:t xml:space="preserve"> </w:t>
      </w:r>
      <w:r>
        <w:rPr>
          <w:rtl/>
          <w:lang w:bidi="he"/>
        </w:rPr>
        <w:t>ערך</w:t>
      </w:r>
      <w:r>
        <w:rPr>
          <w:spacing w:val="26"/>
          <w:rtl/>
          <w:lang w:bidi="he"/>
        </w:rPr>
        <w:t xml:space="preserve"> </w:t>
      </w:r>
      <w:r>
        <w:rPr>
          <w:rtl/>
          <w:lang w:bidi="he"/>
        </w:rPr>
        <w:t>של</w:t>
      </w:r>
      <w:r>
        <w:rPr>
          <w:spacing w:val="26"/>
          <w:rtl/>
          <w:lang w:bidi="he"/>
        </w:rPr>
        <w:t xml:space="preserve"> </w:t>
      </w:r>
      <w:r>
        <w:rPr>
          <w:rtl/>
          <w:lang w:bidi="he"/>
        </w:rPr>
        <w:t>"1",</w:t>
      </w:r>
      <w:r>
        <w:rPr>
          <w:spacing w:val="24"/>
          <w:rtl/>
          <w:lang w:bidi="he"/>
        </w:rPr>
        <w:t xml:space="preserve"> </w:t>
      </w:r>
      <w:r>
        <w:rPr>
          <w:rtl/>
          <w:lang w:bidi="he"/>
        </w:rPr>
        <w:t>פותח</w:t>
      </w:r>
      <w:r>
        <w:rPr>
          <w:spacing w:val="24"/>
          <w:rtl/>
          <w:lang w:bidi="he"/>
        </w:rPr>
        <w:t xml:space="preserve"> </w:t>
      </w:r>
      <w:r>
        <w:rPr>
          <w:rtl/>
          <w:lang w:bidi="he"/>
        </w:rPr>
        <w:t>מוטבע</w:t>
      </w:r>
      <w:r>
        <w:rPr>
          <w:spacing w:val="26"/>
          <w:rtl/>
          <w:lang w:bidi="he"/>
        </w:rPr>
        <w:t xml:space="preserve"> </w:t>
      </w:r>
      <w:r>
        <w:rPr>
          <w:rtl/>
          <w:lang w:bidi="he"/>
        </w:rPr>
        <w:t>PDF</w:t>
      </w:r>
      <w:r>
        <w:rPr>
          <w:spacing w:val="24"/>
          <w:rtl/>
          <w:lang w:bidi="he"/>
        </w:rPr>
        <w:t xml:space="preserve"> </w:t>
      </w:r>
      <w:r>
        <w:rPr>
          <w:rtl/>
          <w:lang w:bidi="he"/>
        </w:rPr>
        <w:t>קבצים</w:t>
      </w:r>
      <w:r>
        <w:rPr>
          <w:spacing w:val="23"/>
          <w:rtl/>
          <w:lang w:bidi="he"/>
        </w:rPr>
        <w:t xml:space="preserve"> </w:t>
      </w:r>
      <w:r>
        <w:rPr>
          <w:rtl/>
          <w:lang w:bidi="he"/>
        </w:rPr>
        <w:t>ב</w:t>
      </w:r>
      <w:r>
        <w:rPr>
          <w:spacing w:val="25"/>
          <w:rtl/>
          <w:lang w:bidi="he"/>
        </w:rPr>
        <w:t xml:space="preserve"> </w:t>
      </w:r>
      <w:r>
        <w:rPr>
          <w:rtl/>
          <w:lang w:bidi="he"/>
        </w:rPr>
        <w:t>Microsoft</w:t>
      </w:r>
    </w:p>
    <w:p w:rsidR="007623C1" w:rsidRDefault="007623C1">
      <w:pPr>
        <w:pStyle w:val="a3"/>
        <w:kinsoku w:val="0"/>
        <w:overflowPunct w:val="0"/>
        <w:bidi/>
        <w:spacing w:before="103" w:line="336" w:lineRule="auto"/>
        <w:ind w:left="2881" w:right="136"/>
        <w:jc w:val="both"/>
      </w:pPr>
      <w:r>
        <w:rPr>
          <w:rtl/>
          <w:lang w:bidi="he"/>
        </w:rPr>
        <w:t xml:space="preserve">משרד עם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אם </w:t>
      </w:r>
      <w:proofErr w:type="spellStart"/>
      <w:r>
        <w:rPr>
          <w:rtl/>
          <w:lang w:bidi="he"/>
        </w:rPr>
        <w:t>Acrobat</w:t>
      </w:r>
      <w:proofErr w:type="spellEnd"/>
      <w:r>
        <w:rPr>
          <w:rtl/>
          <w:lang w:bidi="he"/>
        </w:rPr>
        <w:t xml:space="preserve"> ו-</w:t>
      </w:r>
      <w:proofErr w:type="spellStart"/>
      <w:r>
        <w:rPr>
          <w:rtl/>
          <w:lang w:bidi="he"/>
        </w:rPr>
        <w:t>Foxit</w:t>
      </w:r>
      <w:proofErr w:type="spellEnd"/>
      <w:r>
        <w:rPr>
          <w:rtl/>
          <w:lang w:bidi="he"/>
        </w:rPr>
        <w:t xml:space="preserve"> Reader אינם מותקנים. (עבור חבילת ההתקנה של EXE, כניסות שורת הפקודה/המשך התצוגה.)</w:t>
      </w:r>
    </w:p>
    <w:p w:rsidR="007623C1" w:rsidRDefault="007623C1">
      <w:pPr>
        <w:pStyle w:val="a3"/>
        <w:kinsoku w:val="0"/>
        <w:overflowPunct w:val="0"/>
        <w:bidi/>
        <w:spacing w:before="5"/>
        <w:rPr>
          <w:sz w:val="16"/>
          <w:szCs w:val="16"/>
        </w:rPr>
      </w:pPr>
    </w:p>
    <w:p w:rsidR="007623C1" w:rsidRDefault="007623C1">
      <w:pPr>
        <w:pStyle w:val="a3"/>
        <w:kinsoku w:val="0"/>
        <w:overflowPunct w:val="0"/>
        <w:bidi/>
        <w:ind w:left="140"/>
      </w:pPr>
      <w:r>
        <w:rPr>
          <w:rtl/>
          <w:lang w:bidi="he"/>
        </w:rPr>
        <w:t>דוגמאות לשורת הפקודה:</w:t>
      </w:r>
    </w:p>
    <w:p w:rsidR="007623C1" w:rsidRDefault="007623C1">
      <w:pPr>
        <w:pStyle w:val="a3"/>
        <w:kinsoku w:val="0"/>
        <w:overflowPunct w:val="0"/>
        <w:bidi/>
        <w:spacing w:before="7"/>
        <w:rPr>
          <w:sz w:val="24"/>
          <w:szCs w:val="24"/>
        </w:rPr>
      </w:pPr>
    </w:p>
    <w:p w:rsidR="007623C1" w:rsidRDefault="007623C1">
      <w:pPr>
        <w:pStyle w:val="a5"/>
        <w:numPr>
          <w:ilvl w:val="0"/>
          <w:numId w:val="15"/>
        </w:numPr>
        <w:tabs>
          <w:tab w:val="left" w:pos="350"/>
        </w:tabs>
        <w:kinsoku w:val="0"/>
        <w:overflowPunct w:val="0"/>
        <w:bidi/>
        <w:spacing w:before="0"/>
        <w:ind w:hanging="420"/>
        <w:rPr>
          <w:sz w:val="21"/>
          <w:szCs w:val="21"/>
        </w:rPr>
      </w:pPr>
      <w:r>
        <w:rPr>
          <w:sz w:val="21"/>
          <w:szCs w:val="21"/>
          <w:rtl/>
          <w:lang w:bidi="he"/>
        </w:rPr>
        <w:t>התקן בשתיקה את היישום (ללא התערבות מצד המשתמש) על התיקיה "C:\cll\foxa</w:t>
      </w:r>
      <w:r>
        <w:rPr>
          <w:spacing w:val="-30"/>
          <w:sz w:val="21"/>
          <w:szCs w:val="21"/>
          <w:rtl/>
          <w:lang w:bidi="he"/>
        </w:rPr>
        <w:t xml:space="preserve"> </w:t>
      </w:r>
      <w:r>
        <w:rPr>
          <w:sz w:val="21"/>
          <w:szCs w:val="21"/>
          <w:rtl/>
          <w:lang w:bidi="he"/>
        </w:rPr>
        <w:t>תוכנה ":</w:t>
      </w:r>
    </w:p>
    <w:p w:rsidR="007623C1" w:rsidRDefault="007623C1">
      <w:pPr>
        <w:pStyle w:val="a3"/>
        <w:kinsoku w:val="0"/>
        <w:overflowPunct w:val="0"/>
        <w:bidi/>
        <w:spacing w:before="9"/>
        <w:rPr>
          <w:sz w:val="24"/>
          <w:szCs w:val="24"/>
        </w:rPr>
      </w:pPr>
    </w:p>
    <w:p w:rsidR="007623C1" w:rsidRDefault="007623C1">
      <w:pPr>
        <w:pStyle w:val="a3"/>
        <w:kinsoku w:val="0"/>
        <w:overflowPunct w:val="0"/>
        <w:bidi/>
        <w:spacing w:before="1" w:line="338" w:lineRule="auto"/>
        <w:ind w:left="423" w:right="800"/>
      </w:pPr>
      <w:proofErr w:type="spellStart"/>
      <w:r>
        <w:rPr>
          <w:rtl/>
          <w:lang w:bidi="he"/>
        </w:rPr>
        <w:t>msiexec</w:t>
      </w:r>
      <w:proofErr w:type="spellEnd"/>
      <w:r>
        <w:rPr>
          <w:rtl/>
          <w:lang w:bidi="he"/>
        </w:rPr>
        <w:t xml:space="preserve"> /i "</w:t>
      </w:r>
      <w:proofErr w:type="spellStart"/>
      <w:r>
        <w:rPr>
          <w:rtl/>
          <w:lang w:bidi="he"/>
        </w:rPr>
        <w:t>Foxit</w:t>
      </w:r>
      <w:proofErr w:type="spellEnd"/>
      <w:r>
        <w:rPr>
          <w:rtl/>
          <w:lang w:bidi="he"/>
        </w:rPr>
        <w:t xml:space="preserve"> </w:t>
      </w:r>
      <w:proofErr w:type="spellStart"/>
      <w:r>
        <w:rPr>
          <w:rtl/>
          <w:lang w:bidi="he"/>
        </w:rPr>
        <w:t>פנטוpdf</w:t>
      </w:r>
      <w:proofErr w:type="spellEnd"/>
      <w:r>
        <w:rPr>
          <w:rtl/>
          <w:lang w:bidi="he"/>
        </w:rPr>
        <w:t>. msi"/שקטה INSTALLLOCATION = "C:\Program תוכנית \ Foxit תוכנה"</w:t>
      </w:r>
    </w:p>
    <w:p w:rsidR="007623C1" w:rsidRDefault="007623C1">
      <w:pPr>
        <w:pStyle w:val="a3"/>
        <w:kinsoku w:val="0"/>
        <w:overflowPunct w:val="0"/>
        <w:bidi/>
        <w:spacing w:before="1" w:line="338" w:lineRule="auto"/>
        <w:ind w:left="423" w:right="800"/>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44"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45" name="Freeform 26"/>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25" style="width:419.05pt;height:1pt;mso-position-horizontal-relative:char;mso-position-vertical-relative:line" coordsize="8381,20" o:spid="_x0000_s1026" w14:anchorId="69C44B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">
                <v:shape id="Freeform 26"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v8jMQA&#10;AADcAAAADwAAAGRycy9kb3ducmV2LnhtbESPQWvCQBSE74L/YXmF3nSjtaVJsxERBcFTUyk9vmZf&#10;k5Ds25Bdk/jv3UKhx2FmvmHS7WRaMVDvassKVssIBHFhdc2lgsvHcfEKwnlkja1lUnAjB9tsPksx&#10;0XbkdxpyX4oAYZeggsr7LpHSFRUZdEvbEQfvx/YGfZB9KXWPY4CbVq6j6EUarDksVNjRvqKiya9G&#10;AZXfB1x9NsXXOFwv8Tk3MT8ZpR4fpt0bCE+T/w//tU9awXrzDL9nwhG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b/Iz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a5"/>
        <w:numPr>
          <w:ilvl w:val="0"/>
          <w:numId w:val="15"/>
        </w:numPr>
        <w:tabs>
          <w:tab w:val="left" w:pos="350"/>
        </w:tabs>
        <w:kinsoku w:val="0"/>
        <w:overflowPunct w:val="0"/>
        <w:bidi/>
        <w:spacing w:before="47"/>
        <w:ind w:left="349"/>
        <w:rPr>
          <w:sz w:val="21"/>
          <w:szCs w:val="21"/>
        </w:rPr>
      </w:pPr>
      <w:r>
        <w:rPr>
          <w:sz w:val="21"/>
          <w:szCs w:val="21"/>
          <w:rtl/>
          <w:lang w:bidi="he"/>
        </w:rPr>
        <w:t>התקן את מציג PDF של Foxit</w:t>
      </w:r>
      <w:r>
        <w:rPr>
          <w:spacing w:val="-15"/>
          <w:sz w:val="21"/>
          <w:szCs w:val="21"/>
          <w:rtl/>
          <w:lang w:bidi="he"/>
        </w:rPr>
        <w:t xml:space="preserve"> </w:t>
      </w:r>
      <w:r>
        <w:rPr>
          <w:sz w:val="21"/>
          <w:szCs w:val="21"/>
          <w:rtl/>
          <w:lang w:bidi="he"/>
        </w:rPr>
        <w:t>רק</w:t>
      </w:r>
    </w:p>
    <w:p w:rsidR="007623C1" w:rsidRDefault="007623C1">
      <w:pPr>
        <w:pStyle w:val="a3"/>
        <w:kinsoku w:val="0"/>
        <w:overflowPunct w:val="0"/>
        <w:bidi/>
        <w:spacing w:before="7"/>
        <w:rPr>
          <w:sz w:val="24"/>
          <w:szCs w:val="24"/>
        </w:rPr>
      </w:pPr>
    </w:p>
    <w:p w:rsidR="007623C1" w:rsidRDefault="007623C1">
      <w:pPr>
        <w:pStyle w:val="a3"/>
        <w:kinsoku w:val="0"/>
        <w:overflowPunct w:val="0"/>
        <w:bidi/>
        <w:ind w:left="423"/>
      </w:pPr>
      <w:proofErr w:type="spellStart"/>
      <w:r>
        <w:rPr>
          <w:rtl/>
          <w:lang w:bidi="he"/>
        </w:rPr>
        <w:t>msiexec</w:t>
      </w:r>
      <w:proofErr w:type="spellEnd"/>
      <w:r>
        <w:rPr>
          <w:rtl/>
          <w:lang w:bidi="he"/>
        </w:rPr>
        <w:t xml:space="preserve"> /i "</w:t>
      </w:r>
      <w:proofErr w:type="spellStart"/>
      <w:r>
        <w:rPr>
          <w:rtl/>
          <w:lang w:bidi="he"/>
        </w:rPr>
        <w:t>Foxit</w:t>
      </w:r>
      <w:proofErr w:type="spellEnd"/>
      <w:r>
        <w:rPr>
          <w:rtl/>
          <w:lang w:bidi="he"/>
        </w:rPr>
        <w:t xml:space="preserve"> </w:t>
      </w:r>
      <w:proofErr w:type="spellStart"/>
      <w:r>
        <w:rPr>
          <w:rtl/>
          <w:lang w:bidi="he"/>
        </w:rPr>
        <w:t>פנטוpdf</w:t>
      </w:r>
      <w:proofErr w:type="spellEnd"/>
      <w:r>
        <w:rPr>
          <w:rtl/>
          <w:lang w:bidi="he"/>
        </w:rPr>
        <w:t>. msi"/שקט ADDLOCAL = "FX_PDFVIEWER"</w:t>
      </w:r>
    </w:p>
    <w:p w:rsidR="007623C1" w:rsidRDefault="007623C1">
      <w:pPr>
        <w:pStyle w:val="a3"/>
        <w:kinsoku w:val="0"/>
        <w:overflowPunct w:val="0"/>
        <w:bidi/>
        <w:spacing w:before="9"/>
        <w:rPr>
          <w:sz w:val="24"/>
          <w:szCs w:val="24"/>
        </w:rPr>
      </w:pPr>
    </w:p>
    <w:p w:rsidR="007623C1" w:rsidRDefault="007623C1">
      <w:pPr>
        <w:pStyle w:val="a5"/>
        <w:numPr>
          <w:ilvl w:val="0"/>
          <w:numId w:val="15"/>
        </w:numPr>
        <w:tabs>
          <w:tab w:val="left" w:pos="350"/>
        </w:tabs>
        <w:kinsoku w:val="0"/>
        <w:overflowPunct w:val="0"/>
        <w:bidi/>
        <w:spacing w:before="1" w:line="523" w:lineRule="auto"/>
        <w:ind w:right="573" w:hanging="420"/>
        <w:rPr>
          <w:sz w:val="21"/>
          <w:szCs w:val="21"/>
        </w:rPr>
      </w:pPr>
      <w:r>
        <w:rPr>
          <w:sz w:val="21"/>
          <w:szCs w:val="21"/>
          <w:rtl/>
          <w:lang w:bidi="he"/>
        </w:rPr>
        <w:t xml:space="preserve">השתמש בקובץ מפתח הרשיון שנשמר בדיסק C כדי להפעיל </w:t>
      </w:r>
      <w:r>
        <w:rPr>
          <w:spacing w:val="-2"/>
          <w:sz w:val="21"/>
          <w:szCs w:val="21"/>
          <w:rtl/>
          <w:lang w:bidi="he"/>
        </w:rPr>
        <w:t xml:space="preserve">את </w:t>
      </w:r>
      <w:r>
        <w:rPr>
          <w:sz w:val="21"/>
          <w:szCs w:val="21"/>
          <w:rtl/>
          <w:lang w:bidi="he"/>
        </w:rPr>
        <w:t xml:space="preserve">בעת הפעלת </w:t>
      </w:r>
      <w:proofErr w:type="spellStart"/>
      <w:r>
        <w:rPr>
          <w:sz w:val="21"/>
          <w:szCs w:val="21"/>
          <w:rtl/>
          <w:lang w:bidi="he"/>
        </w:rPr>
        <w:t>הכיוונון</w:t>
      </w:r>
      <w:proofErr w:type="spellEnd"/>
      <w:r>
        <w:rPr>
          <w:sz w:val="21"/>
          <w:szCs w:val="21"/>
          <w:rtl/>
          <w:lang w:bidi="he"/>
        </w:rPr>
        <w:t xml:space="preserve">: </w:t>
      </w:r>
      <w:proofErr w:type="spellStart"/>
      <w:r>
        <w:rPr>
          <w:sz w:val="21"/>
          <w:szCs w:val="21"/>
          <w:rtl/>
          <w:lang w:bidi="he"/>
        </w:rPr>
        <w:t>msiexec</w:t>
      </w:r>
      <w:proofErr w:type="spellEnd"/>
      <w:r>
        <w:rPr>
          <w:sz w:val="21"/>
          <w:szCs w:val="21"/>
          <w:rtl/>
          <w:lang w:bidi="he"/>
        </w:rPr>
        <w:t xml:space="preserve"> /i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פנטוpdf</w:t>
      </w:r>
      <w:proofErr w:type="spellEnd"/>
      <w:r>
        <w:rPr>
          <w:sz w:val="21"/>
          <w:szCs w:val="21"/>
          <w:rtl/>
          <w:lang w:bidi="he"/>
        </w:rPr>
        <w:t>. msi"</w:t>
      </w:r>
      <w:r>
        <w:rPr>
          <w:spacing w:val="-24"/>
          <w:sz w:val="21"/>
          <w:szCs w:val="21"/>
          <w:rtl/>
          <w:lang w:bidi="he"/>
        </w:rPr>
        <w:t xml:space="preserve"> </w:t>
      </w:r>
      <w:r>
        <w:rPr>
          <w:sz w:val="21"/>
          <w:szCs w:val="21"/>
          <w:rtl/>
          <w:lang w:bidi="he"/>
        </w:rPr>
        <w:t>KEYPATH = "C:\fpmkey.txt"</w:t>
      </w:r>
    </w:p>
    <w:p w:rsidR="007623C1" w:rsidRDefault="007623C1">
      <w:pPr>
        <w:pStyle w:val="a5"/>
        <w:numPr>
          <w:ilvl w:val="0"/>
          <w:numId w:val="15"/>
        </w:numPr>
        <w:tabs>
          <w:tab w:val="left" w:pos="350"/>
        </w:tabs>
        <w:kinsoku w:val="0"/>
        <w:overflowPunct w:val="0"/>
        <w:bidi/>
        <w:spacing w:before="0"/>
        <w:ind w:left="349"/>
        <w:rPr>
          <w:sz w:val="21"/>
          <w:szCs w:val="21"/>
        </w:rPr>
      </w:pPr>
      <w:r>
        <w:rPr>
          <w:sz w:val="21"/>
          <w:szCs w:val="21"/>
          <w:rtl/>
          <w:lang w:bidi="he"/>
        </w:rPr>
        <w:t xml:space="preserve">אין התקנה של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פנטומpdf</w:t>
      </w:r>
      <w:proofErr w:type="spellEnd"/>
      <w:r>
        <w:rPr>
          <w:spacing w:val="-16"/>
          <w:sz w:val="21"/>
          <w:szCs w:val="21"/>
          <w:rtl/>
          <w:lang w:bidi="he"/>
        </w:rPr>
        <w:t xml:space="preserve"> </w:t>
      </w:r>
      <w:r>
        <w:rPr>
          <w:sz w:val="21"/>
          <w:szCs w:val="21"/>
          <w:rtl/>
          <w:lang w:bidi="he"/>
        </w:rPr>
        <w:t>מדפסת</w:t>
      </w:r>
    </w:p>
    <w:p w:rsidR="007623C1" w:rsidRDefault="007623C1">
      <w:pPr>
        <w:pStyle w:val="a3"/>
        <w:kinsoku w:val="0"/>
        <w:overflowPunct w:val="0"/>
        <w:bidi/>
        <w:spacing w:before="9"/>
        <w:rPr>
          <w:sz w:val="24"/>
          <w:szCs w:val="24"/>
        </w:rPr>
      </w:pPr>
    </w:p>
    <w:p w:rsidR="007623C1" w:rsidRDefault="007623C1">
      <w:pPr>
        <w:pStyle w:val="a3"/>
        <w:kinsoku w:val="0"/>
        <w:overflowPunct w:val="0"/>
        <w:bidi/>
        <w:spacing w:before="1"/>
        <w:ind w:left="560"/>
      </w:pPr>
      <w:proofErr w:type="spellStart"/>
      <w:r>
        <w:rPr>
          <w:rtl/>
          <w:lang w:bidi="he"/>
        </w:rPr>
        <w:t>msiexec</w:t>
      </w:r>
      <w:proofErr w:type="spellEnd"/>
      <w:r>
        <w:rPr>
          <w:rtl/>
          <w:lang w:bidi="he"/>
        </w:rPr>
        <w:t xml:space="preserve"> /i "</w:t>
      </w:r>
      <w:proofErr w:type="spellStart"/>
      <w:r>
        <w:rPr>
          <w:rtl/>
          <w:lang w:bidi="he"/>
        </w:rPr>
        <w:t>Foxit</w:t>
      </w:r>
      <w:proofErr w:type="spellEnd"/>
      <w:r>
        <w:rPr>
          <w:rtl/>
          <w:lang w:bidi="he"/>
        </w:rPr>
        <w:t xml:space="preserve"> </w:t>
      </w:r>
      <w:proofErr w:type="spellStart"/>
      <w:r>
        <w:rPr>
          <w:rtl/>
          <w:lang w:bidi="he"/>
        </w:rPr>
        <w:t>פנטוpdf</w:t>
      </w:r>
      <w:proofErr w:type="spellEnd"/>
      <w:r>
        <w:rPr>
          <w:rtl/>
          <w:lang w:bidi="he"/>
        </w:rPr>
        <w:t xml:space="preserve">. msi" ADDLOCAL = </w:t>
      </w:r>
      <w:proofErr w:type="spellStart"/>
      <w:r>
        <w:rPr>
          <w:rtl/>
          <w:lang w:bidi="he"/>
        </w:rPr>
        <w:t>הכל</w:t>
      </w:r>
      <w:proofErr w:type="spellEnd"/>
      <w:r>
        <w:rPr>
          <w:rtl/>
          <w:lang w:bidi="he"/>
        </w:rPr>
        <w:t>, פרסום = "FX_CREATOR"/מיכל הורן</w:t>
      </w:r>
    </w:p>
    <w:p w:rsidR="007623C1" w:rsidRDefault="007623C1">
      <w:pPr>
        <w:pStyle w:val="a3"/>
        <w:kinsoku w:val="0"/>
        <w:overflowPunct w:val="0"/>
        <w:bidi/>
        <w:spacing w:before="10"/>
        <w:rPr>
          <w:sz w:val="24"/>
          <w:szCs w:val="24"/>
        </w:rPr>
      </w:pPr>
    </w:p>
    <w:p w:rsidR="007623C1" w:rsidRDefault="007623C1">
      <w:pPr>
        <w:pStyle w:val="a5"/>
        <w:numPr>
          <w:ilvl w:val="0"/>
          <w:numId w:val="15"/>
        </w:numPr>
        <w:tabs>
          <w:tab w:val="left" w:pos="350"/>
        </w:tabs>
        <w:kinsoku w:val="0"/>
        <w:overflowPunct w:val="0"/>
        <w:bidi/>
        <w:spacing w:before="0" w:line="520" w:lineRule="auto"/>
        <w:ind w:left="457" w:right="1166" w:hanging="317"/>
        <w:rPr>
          <w:sz w:val="21"/>
          <w:szCs w:val="21"/>
        </w:rPr>
      </w:pPr>
      <w:r>
        <w:rPr>
          <w:sz w:val="21"/>
          <w:szCs w:val="21"/>
          <w:rtl/>
          <w:lang w:bidi="he"/>
        </w:rPr>
        <w:t xml:space="preserve">אלץ התקנה להחליף גירסה זהה או גבוהה יותר של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w:t>
      </w:r>
      <w:proofErr w:type="spellStart"/>
      <w:r>
        <w:rPr>
          <w:sz w:val="21"/>
          <w:szCs w:val="21"/>
          <w:rtl/>
          <w:lang w:bidi="he"/>
        </w:rPr>
        <w:t>msiexec</w:t>
      </w:r>
      <w:proofErr w:type="spellEnd"/>
      <w:r>
        <w:rPr>
          <w:spacing w:val="-12"/>
          <w:sz w:val="21"/>
          <w:szCs w:val="21"/>
          <w:rtl/>
          <w:lang w:bidi="he"/>
        </w:rPr>
        <w:t xml:space="preserve"> </w:t>
      </w:r>
      <w:r>
        <w:rPr>
          <w:sz w:val="21"/>
          <w:szCs w:val="21"/>
          <w:rtl/>
          <w:lang w:bidi="he"/>
        </w:rPr>
        <w:t>/i</w:t>
      </w:r>
      <w:r>
        <w:rPr>
          <w:spacing w:val="-9"/>
          <w:sz w:val="21"/>
          <w:szCs w:val="21"/>
          <w:rtl/>
          <w:lang w:bidi="he"/>
        </w:rPr>
        <w:t xml:space="preserve"> </w:t>
      </w:r>
      <w:r>
        <w:rPr>
          <w:sz w:val="21"/>
          <w:szCs w:val="21"/>
          <w:rtl/>
          <w:lang w:bidi="he"/>
        </w:rPr>
        <w:t>"פוזה</w:t>
      </w:r>
      <w:r>
        <w:rPr>
          <w:spacing w:val="-10"/>
          <w:sz w:val="21"/>
          <w:szCs w:val="21"/>
          <w:rtl/>
          <w:lang w:bidi="he"/>
        </w:rPr>
        <w:t xml:space="preserve"> </w:t>
      </w:r>
      <w:r>
        <w:rPr>
          <w:sz w:val="21"/>
          <w:szCs w:val="21"/>
          <w:rtl/>
          <w:lang w:bidi="he"/>
        </w:rPr>
        <w:t>פנטומpdf. msi "</w:t>
      </w:r>
      <w:r>
        <w:rPr>
          <w:spacing w:val="-10"/>
          <w:sz w:val="21"/>
          <w:szCs w:val="21"/>
          <w:rtl/>
          <w:lang w:bidi="he"/>
        </w:rPr>
        <w:t xml:space="preserve"> </w:t>
      </w:r>
      <w:r>
        <w:rPr>
          <w:sz w:val="21"/>
          <w:szCs w:val="21"/>
          <w:rtl/>
          <w:lang w:bidi="he"/>
        </w:rPr>
        <w:t>הסרת ונציה = "1"</w:t>
      </w:r>
    </w:p>
    <w:p w:rsidR="007623C1" w:rsidRDefault="007623C1">
      <w:pPr>
        <w:pStyle w:val="a5"/>
        <w:numPr>
          <w:ilvl w:val="0"/>
          <w:numId w:val="15"/>
        </w:numPr>
        <w:tabs>
          <w:tab w:val="left" w:pos="350"/>
        </w:tabs>
        <w:kinsoku w:val="0"/>
        <w:overflowPunct w:val="0"/>
        <w:bidi/>
        <w:spacing w:before="3" w:line="523" w:lineRule="auto"/>
        <w:ind w:left="562" w:right="2315" w:hanging="422"/>
        <w:rPr>
          <w:sz w:val="21"/>
          <w:szCs w:val="21"/>
        </w:rPr>
      </w:pPr>
      <w:r>
        <w:rPr>
          <w:sz w:val="21"/>
          <w:szCs w:val="21"/>
          <w:rtl/>
          <w:lang w:bidi="he"/>
        </w:rPr>
        <w:t xml:space="preserve">הסר נתוני רישום ומשתמש בעת ביצוע הסרת התקנה בשתיקה: </w:t>
      </w:r>
      <w:proofErr w:type="spellStart"/>
      <w:r>
        <w:rPr>
          <w:sz w:val="21"/>
          <w:szCs w:val="21"/>
          <w:rtl/>
          <w:lang w:bidi="he"/>
        </w:rPr>
        <w:t>msiexec</w:t>
      </w:r>
      <w:proofErr w:type="spellEnd"/>
      <w:r>
        <w:rPr>
          <w:spacing w:val="-9"/>
          <w:sz w:val="21"/>
          <w:szCs w:val="21"/>
          <w:rtl/>
          <w:lang w:bidi="he"/>
        </w:rPr>
        <w:t xml:space="preserve"> </w:t>
      </w:r>
      <w:r>
        <w:rPr>
          <w:sz w:val="21"/>
          <w:szCs w:val="21"/>
          <w:rtl/>
          <w:lang w:bidi="he"/>
        </w:rPr>
        <w:t>/x</w:t>
      </w:r>
      <w:r>
        <w:rPr>
          <w:spacing w:val="-6"/>
          <w:sz w:val="21"/>
          <w:szCs w:val="21"/>
          <w:rtl/>
          <w:lang w:bidi="he"/>
        </w:rPr>
        <w:t xml:space="preserve"> </w:t>
      </w:r>
      <w:r>
        <w:rPr>
          <w:sz w:val="21"/>
          <w:szCs w:val="21"/>
          <w:rtl/>
          <w:lang w:bidi="he"/>
        </w:rPr>
        <w:t>"פוזה</w:t>
      </w:r>
      <w:r>
        <w:rPr>
          <w:spacing w:val="-7"/>
          <w:sz w:val="21"/>
          <w:szCs w:val="21"/>
          <w:rtl/>
          <w:lang w:bidi="he"/>
        </w:rPr>
        <w:t xml:space="preserve"> </w:t>
      </w:r>
      <w:proofErr w:type="spellStart"/>
      <w:r>
        <w:rPr>
          <w:sz w:val="21"/>
          <w:szCs w:val="21"/>
          <w:rtl/>
          <w:lang w:bidi="he"/>
        </w:rPr>
        <w:t>פנטומpdf</w:t>
      </w:r>
      <w:proofErr w:type="spellEnd"/>
      <w:r>
        <w:rPr>
          <w:sz w:val="21"/>
          <w:szCs w:val="21"/>
          <w:rtl/>
          <w:lang w:bidi="he"/>
        </w:rPr>
        <w:t>. msi "</w:t>
      </w:r>
      <w:r>
        <w:rPr>
          <w:spacing w:val="-7"/>
          <w:sz w:val="21"/>
          <w:szCs w:val="21"/>
          <w:rtl/>
          <w:lang w:bidi="he"/>
        </w:rPr>
        <w:t xml:space="preserve"> </w:t>
      </w:r>
      <w:r>
        <w:rPr>
          <w:sz w:val="21"/>
          <w:szCs w:val="21"/>
          <w:rtl/>
          <w:lang w:bidi="he"/>
        </w:rPr>
        <w:t>/שקט</w:t>
      </w:r>
      <w:r>
        <w:rPr>
          <w:spacing w:val="-7"/>
          <w:sz w:val="21"/>
          <w:szCs w:val="21"/>
          <w:rtl/>
          <w:lang w:bidi="he"/>
        </w:rPr>
        <w:t xml:space="preserve"> </w:t>
      </w:r>
      <w:r>
        <w:rPr>
          <w:sz w:val="21"/>
          <w:szCs w:val="21"/>
          <w:rtl/>
          <w:lang w:bidi="he"/>
        </w:rPr>
        <w:t>נקי = "1"</w:t>
      </w:r>
    </w:p>
    <w:p w:rsidR="007623C1" w:rsidRDefault="007623C1">
      <w:pPr>
        <w:pStyle w:val="a5"/>
        <w:numPr>
          <w:ilvl w:val="0"/>
          <w:numId w:val="15"/>
        </w:numPr>
        <w:tabs>
          <w:tab w:val="left" w:pos="350"/>
        </w:tabs>
        <w:kinsoku w:val="0"/>
        <w:overflowPunct w:val="0"/>
        <w:bidi/>
        <w:spacing w:before="0"/>
        <w:ind w:left="349"/>
        <w:rPr>
          <w:sz w:val="21"/>
          <w:szCs w:val="21"/>
        </w:rPr>
      </w:pPr>
      <w:r>
        <w:rPr>
          <w:sz w:val="21"/>
          <w:szCs w:val="21"/>
          <w:rtl/>
          <w:lang w:bidi="he"/>
        </w:rPr>
        <w:t>התקין</w:t>
      </w:r>
      <w:r>
        <w:rPr>
          <w:spacing w:val="-6"/>
          <w:sz w:val="21"/>
          <w:szCs w:val="21"/>
          <w:rtl/>
          <w:lang w:bidi="he"/>
        </w:rPr>
        <w:t xml:space="preserve"> </w:t>
      </w:r>
      <w:r>
        <w:rPr>
          <w:sz w:val="21"/>
          <w:szCs w:val="21"/>
          <w:rtl/>
          <w:lang w:bidi="he"/>
        </w:rPr>
        <w:t>את</w:t>
      </w:r>
      <w:r>
        <w:rPr>
          <w:spacing w:val="-6"/>
          <w:sz w:val="21"/>
          <w:szCs w:val="21"/>
          <w:rtl/>
          <w:lang w:bidi="he"/>
        </w:rPr>
        <w:t xml:space="preserve"> </w:t>
      </w:r>
      <w:r>
        <w:rPr>
          <w:sz w:val="21"/>
          <w:szCs w:val="21"/>
          <w:rtl/>
          <w:lang w:bidi="he"/>
        </w:rPr>
        <w:t>יישום</w:t>
      </w:r>
      <w:r>
        <w:rPr>
          <w:spacing w:val="-6"/>
          <w:sz w:val="21"/>
          <w:szCs w:val="21"/>
          <w:rtl/>
          <w:lang w:bidi="he"/>
        </w:rPr>
        <w:t xml:space="preserve"> </w:t>
      </w:r>
      <w:r>
        <w:rPr>
          <w:sz w:val="21"/>
          <w:szCs w:val="21"/>
          <w:rtl/>
          <w:lang w:bidi="he"/>
        </w:rPr>
        <w:t>בלי</w:t>
      </w:r>
      <w:r>
        <w:rPr>
          <w:spacing w:val="-8"/>
          <w:sz w:val="21"/>
          <w:szCs w:val="21"/>
          <w:rtl/>
          <w:lang w:bidi="he"/>
        </w:rPr>
        <w:t xml:space="preserve"> </w:t>
      </w:r>
      <w:r>
        <w:rPr>
          <w:sz w:val="21"/>
          <w:szCs w:val="21"/>
          <w:rtl/>
          <w:lang w:bidi="he"/>
        </w:rPr>
        <w:t xml:space="preserve">מסמך </w:t>
      </w:r>
      <w:proofErr w:type="spellStart"/>
      <w:r>
        <w:rPr>
          <w:sz w:val="21"/>
          <w:szCs w:val="21"/>
          <w:rtl/>
          <w:lang w:bidi="he"/>
        </w:rPr>
        <w:t>pdf</w:t>
      </w:r>
      <w:proofErr w:type="spellEnd"/>
      <w:r>
        <w:rPr>
          <w:sz w:val="21"/>
          <w:szCs w:val="21"/>
          <w:rtl/>
          <w:lang w:bidi="he"/>
        </w:rPr>
        <w:t xml:space="preserve"> מחובר</w:t>
      </w:r>
      <w:r>
        <w:rPr>
          <w:spacing w:val="-8"/>
          <w:sz w:val="21"/>
          <w:szCs w:val="21"/>
          <w:rtl/>
          <w:lang w:bidi="he"/>
        </w:rPr>
        <w:t xml:space="preserve"> </w:t>
      </w:r>
      <w:r>
        <w:rPr>
          <w:sz w:val="21"/>
          <w:szCs w:val="21"/>
          <w:rtl/>
          <w:lang w:bidi="he"/>
        </w:rPr>
        <w:t>קשורים</w:t>
      </w:r>
      <w:r>
        <w:rPr>
          <w:spacing w:val="-9"/>
          <w:sz w:val="21"/>
          <w:szCs w:val="21"/>
          <w:rtl/>
          <w:lang w:bidi="he"/>
        </w:rPr>
        <w:t xml:space="preserve"> </w:t>
      </w:r>
      <w:r>
        <w:rPr>
          <w:sz w:val="21"/>
          <w:szCs w:val="21"/>
          <w:rtl/>
          <w:lang w:bidi="he"/>
        </w:rPr>
        <w:t>תכונות</w:t>
      </w:r>
      <w:r>
        <w:rPr>
          <w:spacing w:val="-6"/>
          <w:sz w:val="21"/>
          <w:szCs w:val="21"/>
          <w:rtl/>
          <w:lang w:bidi="he"/>
        </w:rPr>
        <w:t xml:space="preserve"> </w:t>
      </w:r>
      <w:r>
        <w:rPr>
          <w:sz w:val="21"/>
          <w:szCs w:val="21"/>
          <w:rtl/>
          <w:lang w:bidi="he"/>
        </w:rPr>
        <w:t>ו</w:t>
      </w:r>
      <w:r>
        <w:rPr>
          <w:spacing w:val="-7"/>
          <w:sz w:val="21"/>
          <w:szCs w:val="21"/>
          <w:rtl/>
          <w:lang w:bidi="he"/>
        </w:rPr>
        <w:t xml:space="preserve"> </w:t>
      </w:r>
      <w:r>
        <w:rPr>
          <w:sz w:val="21"/>
          <w:szCs w:val="21"/>
          <w:rtl/>
          <w:lang w:bidi="he"/>
        </w:rPr>
        <w:t>שירותי</w:t>
      </w:r>
    </w:p>
    <w:p w:rsidR="007623C1" w:rsidRDefault="007623C1">
      <w:pPr>
        <w:pStyle w:val="a3"/>
        <w:kinsoku w:val="0"/>
        <w:overflowPunct w:val="0"/>
        <w:bidi/>
        <w:spacing w:before="9"/>
        <w:rPr>
          <w:sz w:val="24"/>
          <w:szCs w:val="24"/>
        </w:rPr>
      </w:pPr>
    </w:p>
    <w:p w:rsidR="007623C1" w:rsidRDefault="007623C1">
      <w:pPr>
        <w:pStyle w:val="a3"/>
        <w:kinsoku w:val="0"/>
        <w:overflowPunct w:val="0"/>
        <w:bidi/>
        <w:spacing w:before="1"/>
        <w:ind w:left="562"/>
      </w:pPr>
      <w:proofErr w:type="spellStart"/>
      <w:r>
        <w:rPr>
          <w:rtl/>
          <w:lang w:bidi="he"/>
        </w:rPr>
        <w:t>msiexec</w:t>
      </w:r>
      <w:proofErr w:type="spellEnd"/>
      <w:r>
        <w:rPr>
          <w:rtl/>
          <w:lang w:bidi="he"/>
        </w:rPr>
        <w:t xml:space="preserve"> /i "</w:t>
      </w:r>
      <w:proofErr w:type="spellStart"/>
      <w:r>
        <w:rPr>
          <w:rtl/>
          <w:lang w:bidi="he"/>
        </w:rPr>
        <w:t>Foxit</w:t>
      </w:r>
      <w:proofErr w:type="spellEnd"/>
      <w:r>
        <w:rPr>
          <w:rtl/>
          <w:lang w:bidi="he"/>
        </w:rPr>
        <w:t xml:space="preserve"> </w:t>
      </w:r>
      <w:proofErr w:type="spellStart"/>
      <w:r>
        <w:rPr>
          <w:rtl/>
          <w:lang w:bidi="he"/>
        </w:rPr>
        <w:t>פנטוpdf</w:t>
      </w:r>
      <w:proofErr w:type="spellEnd"/>
      <w:r>
        <w:rPr>
          <w:rtl/>
          <w:lang w:bidi="he"/>
        </w:rPr>
        <w:t>. msi" הוספה מקומית = ALL, פרסום = "FX_CONNECTEDPDF"</w:t>
      </w:r>
    </w:p>
    <w:p w:rsidR="007623C1" w:rsidRDefault="007623C1">
      <w:pPr>
        <w:pStyle w:val="a3"/>
        <w:kinsoku w:val="0"/>
        <w:overflowPunct w:val="0"/>
        <w:bidi/>
        <w:spacing w:before="10"/>
        <w:rPr>
          <w:sz w:val="24"/>
          <w:szCs w:val="24"/>
        </w:rPr>
      </w:pPr>
    </w:p>
    <w:p w:rsidR="007623C1" w:rsidRDefault="007623C1">
      <w:pPr>
        <w:pStyle w:val="a5"/>
        <w:numPr>
          <w:ilvl w:val="0"/>
          <w:numId w:val="15"/>
        </w:numPr>
        <w:tabs>
          <w:tab w:val="left" w:pos="350"/>
        </w:tabs>
        <w:kinsoku w:val="0"/>
        <w:overflowPunct w:val="0"/>
        <w:bidi/>
        <w:spacing w:before="0"/>
        <w:ind w:left="349"/>
        <w:rPr>
          <w:sz w:val="21"/>
          <w:szCs w:val="21"/>
        </w:rPr>
      </w:pPr>
      <w:r>
        <w:rPr>
          <w:sz w:val="21"/>
          <w:szCs w:val="21"/>
          <w:rtl/>
          <w:lang w:bidi="he"/>
        </w:rPr>
        <w:t xml:space="preserve">הפעל את היישום על-ידי </w:t>
      </w:r>
      <w:r>
        <w:rPr>
          <w:spacing w:val="-3"/>
          <w:sz w:val="21"/>
          <w:szCs w:val="21"/>
          <w:rtl/>
          <w:lang w:bidi="he"/>
        </w:rPr>
        <w:t>פתח</w:t>
      </w:r>
      <w:r>
        <w:rPr>
          <w:spacing w:val="-27"/>
          <w:sz w:val="21"/>
          <w:szCs w:val="21"/>
          <w:rtl/>
          <w:lang w:bidi="he"/>
        </w:rPr>
        <w:t xml:space="preserve"> </w:t>
      </w:r>
      <w:r>
        <w:rPr>
          <w:sz w:val="21"/>
          <w:szCs w:val="21"/>
          <w:rtl/>
          <w:lang w:bidi="he"/>
        </w:rPr>
        <w:t>קוד</w:t>
      </w:r>
    </w:p>
    <w:p w:rsidR="007623C1" w:rsidRDefault="007623C1">
      <w:pPr>
        <w:pStyle w:val="a3"/>
        <w:kinsoku w:val="0"/>
        <w:overflowPunct w:val="0"/>
        <w:bidi/>
        <w:spacing w:before="7"/>
        <w:rPr>
          <w:sz w:val="24"/>
          <w:szCs w:val="24"/>
        </w:rPr>
      </w:pPr>
    </w:p>
    <w:p w:rsidR="007623C1" w:rsidRDefault="007623C1">
      <w:pPr>
        <w:pStyle w:val="a3"/>
        <w:kinsoku w:val="0"/>
        <w:overflowPunct w:val="0"/>
        <w:bidi/>
        <w:ind w:left="562"/>
      </w:pPr>
      <w:proofErr w:type="spellStart"/>
      <w:r>
        <w:rPr>
          <w:rtl/>
          <w:lang w:bidi="he"/>
        </w:rPr>
        <w:t>msiexec</w:t>
      </w:r>
      <w:proofErr w:type="spellEnd"/>
      <w:r>
        <w:rPr>
          <w:rtl/>
          <w:lang w:bidi="he"/>
        </w:rPr>
        <w:t xml:space="preserve"> /i "מחזיק מפתחות"-"</w:t>
      </w:r>
      <w:proofErr w:type="spellStart"/>
      <w:r>
        <w:rPr>
          <w:rtl/>
          <w:lang w:bidi="he"/>
        </w:rPr>
        <w:t>Foxit</w:t>
      </w:r>
      <w:proofErr w:type="spellEnd"/>
      <w:r>
        <w:rPr>
          <w:rtl/>
          <w:lang w:bidi="he"/>
        </w:rPr>
        <w:t>"</w:t>
      </w:r>
    </w:p>
    <w:p w:rsidR="007623C1" w:rsidRDefault="007623C1">
      <w:pPr>
        <w:pStyle w:val="a3"/>
        <w:kinsoku w:val="0"/>
        <w:overflowPunct w:val="0"/>
        <w:bidi/>
        <w:spacing w:before="9"/>
        <w:rPr>
          <w:sz w:val="24"/>
          <w:szCs w:val="24"/>
        </w:rPr>
      </w:pPr>
    </w:p>
    <w:p w:rsidR="007623C1" w:rsidRDefault="007623C1">
      <w:pPr>
        <w:pStyle w:val="a5"/>
        <w:numPr>
          <w:ilvl w:val="0"/>
          <w:numId w:val="15"/>
        </w:numPr>
        <w:tabs>
          <w:tab w:val="left" w:pos="350"/>
        </w:tabs>
        <w:kinsoku w:val="0"/>
        <w:overflowPunct w:val="0"/>
        <w:bidi/>
        <w:spacing w:before="1"/>
        <w:ind w:left="349"/>
        <w:rPr>
          <w:sz w:val="21"/>
          <w:szCs w:val="21"/>
        </w:rPr>
      </w:pPr>
      <w:r>
        <w:rPr>
          <w:sz w:val="21"/>
          <w:szCs w:val="21"/>
          <w:rtl/>
          <w:lang w:bidi="he"/>
        </w:rPr>
        <w:t xml:space="preserve">התקן את היישום ללא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צור PDF</w:t>
      </w:r>
      <w:r>
        <w:rPr>
          <w:spacing w:val="-28"/>
          <w:sz w:val="21"/>
          <w:szCs w:val="21"/>
          <w:rtl/>
          <w:lang w:bidi="he"/>
        </w:rPr>
        <w:t xml:space="preserve"> </w:t>
      </w:r>
      <w:r>
        <w:rPr>
          <w:sz w:val="21"/>
          <w:szCs w:val="21"/>
          <w:rtl/>
          <w:lang w:bidi="he"/>
        </w:rPr>
        <w:t>כלים</w:t>
      </w:r>
    </w:p>
    <w:p w:rsidR="007623C1" w:rsidRDefault="007623C1">
      <w:pPr>
        <w:pStyle w:val="a3"/>
        <w:kinsoku w:val="0"/>
        <w:overflowPunct w:val="0"/>
        <w:bidi/>
        <w:spacing w:before="9"/>
        <w:rPr>
          <w:sz w:val="24"/>
          <w:szCs w:val="24"/>
        </w:rPr>
      </w:pPr>
    </w:p>
    <w:p w:rsidR="007623C1" w:rsidRDefault="007623C1">
      <w:pPr>
        <w:pStyle w:val="a3"/>
        <w:kinsoku w:val="0"/>
        <w:overflowPunct w:val="0"/>
        <w:bidi/>
        <w:spacing w:before="1"/>
        <w:ind w:left="562"/>
      </w:pPr>
      <w:proofErr w:type="spellStart"/>
      <w:r>
        <w:rPr>
          <w:rtl/>
          <w:lang w:bidi="he"/>
        </w:rPr>
        <w:t>msiexec</w:t>
      </w:r>
      <w:proofErr w:type="spellEnd"/>
      <w:r>
        <w:rPr>
          <w:rtl/>
          <w:lang w:bidi="he"/>
        </w:rPr>
        <w:t xml:space="preserve"> /i "</w:t>
      </w:r>
      <w:proofErr w:type="spellStart"/>
      <w:r>
        <w:rPr>
          <w:rtl/>
          <w:lang w:bidi="he"/>
        </w:rPr>
        <w:t>Foxit</w:t>
      </w:r>
      <w:proofErr w:type="spellEnd"/>
      <w:r>
        <w:rPr>
          <w:rtl/>
          <w:lang w:bidi="he"/>
        </w:rPr>
        <w:t xml:space="preserve"> </w:t>
      </w:r>
      <w:proofErr w:type="spellStart"/>
      <w:r>
        <w:rPr>
          <w:rtl/>
          <w:lang w:bidi="he"/>
        </w:rPr>
        <w:t>פנטוpdf</w:t>
      </w:r>
      <w:proofErr w:type="spellEnd"/>
      <w:r>
        <w:rPr>
          <w:rtl/>
          <w:lang w:bidi="he"/>
        </w:rPr>
        <w:t>. msi" הוספה מקומית = ALL, פרסום = "FX_BROWSERADDIN"</w:t>
      </w:r>
    </w:p>
    <w:p w:rsidR="007623C1" w:rsidRDefault="007623C1">
      <w:pPr>
        <w:pStyle w:val="a3"/>
        <w:kinsoku w:val="0"/>
        <w:overflowPunct w:val="0"/>
        <w:bidi/>
        <w:rPr>
          <w:sz w:val="20"/>
          <w:szCs w:val="20"/>
        </w:rPr>
      </w:pPr>
    </w:p>
    <w:p w:rsidR="007623C1" w:rsidRDefault="007623C1">
      <w:pPr>
        <w:pStyle w:val="a3"/>
        <w:kinsoku w:val="0"/>
        <w:overflowPunct w:val="0"/>
        <w:bidi/>
        <w:spacing w:before="2"/>
        <w:rPr>
          <w:sz w:val="17"/>
          <w:szCs w:val="17"/>
        </w:rPr>
      </w:pPr>
    </w:p>
    <w:p w:rsidR="007623C1" w:rsidRDefault="007623C1">
      <w:pPr>
        <w:pStyle w:val="2"/>
        <w:kinsoku w:val="0"/>
        <w:overflowPunct w:val="0"/>
        <w:bidi/>
        <w:spacing w:before="1"/>
      </w:pPr>
      <w:bookmarkStart w:id="4" w:name="Activating_Foxit_PhantomPDF"/>
      <w:bookmarkEnd w:id="4"/>
      <w:r>
        <w:rPr>
          <w:rtl/>
          <w:lang w:bidi="he"/>
        </w:rPr>
        <w:t xml:space="preserve">הפעלת </w:t>
      </w:r>
      <w:proofErr w:type="spellStart"/>
      <w:r>
        <w:rPr>
          <w:rtl/>
          <w:lang w:bidi="he"/>
        </w:rPr>
        <w:t>Foxit</w:t>
      </w:r>
      <w:proofErr w:type="spellEnd"/>
      <w:r>
        <w:rPr>
          <w:rtl/>
          <w:lang w:bidi="he"/>
        </w:rPr>
        <w:t xml:space="preserve"> </w:t>
      </w:r>
      <w:proofErr w:type="spellStart"/>
      <w:r>
        <w:rPr>
          <w:rtl/>
          <w:lang w:bidi="he"/>
        </w:rPr>
        <w:t>פנטומpdf</w:t>
      </w:r>
      <w:proofErr w:type="spellEnd"/>
    </w:p>
    <w:p w:rsidR="007623C1" w:rsidRDefault="007623C1">
      <w:pPr>
        <w:pStyle w:val="a3"/>
        <w:kinsoku w:val="0"/>
        <w:overflowPunct w:val="0"/>
        <w:bidi/>
        <w:spacing w:before="10"/>
        <w:rPr>
          <w:b/>
          <w:bCs/>
          <w:sz w:val="34"/>
          <w:szCs w:val="34"/>
        </w:rPr>
      </w:pPr>
    </w:p>
    <w:p w:rsidR="007623C1" w:rsidRDefault="007623C1">
      <w:pPr>
        <w:pStyle w:val="a5"/>
        <w:numPr>
          <w:ilvl w:val="0"/>
          <w:numId w:val="14"/>
        </w:numPr>
        <w:tabs>
          <w:tab w:val="left" w:pos="498"/>
        </w:tabs>
        <w:kinsoku w:val="0"/>
        <w:overflowPunct w:val="0"/>
        <w:bidi/>
        <w:spacing w:before="0" w:line="292" w:lineRule="auto"/>
        <w:ind w:right="131"/>
        <w:jc w:val="both"/>
        <w:rPr>
          <w:sz w:val="21"/>
          <w:szCs w:val="21"/>
        </w:rPr>
      </w:pPr>
      <w:r>
        <w:rPr>
          <w:sz w:val="21"/>
          <w:szCs w:val="21"/>
          <w:rtl/>
          <w:lang w:bidi="he"/>
        </w:rPr>
        <w:t xml:space="preserve">לאחר התקנת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אשף ההפעלה יצוץ. אם כבר רכשת רישיון עבור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לחץ על </w:t>
      </w:r>
      <w:r>
        <w:rPr>
          <w:b/>
          <w:bCs/>
          <w:sz w:val="21"/>
          <w:szCs w:val="21"/>
          <w:rtl/>
          <w:lang w:bidi="he"/>
        </w:rPr>
        <w:t xml:space="preserve">הפעיל </w:t>
      </w:r>
      <w:r>
        <w:rPr>
          <w:sz w:val="21"/>
          <w:szCs w:val="21"/>
          <w:rtl/>
          <w:lang w:bidi="he"/>
        </w:rPr>
        <w:t xml:space="preserve">כדי לרשום את מפתח הרישיון. אם לא, באפשרותך ללחוץ על </w:t>
      </w:r>
      <w:r>
        <w:rPr>
          <w:b/>
          <w:bCs/>
          <w:sz w:val="21"/>
          <w:szCs w:val="21"/>
          <w:rtl/>
          <w:lang w:bidi="he"/>
        </w:rPr>
        <w:t xml:space="preserve">קנה עכשיו </w:t>
      </w:r>
      <w:r>
        <w:rPr>
          <w:sz w:val="21"/>
          <w:szCs w:val="21"/>
          <w:rtl/>
          <w:lang w:bidi="he"/>
        </w:rPr>
        <w:t xml:space="preserve">לרכישת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מאתר האינטרנט של Foxit. אם תבחר </w:t>
      </w:r>
      <w:r>
        <w:rPr>
          <w:b/>
          <w:bCs/>
          <w:sz w:val="21"/>
          <w:szCs w:val="21"/>
          <w:rtl/>
          <w:lang w:bidi="he"/>
        </w:rPr>
        <w:t>חינם</w:t>
      </w:r>
      <w:r>
        <w:rPr>
          <w:b/>
          <w:bCs/>
          <w:spacing w:val="-12"/>
          <w:sz w:val="21"/>
          <w:szCs w:val="21"/>
          <w:rtl/>
          <w:lang w:bidi="he"/>
        </w:rPr>
        <w:t xml:space="preserve"> </w:t>
      </w:r>
      <w:r>
        <w:rPr>
          <w:b/>
          <w:bCs/>
          <w:sz w:val="21"/>
          <w:szCs w:val="21"/>
          <w:rtl/>
          <w:lang w:bidi="he"/>
        </w:rPr>
        <w:t>משפט</w:t>
      </w:r>
      <w:r>
        <w:rPr>
          <w:sz w:val="21"/>
          <w:szCs w:val="21"/>
          <w:rtl/>
          <w:lang w:bidi="he"/>
        </w:rPr>
        <w:t>,</w:t>
      </w:r>
      <w:r>
        <w:rPr>
          <w:spacing w:val="-13"/>
          <w:sz w:val="21"/>
          <w:szCs w:val="21"/>
          <w:rtl/>
          <w:lang w:bidi="he"/>
        </w:rPr>
        <w:t xml:space="preserve"> </w:t>
      </w:r>
      <w:r>
        <w:rPr>
          <w:sz w:val="21"/>
          <w:szCs w:val="21"/>
          <w:rtl/>
          <w:lang w:bidi="he"/>
        </w:rPr>
        <w:t>אתה</w:t>
      </w:r>
      <w:r>
        <w:rPr>
          <w:spacing w:val="-12"/>
          <w:sz w:val="21"/>
          <w:szCs w:val="21"/>
          <w:rtl/>
          <w:lang w:bidi="he"/>
        </w:rPr>
        <w:t xml:space="preserve"> </w:t>
      </w:r>
      <w:r>
        <w:rPr>
          <w:sz w:val="21"/>
          <w:szCs w:val="21"/>
          <w:rtl/>
          <w:lang w:bidi="he"/>
        </w:rPr>
        <w:t>יהיה</w:t>
      </w:r>
      <w:r>
        <w:rPr>
          <w:spacing w:val="-12"/>
          <w:sz w:val="21"/>
          <w:szCs w:val="21"/>
          <w:rtl/>
          <w:lang w:bidi="he"/>
        </w:rPr>
        <w:t xml:space="preserve"> </w:t>
      </w:r>
      <w:r>
        <w:rPr>
          <w:sz w:val="21"/>
          <w:szCs w:val="21"/>
          <w:rtl/>
          <w:lang w:bidi="he"/>
        </w:rPr>
        <w:t>היות</w:t>
      </w:r>
      <w:r>
        <w:rPr>
          <w:spacing w:val="-11"/>
          <w:sz w:val="21"/>
          <w:szCs w:val="21"/>
          <w:rtl/>
          <w:lang w:bidi="he"/>
        </w:rPr>
        <w:t xml:space="preserve"> </w:t>
      </w:r>
      <w:r>
        <w:rPr>
          <w:sz w:val="21"/>
          <w:szCs w:val="21"/>
          <w:rtl/>
          <w:lang w:bidi="he"/>
        </w:rPr>
        <w:t>נתון</w:t>
      </w:r>
      <w:r>
        <w:rPr>
          <w:spacing w:val="-12"/>
          <w:sz w:val="21"/>
          <w:szCs w:val="21"/>
          <w:rtl/>
          <w:lang w:bidi="he"/>
        </w:rPr>
        <w:t xml:space="preserve"> </w:t>
      </w:r>
      <w:r>
        <w:rPr>
          <w:sz w:val="21"/>
          <w:szCs w:val="21"/>
          <w:rtl/>
          <w:lang w:bidi="he"/>
        </w:rPr>
        <w:t>a</w:t>
      </w:r>
      <w:r>
        <w:rPr>
          <w:spacing w:val="-13"/>
          <w:sz w:val="21"/>
          <w:szCs w:val="21"/>
          <w:rtl/>
          <w:lang w:bidi="he"/>
        </w:rPr>
        <w:t xml:space="preserve"> </w:t>
      </w:r>
      <w:r>
        <w:rPr>
          <w:sz w:val="21"/>
          <w:szCs w:val="21"/>
          <w:rtl/>
          <w:lang w:bidi="he"/>
        </w:rPr>
        <w:t>14 יום</w:t>
      </w:r>
      <w:r>
        <w:rPr>
          <w:spacing w:val="-11"/>
          <w:sz w:val="21"/>
          <w:szCs w:val="21"/>
          <w:rtl/>
          <w:lang w:bidi="he"/>
        </w:rPr>
        <w:t xml:space="preserve"> </w:t>
      </w:r>
      <w:r>
        <w:rPr>
          <w:sz w:val="21"/>
          <w:szCs w:val="21"/>
          <w:rtl/>
          <w:lang w:bidi="he"/>
        </w:rPr>
        <w:t>חינם</w:t>
      </w:r>
      <w:r>
        <w:rPr>
          <w:spacing w:val="-11"/>
          <w:sz w:val="21"/>
          <w:szCs w:val="21"/>
          <w:rtl/>
          <w:lang w:bidi="he"/>
        </w:rPr>
        <w:t xml:space="preserve"> </w:t>
      </w:r>
      <w:r>
        <w:rPr>
          <w:sz w:val="21"/>
          <w:szCs w:val="21"/>
          <w:rtl/>
          <w:lang w:bidi="he"/>
        </w:rPr>
        <w:t>משפט</w:t>
      </w:r>
      <w:r>
        <w:rPr>
          <w:spacing w:val="-12"/>
          <w:sz w:val="21"/>
          <w:szCs w:val="21"/>
          <w:rtl/>
          <w:lang w:bidi="he"/>
        </w:rPr>
        <w:t xml:space="preserve"> </w:t>
      </w:r>
      <w:r>
        <w:rPr>
          <w:sz w:val="21"/>
          <w:szCs w:val="21"/>
          <w:rtl/>
          <w:lang w:bidi="he"/>
        </w:rPr>
        <w:t>תקופה</w:t>
      </w:r>
      <w:r>
        <w:rPr>
          <w:spacing w:val="-11"/>
          <w:sz w:val="21"/>
          <w:szCs w:val="21"/>
          <w:rtl/>
          <w:lang w:bidi="he"/>
        </w:rPr>
        <w:t xml:space="preserve"> </w:t>
      </w:r>
      <w:r>
        <w:rPr>
          <w:sz w:val="21"/>
          <w:szCs w:val="21"/>
          <w:rtl/>
          <w:lang w:bidi="he"/>
        </w:rPr>
        <w:t>כדי</w:t>
      </w:r>
      <w:r>
        <w:rPr>
          <w:spacing w:val="-12"/>
          <w:sz w:val="21"/>
          <w:szCs w:val="21"/>
          <w:rtl/>
          <w:lang w:bidi="he"/>
        </w:rPr>
        <w:t xml:space="preserve"> </w:t>
      </w:r>
      <w:r>
        <w:rPr>
          <w:sz w:val="21"/>
          <w:szCs w:val="21"/>
          <w:rtl/>
          <w:lang w:bidi="he"/>
        </w:rPr>
        <w:t>השתמש</w:t>
      </w:r>
      <w:r>
        <w:rPr>
          <w:spacing w:val="-11"/>
          <w:sz w:val="21"/>
          <w:szCs w:val="21"/>
          <w:rtl/>
          <w:lang w:bidi="he"/>
        </w:rPr>
        <w:t xml:space="preserve"> </w:t>
      </w:r>
      <w:proofErr w:type="spellStart"/>
      <w:r>
        <w:rPr>
          <w:sz w:val="21"/>
          <w:szCs w:val="21"/>
          <w:rtl/>
          <w:lang w:bidi="he"/>
        </w:rPr>
        <w:t>Foxit</w:t>
      </w:r>
      <w:proofErr w:type="spellEnd"/>
      <w:r>
        <w:rPr>
          <w:spacing w:val="-12"/>
          <w:sz w:val="21"/>
          <w:szCs w:val="21"/>
          <w:rtl/>
          <w:lang w:bidi="he"/>
        </w:rPr>
        <w:t xml:space="preserve"> </w:t>
      </w:r>
      <w:proofErr w:type="spellStart"/>
      <w:r>
        <w:rPr>
          <w:sz w:val="21"/>
          <w:szCs w:val="21"/>
          <w:rtl/>
          <w:lang w:bidi="he"/>
        </w:rPr>
        <w:t>פנטומpdf</w:t>
      </w:r>
      <w:proofErr w:type="spellEnd"/>
      <w:r>
        <w:rPr>
          <w:sz w:val="21"/>
          <w:szCs w:val="21"/>
          <w:rtl/>
          <w:lang w:bidi="he"/>
        </w:rPr>
        <w:t>.</w:t>
      </w:r>
      <w:r>
        <w:rPr>
          <w:spacing w:val="-12"/>
          <w:sz w:val="21"/>
          <w:szCs w:val="21"/>
          <w:rtl/>
          <w:lang w:bidi="he"/>
        </w:rPr>
        <w:t xml:space="preserve"> </w:t>
      </w:r>
      <w:r>
        <w:rPr>
          <w:sz w:val="21"/>
          <w:szCs w:val="21"/>
          <w:rtl/>
          <w:lang w:bidi="he"/>
        </w:rPr>
        <w:t>כאשר</w:t>
      </w:r>
      <w:r>
        <w:rPr>
          <w:spacing w:val="-12"/>
          <w:sz w:val="21"/>
          <w:szCs w:val="21"/>
          <w:rtl/>
          <w:lang w:bidi="he"/>
        </w:rPr>
        <w:t xml:space="preserve"> </w:t>
      </w:r>
      <w:r>
        <w:rPr>
          <w:sz w:val="21"/>
          <w:szCs w:val="21"/>
          <w:rtl/>
          <w:lang w:bidi="he"/>
        </w:rPr>
        <w:t>את</w:t>
      </w:r>
      <w:r>
        <w:rPr>
          <w:spacing w:val="-11"/>
          <w:sz w:val="21"/>
          <w:szCs w:val="21"/>
          <w:rtl/>
          <w:lang w:bidi="he"/>
        </w:rPr>
        <w:t xml:space="preserve"> </w:t>
      </w:r>
      <w:r>
        <w:rPr>
          <w:sz w:val="21"/>
          <w:szCs w:val="21"/>
          <w:rtl/>
          <w:lang w:bidi="he"/>
        </w:rPr>
        <w:t>תקופת ניסיון ללא תשלום פג, רק התכונות החופשיות מ</w:t>
      </w:r>
      <w:r>
        <w:rPr>
          <w:spacing w:val="-18"/>
          <w:sz w:val="21"/>
          <w:szCs w:val="21"/>
          <w:rtl/>
          <w:lang w:bidi="he"/>
        </w:rPr>
        <w:t xml:space="preserve"> </w:t>
      </w:r>
      <w:r>
        <w:rPr>
          <w:sz w:val="21"/>
          <w:szCs w:val="21"/>
          <w:rtl/>
          <w:lang w:bidi="he"/>
        </w:rPr>
        <w:t>זמינים.</w:t>
      </w:r>
    </w:p>
    <w:p w:rsidR="007623C1" w:rsidRDefault="007623C1">
      <w:pPr>
        <w:pStyle w:val="a5"/>
        <w:numPr>
          <w:ilvl w:val="0"/>
          <w:numId w:val="14"/>
        </w:numPr>
        <w:tabs>
          <w:tab w:val="left" w:pos="501"/>
        </w:tabs>
        <w:kinsoku w:val="0"/>
        <w:overflowPunct w:val="0"/>
        <w:bidi/>
        <w:spacing w:before="0" w:line="292" w:lineRule="auto"/>
        <w:ind w:left="500" w:right="134" w:hanging="360"/>
        <w:jc w:val="both"/>
        <w:rPr>
          <w:sz w:val="21"/>
          <w:szCs w:val="21"/>
        </w:rPr>
      </w:pPr>
      <w:r>
        <w:rPr>
          <w:sz w:val="21"/>
          <w:szCs w:val="21"/>
          <w:rtl/>
          <w:lang w:bidi="he"/>
        </w:rPr>
        <w:t>לאחר</w:t>
      </w:r>
      <w:r>
        <w:rPr>
          <w:spacing w:val="-5"/>
          <w:sz w:val="21"/>
          <w:szCs w:val="21"/>
          <w:rtl/>
          <w:lang w:bidi="he"/>
        </w:rPr>
        <w:t xml:space="preserve"> </w:t>
      </w:r>
      <w:r>
        <w:rPr>
          <w:sz w:val="21"/>
          <w:szCs w:val="21"/>
          <w:rtl/>
          <w:lang w:bidi="he"/>
        </w:rPr>
        <w:t>אתה</w:t>
      </w:r>
      <w:r>
        <w:rPr>
          <w:spacing w:val="-5"/>
          <w:sz w:val="21"/>
          <w:szCs w:val="21"/>
          <w:rtl/>
          <w:lang w:bidi="he"/>
        </w:rPr>
        <w:t xml:space="preserve"> </w:t>
      </w:r>
      <w:r>
        <w:rPr>
          <w:sz w:val="21"/>
          <w:szCs w:val="21"/>
          <w:rtl/>
          <w:lang w:bidi="he"/>
        </w:rPr>
        <w:t>לחץ על</w:t>
      </w:r>
      <w:r>
        <w:rPr>
          <w:spacing w:val="-4"/>
          <w:sz w:val="21"/>
          <w:szCs w:val="21"/>
          <w:rtl/>
          <w:lang w:bidi="he"/>
        </w:rPr>
        <w:t xml:space="preserve"> </w:t>
      </w:r>
      <w:r>
        <w:rPr>
          <w:b/>
          <w:bCs/>
          <w:sz w:val="21"/>
          <w:szCs w:val="21"/>
          <w:rtl/>
          <w:lang w:bidi="he"/>
        </w:rPr>
        <w:t>הפעיל</w:t>
      </w:r>
      <w:r>
        <w:rPr>
          <w:sz w:val="21"/>
          <w:szCs w:val="21"/>
          <w:rtl/>
          <w:lang w:bidi="he"/>
        </w:rPr>
        <w:t>,</w:t>
      </w:r>
      <w:r>
        <w:rPr>
          <w:spacing w:val="-3"/>
          <w:sz w:val="21"/>
          <w:szCs w:val="21"/>
          <w:rtl/>
          <w:lang w:bidi="he"/>
        </w:rPr>
        <w:t xml:space="preserve"> </w:t>
      </w:r>
      <w:r>
        <w:rPr>
          <w:sz w:val="21"/>
          <w:szCs w:val="21"/>
          <w:rtl/>
          <w:lang w:bidi="he"/>
        </w:rPr>
        <w:t>את</w:t>
      </w:r>
      <w:r>
        <w:rPr>
          <w:spacing w:val="-8"/>
          <w:sz w:val="21"/>
          <w:szCs w:val="21"/>
          <w:rtl/>
          <w:lang w:bidi="he"/>
        </w:rPr>
        <w:t xml:space="preserve"> </w:t>
      </w:r>
      <w:r>
        <w:rPr>
          <w:sz w:val="21"/>
          <w:szCs w:val="21"/>
          <w:rtl/>
          <w:lang w:bidi="he"/>
        </w:rPr>
        <w:t>תיבת</w:t>
      </w:r>
      <w:r>
        <w:rPr>
          <w:spacing w:val="-4"/>
          <w:sz w:val="21"/>
          <w:szCs w:val="21"/>
          <w:rtl/>
          <w:lang w:bidi="he"/>
        </w:rPr>
        <w:t xml:space="preserve"> </w:t>
      </w:r>
      <w:r>
        <w:rPr>
          <w:sz w:val="21"/>
          <w:szCs w:val="21"/>
          <w:rtl/>
          <w:lang w:bidi="he"/>
        </w:rPr>
        <w:t>יהיה</w:t>
      </w:r>
      <w:r>
        <w:rPr>
          <w:spacing w:val="-4"/>
          <w:sz w:val="21"/>
          <w:szCs w:val="21"/>
          <w:rtl/>
          <w:lang w:bidi="he"/>
        </w:rPr>
        <w:t xml:space="preserve"> </w:t>
      </w:r>
      <w:r>
        <w:rPr>
          <w:sz w:val="21"/>
          <w:szCs w:val="21"/>
          <w:rtl/>
          <w:lang w:bidi="he"/>
        </w:rPr>
        <w:t>שורת</w:t>
      </w:r>
      <w:r>
        <w:rPr>
          <w:spacing w:val="-5"/>
          <w:sz w:val="21"/>
          <w:szCs w:val="21"/>
          <w:rtl/>
          <w:lang w:bidi="he"/>
        </w:rPr>
        <w:t xml:space="preserve"> </w:t>
      </w:r>
      <w:r>
        <w:rPr>
          <w:sz w:val="21"/>
          <w:szCs w:val="21"/>
          <w:rtl/>
          <w:lang w:bidi="he"/>
        </w:rPr>
        <w:t>אתה</w:t>
      </w:r>
      <w:r>
        <w:rPr>
          <w:spacing w:val="-7"/>
          <w:sz w:val="21"/>
          <w:szCs w:val="21"/>
          <w:rtl/>
          <w:lang w:bidi="he"/>
        </w:rPr>
        <w:t xml:space="preserve"> </w:t>
      </w:r>
      <w:r>
        <w:rPr>
          <w:sz w:val="21"/>
          <w:szCs w:val="21"/>
          <w:rtl/>
          <w:lang w:bidi="he"/>
        </w:rPr>
        <w:t>כדי</w:t>
      </w:r>
      <w:r>
        <w:rPr>
          <w:spacing w:val="-4"/>
          <w:sz w:val="21"/>
          <w:szCs w:val="21"/>
          <w:rtl/>
          <w:lang w:bidi="he"/>
        </w:rPr>
        <w:t xml:space="preserve"> </w:t>
      </w:r>
      <w:r>
        <w:rPr>
          <w:sz w:val="21"/>
          <w:szCs w:val="21"/>
          <w:rtl/>
          <w:lang w:bidi="he"/>
        </w:rPr>
        <w:t>קלט</w:t>
      </w:r>
      <w:r>
        <w:rPr>
          <w:spacing w:val="-4"/>
          <w:sz w:val="21"/>
          <w:szCs w:val="21"/>
          <w:rtl/>
          <w:lang w:bidi="he"/>
        </w:rPr>
        <w:t xml:space="preserve"> </w:t>
      </w:r>
      <w:r>
        <w:rPr>
          <w:sz w:val="21"/>
          <w:szCs w:val="21"/>
          <w:rtl/>
          <w:lang w:bidi="he"/>
        </w:rPr>
        <w:t>את</w:t>
      </w:r>
      <w:r>
        <w:rPr>
          <w:spacing w:val="-3"/>
          <w:sz w:val="21"/>
          <w:szCs w:val="21"/>
          <w:rtl/>
          <w:lang w:bidi="he"/>
        </w:rPr>
        <w:t xml:space="preserve"> </w:t>
      </w:r>
      <w:r>
        <w:rPr>
          <w:sz w:val="21"/>
          <w:szCs w:val="21"/>
          <w:rtl/>
          <w:lang w:bidi="he"/>
        </w:rPr>
        <w:t>קוד</w:t>
      </w:r>
      <w:r>
        <w:rPr>
          <w:spacing w:val="-3"/>
          <w:sz w:val="21"/>
          <w:szCs w:val="21"/>
          <w:rtl/>
          <w:lang w:bidi="he"/>
        </w:rPr>
        <w:t xml:space="preserve"> </w:t>
      </w:r>
      <w:r>
        <w:rPr>
          <w:sz w:val="21"/>
          <w:szCs w:val="21"/>
          <w:rtl/>
          <w:lang w:bidi="he"/>
        </w:rPr>
        <w:t>של</w:t>
      </w:r>
      <w:r>
        <w:rPr>
          <w:spacing w:val="-5"/>
          <w:sz w:val="21"/>
          <w:szCs w:val="21"/>
          <w:rtl/>
          <w:lang w:bidi="he"/>
        </w:rPr>
        <w:t xml:space="preserve"> </w:t>
      </w:r>
      <w:r>
        <w:rPr>
          <w:sz w:val="21"/>
          <w:szCs w:val="21"/>
          <w:rtl/>
          <w:lang w:bidi="he"/>
        </w:rPr>
        <w:t>את</w:t>
      </w:r>
      <w:r>
        <w:rPr>
          <w:spacing w:val="-3"/>
          <w:sz w:val="21"/>
          <w:szCs w:val="21"/>
          <w:rtl/>
          <w:lang w:bidi="he"/>
        </w:rPr>
        <w:t xml:space="preserve"> </w:t>
      </w:r>
      <w:r>
        <w:rPr>
          <w:sz w:val="21"/>
          <w:szCs w:val="21"/>
          <w:rtl/>
          <w:lang w:bidi="he"/>
        </w:rPr>
        <w:t>רישום</w:t>
      </w:r>
      <w:r>
        <w:rPr>
          <w:spacing w:val="-4"/>
          <w:sz w:val="21"/>
          <w:szCs w:val="21"/>
          <w:rtl/>
          <w:lang w:bidi="he"/>
        </w:rPr>
        <w:t xml:space="preserve"> </w:t>
      </w:r>
      <w:r>
        <w:rPr>
          <w:sz w:val="21"/>
          <w:szCs w:val="21"/>
          <w:rtl/>
          <w:lang w:bidi="he"/>
        </w:rPr>
        <w:t>פתח.</w:t>
      </w:r>
      <w:r>
        <w:rPr>
          <w:spacing w:val="-3"/>
          <w:sz w:val="21"/>
          <w:szCs w:val="21"/>
          <w:rtl/>
          <w:lang w:bidi="he"/>
        </w:rPr>
        <w:t xml:space="preserve"> </w:t>
      </w:r>
      <w:r>
        <w:rPr>
          <w:spacing w:val="-6"/>
          <w:sz w:val="21"/>
          <w:szCs w:val="21"/>
          <w:rtl/>
          <w:lang w:bidi="he"/>
        </w:rPr>
        <w:t xml:space="preserve">אתה </w:t>
      </w:r>
      <w:r>
        <w:rPr>
          <w:sz w:val="21"/>
          <w:szCs w:val="21"/>
          <w:rtl/>
          <w:lang w:bidi="he"/>
        </w:rPr>
        <w:t>ניתן</w:t>
      </w:r>
      <w:r>
        <w:rPr>
          <w:spacing w:val="-11"/>
          <w:sz w:val="21"/>
          <w:szCs w:val="21"/>
          <w:rtl/>
          <w:lang w:bidi="he"/>
        </w:rPr>
        <w:t xml:space="preserve"> </w:t>
      </w:r>
      <w:r>
        <w:rPr>
          <w:sz w:val="21"/>
          <w:szCs w:val="21"/>
          <w:rtl/>
          <w:lang w:bidi="he"/>
        </w:rPr>
        <w:t>הפעיל</w:t>
      </w:r>
      <w:r>
        <w:rPr>
          <w:spacing w:val="-10"/>
          <w:sz w:val="21"/>
          <w:szCs w:val="21"/>
          <w:rtl/>
          <w:lang w:bidi="he"/>
        </w:rPr>
        <w:t xml:space="preserve"> </w:t>
      </w:r>
      <w:r>
        <w:rPr>
          <w:sz w:val="21"/>
          <w:szCs w:val="21"/>
          <w:rtl/>
          <w:lang w:bidi="he"/>
        </w:rPr>
        <w:t>את</w:t>
      </w:r>
      <w:r>
        <w:rPr>
          <w:spacing w:val="-10"/>
          <w:sz w:val="21"/>
          <w:szCs w:val="21"/>
          <w:rtl/>
          <w:lang w:bidi="he"/>
        </w:rPr>
        <w:t xml:space="preserve"> </w:t>
      </w:r>
      <w:r>
        <w:rPr>
          <w:spacing w:val="-4"/>
          <w:sz w:val="21"/>
          <w:szCs w:val="21"/>
          <w:rtl/>
          <w:lang w:bidi="he"/>
        </w:rPr>
        <w:t>פתח</w:t>
      </w:r>
      <w:r>
        <w:rPr>
          <w:spacing w:val="-10"/>
          <w:sz w:val="21"/>
          <w:szCs w:val="21"/>
          <w:rtl/>
          <w:lang w:bidi="he"/>
        </w:rPr>
        <w:t xml:space="preserve"> </w:t>
      </w:r>
      <w:r>
        <w:rPr>
          <w:sz w:val="21"/>
          <w:szCs w:val="21"/>
          <w:rtl/>
          <w:lang w:bidi="he"/>
        </w:rPr>
        <w:t>ב</w:t>
      </w:r>
      <w:r>
        <w:rPr>
          <w:spacing w:val="-12"/>
          <w:sz w:val="21"/>
          <w:szCs w:val="21"/>
          <w:rtl/>
          <w:lang w:bidi="he"/>
        </w:rPr>
        <w:t xml:space="preserve"> </w:t>
      </w:r>
      <w:r>
        <w:rPr>
          <w:sz w:val="21"/>
          <w:szCs w:val="21"/>
          <w:rtl/>
          <w:lang w:bidi="he"/>
        </w:rPr>
        <w:t>a</w:t>
      </w:r>
      <w:r>
        <w:rPr>
          <w:spacing w:val="-11"/>
          <w:sz w:val="21"/>
          <w:szCs w:val="21"/>
          <w:rtl/>
          <w:lang w:bidi="he"/>
        </w:rPr>
        <w:t xml:space="preserve"> </w:t>
      </w:r>
      <w:r>
        <w:rPr>
          <w:sz w:val="21"/>
          <w:szCs w:val="21"/>
          <w:rtl/>
          <w:lang w:bidi="he"/>
        </w:rPr>
        <w:t>מאוחר יותר</w:t>
      </w:r>
      <w:r>
        <w:rPr>
          <w:spacing w:val="-9"/>
          <w:sz w:val="21"/>
          <w:szCs w:val="21"/>
          <w:rtl/>
          <w:lang w:bidi="he"/>
        </w:rPr>
        <w:t xml:space="preserve"> </w:t>
      </w:r>
      <w:r>
        <w:rPr>
          <w:sz w:val="21"/>
          <w:szCs w:val="21"/>
          <w:rtl/>
          <w:lang w:bidi="he"/>
        </w:rPr>
        <w:t>זמן</w:t>
      </w:r>
      <w:r>
        <w:rPr>
          <w:spacing w:val="-10"/>
          <w:sz w:val="21"/>
          <w:szCs w:val="21"/>
          <w:rtl/>
          <w:lang w:bidi="he"/>
        </w:rPr>
        <w:t xml:space="preserve"> </w:t>
      </w:r>
      <w:r>
        <w:rPr>
          <w:sz w:val="21"/>
          <w:szCs w:val="21"/>
          <w:rtl/>
          <w:lang w:bidi="he"/>
        </w:rPr>
        <w:t>מן</w:t>
      </w:r>
      <w:r>
        <w:rPr>
          <w:spacing w:val="-14"/>
          <w:sz w:val="21"/>
          <w:szCs w:val="21"/>
          <w:rtl/>
          <w:lang w:bidi="he"/>
        </w:rPr>
        <w:t xml:space="preserve"> </w:t>
      </w:r>
      <w:r>
        <w:rPr>
          <w:b/>
          <w:bCs/>
          <w:sz w:val="21"/>
          <w:szCs w:val="21"/>
          <w:rtl/>
          <w:lang w:bidi="he"/>
        </w:rPr>
        <w:t>עזור</w:t>
      </w:r>
      <w:r>
        <w:rPr>
          <w:b/>
          <w:bCs/>
          <w:spacing w:val="-13"/>
          <w:sz w:val="21"/>
          <w:szCs w:val="21"/>
          <w:rtl/>
          <w:lang w:bidi="he"/>
        </w:rPr>
        <w:t xml:space="preserve"> </w:t>
      </w:r>
      <w:r>
        <w:rPr>
          <w:sz w:val="21"/>
          <w:szCs w:val="21"/>
          <w:rtl/>
          <w:lang w:bidi="he"/>
        </w:rPr>
        <w:t>&gt;</w:t>
      </w:r>
      <w:r>
        <w:rPr>
          <w:spacing w:val="-10"/>
          <w:sz w:val="21"/>
          <w:szCs w:val="21"/>
          <w:rtl/>
          <w:lang w:bidi="he"/>
        </w:rPr>
        <w:t xml:space="preserve"> </w:t>
      </w:r>
      <w:r>
        <w:rPr>
          <w:b/>
          <w:bCs/>
          <w:sz w:val="21"/>
          <w:szCs w:val="21"/>
          <w:rtl/>
          <w:lang w:bidi="he"/>
        </w:rPr>
        <w:t>הפעיל</w:t>
      </w:r>
      <w:r>
        <w:rPr>
          <w:b/>
          <w:bCs/>
          <w:spacing w:val="-14"/>
          <w:sz w:val="21"/>
          <w:szCs w:val="21"/>
          <w:rtl/>
          <w:lang w:bidi="he"/>
        </w:rPr>
        <w:t xml:space="preserve"> </w:t>
      </w:r>
      <w:r>
        <w:rPr>
          <w:sz w:val="21"/>
          <w:szCs w:val="21"/>
          <w:rtl/>
          <w:lang w:bidi="he"/>
        </w:rPr>
        <w:t>כאשר</w:t>
      </w:r>
      <w:r>
        <w:rPr>
          <w:spacing w:val="-11"/>
          <w:sz w:val="21"/>
          <w:szCs w:val="21"/>
          <w:rtl/>
          <w:lang w:bidi="he"/>
        </w:rPr>
        <w:t xml:space="preserve"> </w:t>
      </w:r>
      <w:r>
        <w:rPr>
          <w:sz w:val="21"/>
          <w:szCs w:val="21"/>
          <w:rtl/>
          <w:lang w:bidi="he"/>
        </w:rPr>
        <w:t>אתה</w:t>
      </w:r>
      <w:r>
        <w:rPr>
          <w:spacing w:val="-11"/>
          <w:sz w:val="21"/>
          <w:szCs w:val="21"/>
          <w:rtl/>
          <w:lang w:bidi="he"/>
        </w:rPr>
        <w:t xml:space="preserve"> </w:t>
      </w:r>
      <w:r>
        <w:rPr>
          <w:sz w:val="21"/>
          <w:szCs w:val="21"/>
          <w:rtl/>
          <w:lang w:bidi="he"/>
        </w:rPr>
        <w:t>הפעיל</w:t>
      </w:r>
      <w:r>
        <w:rPr>
          <w:spacing w:val="-12"/>
          <w:sz w:val="21"/>
          <w:szCs w:val="21"/>
          <w:rtl/>
          <w:lang w:bidi="he"/>
        </w:rPr>
        <w:t xml:space="preserve"> </w:t>
      </w:r>
      <w:proofErr w:type="spellStart"/>
      <w:r>
        <w:rPr>
          <w:spacing w:val="-3"/>
          <w:sz w:val="21"/>
          <w:szCs w:val="21"/>
          <w:rtl/>
          <w:lang w:bidi="he"/>
        </w:rPr>
        <w:t>Foxit</w:t>
      </w:r>
      <w:proofErr w:type="spellEnd"/>
      <w:r>
        <w:rPr>
          <w:spacing w:val="-12"/>
          <w:sz w:val="21"/>
          <w:szCs w:val="21"/>
          <w:rtl/>
          <w:lang w:bidi="he"/>
        </w:rPr>
        <w:t xml:space="preserve"> </w:t>
      </w:r>
      <w:proofErr w:type="spellStart"/>
      <w:r>
        <w:rPr>
          <w:spacing w:val="-4"/>
          <w:sz w:val="21"/>
          <w:szCs w:val="21"/>
          <w:rtl/>
          <w:lang w:bidi="he"/>
        </w:rPr>
        <w:t>פנטומpdf</w:t>
      </w:r>
      <w:proofErr w:type="spellEnd"/>
      <w:r>
        <w:rPr>
          <w:spacing w:val="-4"/>
          <w:sz w:val="21"/>
          <w:szCs w:val="21"/>
          <w:rtl/>
          <w:lang w:bidi="he"/>
        </w:rPr>
        <w:t>.</w:t>
      </w:r>
      <w:r>
        <w:rPr>
          <w:spacing w:val="-11"/>
          <w:sz w:val="21"/>
          <w:szCs w:val="21"/>
          <w:rtl/>
          <w:lang w:bidi="he"/>
        </w:rPr>
        <w:t xml:space="preserve"> </w:t>
      </w:r>
      <w:r>
        <w:rPr>
          <w:sz w:val="21"/>
          <w:szCs w:val="21"/>
          <w:rtl/>
          <w:lang w:bidi="he"/>
        </w:rPr>
        <w:t xml:space="preserve">לאחר מכן לחץ על </w:t>
      </w:r>
      <w:r>
        <w:rPr>
          <w:b/>
          <w:bCs/>
          <w:sz w:val="21"/>
          <w:szCs w:val="21"/>
          <w:rtl/>
          <w:lang w:bidi="he"/>
        </w:rPr>
        <w:t xml:space="preserve">הפעיל </w:t>
      </w:r>
      <w:r>
        <w:rPr>
          <w:sz w:val="21"/>
          <w:szCs w:val="21"/>
          <w:rtl/>
          <w:lang w:bidi="he"/>
        </w:rPr>
        <w:t>כדי</w:t>
      </w:r>
      <w:r>
        <w:rPr>
          <w:spacing w:val="-25"/>
          <w:sz w:val="21"/>
          <w:szCs w:val="21"/>
          <w:rtl/>
          <w:lang w:bidi="he"/>
        </w:rPr>
        <w:t xml:space="preserve"> </w:t>
      </w:r>
      <w:r>
        <w:rPr>
          <w:sz w:val="21"/>
          <w:szCs w:val="21"/>
          <w:rtl/>
          <w:lang w:bidi="he"/>
        </w:rPr>
        <w:t>המשיך.</w:t>
      </w:r>
    </w:p>
    <w:p w:rsidR="007623C1" w:rsidRDefault="007623C1">
      <w:pPr>
        <w:pStyle w:val="a5"/>
        <w:numPr>
          <w:ilvl w:val="0"/>
          <w:numId w:val="14"/>
        </w:numPr>
        <w:tabs>
          <w:tab w:val="left" w:pos="501"/>
        </w:tabs>
        <w:kinsoku w:val="0"/>
        <w:overflowPunct w:val="0"/>
        <w:bidi/>
        <w:spacing w:before="0" w:line="292" w:lineRule="auto"/>
        <w:ind w:left="500" w:right="136" w:hanging="360"/>
        <w:rPr>
          <w:sz w:val="21"/>
          <w:szCs w:val="21"/>
        </w:rPr>
      </w:pPr>
      <w:r>
        <w:rPr>
          <w:sz w:val="21"/>
          <w:szCs w:val="21"/>
          <w:rtl/>
          <w:lang w:bidi="he"/>
        </w:rPr>
        <w:t>אופציונלי אם לא סיפקת את שמך בעת רכישת הרישיון, תתבקש להקליד את</w:t>
      </w:r>
      <w:r>
        <w:rPr>
          <w:spacing w:val="-4"/>
          <w:sz w:val="21"/>
          <w:szCs w:val="21"/>
          <w:rtl/>
          <w:lang w:bidi="he"/>
        </w:rPr>
        <w:t xml:space="preserve"> </w:t>
      </w:r>
      <w:r>
        <w:rPr>
          <w:sz w:val="21"/>
          <w:szCs w:val="21"/>
          <w:rtl/>
          <w:lang w:bidi="he"/>
        </w:rPr>
        <w:t>שם.</w:t>
      </w:r>
    </w:p>
    <w:p w:rsidR="007623C1" w:rsidRDefault="007623C1">
      <w:pPr>
        <w:pStyle w:val="a5"/>
        <w:numPr>
          <w:ilvl w:val="0"/>
          <w:numId w:val="14"/>
        </w:numPr>
        <w:tabs>
          <w:tab w:val="left" w:pos="501"/>
        </w:tabs>
        <w:kinsoku w:val="0"/>
        <w:overflowPunct w:val="0"/>
        <w:bidi/>
        <w:spacing w:before="0" w:line="256" w:lineRule="exact"/>
        <w:ind w:left="500" w:hanging="360"/>
        <w:rPr>
          <w:sz w:val="21"/>
          <w:szCs w:val="21"/>
        </w:rPr>
      </w:pPr>
      <w:r>
        <w:rPr>
          <w:sz w:val="21"/>
          <w:szCs w:val="21"/>
          <w:rtl/>
          <w:lang w:bidi="he"/>
        </w:rPr>
        <w:t>אם ההפעלה בוצעה בהצלחה, תופיע תיבת הודעה. לחץ על</w:t>
      </w:r>
      <w:r>
        <w:rPr>
          <w:spacing w:val="-20"/>
          <w:sz w:val="21"/>
          <w:szCs w:val="21"/>
          <w:rtl/>
          <w:lang w:bidi="he"/>
        </w:rPr>
        <w:t xml:space="preserve"> </w:t>
      </w:r>
      <w:r>
        <w:rPr>
          <w:b/>
          <w:bCs/>
          <w:sz w:val="21"/>
          <w:szCs w:val="21"/>
          <w:rtl/>
          <w:lang w:bidi="he"/>
        </w:rPr>
        <w:t>אוקיי</w:t>
      </w:r>
      <w:r>
        <w:rPr>
          <w:sz w:val="21"/>
          <w:szCs w:val="21"/>
          <w:rtl/>
          <w:lang w:bidi="he"/>
        </w:rPr>
        <w:t>.</w:t>
      </w:r>
    </w:p>
    <w:p w:rsidR="007623C1" w:rsidRDefault="007623C1">
      <w:pPr>
        <w:pStyle w:val="a5"/>
        <w:numPr>
          <w:ilvl w:val="0"/>
          <w:numId w:val="14"/>
        </w:numPr>
        <w:tabs>
          <w:tab w:val="left" w:pos="501"/>
        </w:tabs>
        <w:kinsoku w:val="0"/>
        <w:overflowPunct w:val="0"/>
        <w:bidi/>
        <w:spacing w:before="56"/>
        <w:ind w:left="500" w:hanging="360"/>
        <w:rPr>
          <w:sz w:val="21"/>
          <w:szCs w:val="21"/>
        </w:rPr>
      </w:pPr>
      <w:r>
        <w:rPr>
          <w:sz w:val="21"/>
          <w:szCs w:val="21"/>
          <w:rtl/>
          <w:lang w:bidi="he"/>
        </w:rPr>
        <w:t>אתה</w:t>
      </w:r>
      <w:r>
        <w:rPr>
          <w:spacing w:val="-8"/>
          <w:sz w:val="21"/>
          <w:szCs w:val="21"/>
          <w:rtl/>
          <w:lang w:bidi="he"/>
        </w:rPr>
        <w:t xml:space="preserve"> </w:t>
      </w:r>
      <w:r>
        <w:rPr>
          <w:sz w:val="21"/>
          <w:szCs w:val="21"/>
          <w:rtl/>
          <w:lang w:bidi="he"/>
        </w:rPr>
        <w:t>דאי</w:t>
      </w:r>
      <w:r>
        <w:rPr>
          <w:spacing w:val="-10"/>
          <w:sz w:val="21"/>
          <w:szCs w:val="21"/>
          <w:rtl/>
          <w:lang w:bidi="he"/>
        </w:rPr>
        <w:t xml:space="preserve"> </w:t>
      </w:r>
      <w:r>
        <w:rPr>
          <w:sz w:val="21"/>
          <w:szCs w:val="21"/>
          <w:rtl/>
          <w:lang w:bidi="he"/>
        </w:rPr>
        <w:t>פעלה מחדש</w:t>
      </w:r>
      <w:r>
        <w:rPr>
          <w:spacing w:val="-10"/>
          <w:sz w:val="21"/>
          <w:szCs w:val="21"/>
          <w:rtl/>
          <w:lang w:bidi="he"/>
        </w:rPr>
        <w:t xml:space="preserve"> </w:t>
      </w:r>
      <w:r>
        <w:rPr>
          <w:sz w:val="21"/>
          <w:szCs w:val="21"/>
          <w:rtl/>
          <w:lang w:bidi="he"/>
        </w:rPr>
        <w:t>את</w:t>
      </w:r>
      <w:r>
        <w:rPr>
          <w:spacing w:val="-7"/>
          <w:sz w:val="21"/>
          <w:szCs w:val="21"/>
          <w:rtl/>
          <w:lang w:bidi="he"/>
        </w:rPr>
        <w:t xml:space="preserve"> </w:t>
      </w:r>
      <w:r>
        <w:rPr>
          <w:sz w:val="21"/>
          <w:szCs w:val="21"/>
          <w:rtl/>
          <w:lang w:bidi="he"/>
        </w:rPr>
        <w:t>יישום</w:t>
      </w:r>
      <w:r>
        <w:rPr>
          <w:spacing w:val="-7"/>
          <w:sz w:val="21"/>
          <w:szCs w:val="21"/>
          <w:rtl/>
          <w:lang w:bidi="he"/>
        </w:rPr>
        <w:t xml:space="preserve"> </w:t>
      </w:r>
      <w:r>
        <w:rPr>
          <w:sz w:val="21"/>
          <w:szCs w:val="21"/>
          <w:rtl/>
          <w:lang w:bidi="he"/>
        </w:rPr>
        <w:t>עבור</w:t>
      </w:r>
      <w:r>
        <w:rPr>
          <w:spacing w:val="-9"/>
          <w:sz w:val="21"/>
          <w:szCs w:val="21"/>
          <w:rtl/>
          <w:lang w:bidi="he"/>
        </w:rPr>
        <w:t xml:space="preserve"> </w:t>
      </w:r>
      <w:r>
        <w:rPr>
          <w:sz w:val="21"/>
          <w:szCs w:val="21"/>
          <w:rtl/>
          <w:lang w:bidi="he"/>
        </w:rPr>
        <w:t>את</w:t>
      </w:r>
      <w:r>
        <w:rPr>
          <w:spacing w:val="-7"/>
          <w:sz w:val="21"/>
          <w:szCs w:val="21"/>
          <w:rtl/>
          <w:lang w:bidi="he"/>
        </w:rPr>
        <w:t xml:space="preserve"> </w:t>
      </w:r>
      <w:r>
        <w:rPr>
          <w:sz w:val="21"/>
          <w:szCs w:val="21"/>
          <w:rtl/>
          <w:lang w:bidi="he"/>
        </w:rPr>
        <w:t>שינויים</w:t>
      </w:r>
      <w:r>
        <w:rPr>
          <w:spacing w:val="-7"/>
          <w:sz w:val="21"/>
          <w:szCs w:val="21"/>
          <w:rtl/>
          <w:lang w:bidi="he"/>
        </w:rPr>
        <w:t xml:space="preserve"> </w:t>
      </w:r>
      <w:r>
        <w:rPr>
          <w:sz w:val="21"/>
          <w:szCs w:val="21"/>
          <w:rtl/>
          <w:lang w:bidi="he"/>
        </w:rPr>
        <w:t>כדי</w:t>
      </w:r>
      <w:r>
        <w:rPr>
          <w:spacing w:val="-8"/>
          <w:sz w:val="21"/>
          <w:szCs w:val="21"/>
          <w:rtl/>
          <w:lang w:bidi="he"/>
        </w:rPr>
        <w:t xml:space="preserve"> </w:t>
      </w:r>
      <w:r>
        <w:rPr>
          <w:sz w:val="21"/>
          <w:szCs w:val="21"/>
          <w:rtl/>
          <w:lang w:bidi="he"/>
        </w:rPr>
        <w:t>קחת</w:t>
      </w:r>
      <w:r>
        <w:rPr>
          <w:spacing w:val="-8"/>
          <w:sz w:val="21"/>
          <w:szCs w:val="21"/>
          <w:rtl/>
          <w:lang w:bidi="he"/>
        </w:rPr>
        <w:t xml:space="preserve"> </w:t>
      </w:r>
      <w:r>
        <w:rPr>
          <w:sz w:val="21"/>
          <w:szCs w:val="21"/>
          <w:rtl/>
          <w:lang w:bidi="he"/>
        </w:rPr>
        <w:t>אפקט.</w:t>
      </w:r>
      <w:r>
        <w:rPr>
          <w:spacing w:val="-10"/>
          <w:sz w:val="21"/>
          <w:szCs w:val="21"/>
          <w:rtl/>
          <w:lang w:bidi="he"/>
        </w:rPr>
        <w:t xml:space="preserve"> </w:t>
      </w:r>
      <w:r>
        <w:rPr>
          <w:sz w:val="21"/>
          <w:szCs w:val="21"/>
          <w:rtl/>
          <w:lang w:bidi="he"/>
        </w:rPr>
        <w:t>כדי</w:t>
      </w:r>
      <w:r>
        <w:rPr>
          <w:spacing w:val="-10"/>
          <w:sz w:val="21"/>
          <w:szCs w:val="21"/>
          <w:rtl/>
          <w:lang w:bidi="he"/>
        </w:rPr>
        <w:t xml:space="preserve"> </w:t>
      </w:r>
      <w:r>
        <w:rPr>
          <w:sz w:val="21"/>
          <w:szCs w:val="21"/>
          <w:rtl/>
          <w:lang w:bidi="he"/>
        </w:rPr>
        <w:t>פעלה מחדש</w:t>
      </w:r>
      <w:r>
        <w:rPr>
          <w:spacing w:val="-10"/>
          <w:sz w:val="21"/>
          <w:szCs w:val="21"/>
          <w:rtl/>
          <w:lang w:bidi="he"/>
        </w:rPr>
        <w:t xml:space="preserve"> </w:t>
      </w:r>
      <w:r>
        <w:rPr>
          <w:sz w:val="21"/>
          <w:szCs w:val="21"/>
          <w:rtl/>
          <w:lang w:bidi="he"/>
        </w:rPr>
        <w:t>זה</w:t>
      </w:r>
      <w:r>
        <w:rPr>
          <w:spacing w:val="-8"/>
          <w:sz w:val="21"/>
          <w:szCs w:val="21"/>
          <w:rtl/>
          <w:lang w:bidi="he"/>
        </w:rPr>
        <w:t xml:space="preserve"> </w:t>
      </w:r>
      <w:r>
        <w:rPr>
          <w:sz w:val="21"/>
          <w:szCs w:val="21"/>
          <w:rtl/>
          <w:lang w:bidi="he"/>
        </w:rPr>
        <w:t>עכשיו</w:t>
      </w:r>
      <w:r>
        <w:rPr>
          <w:spacing w:val="-9"/>
          <w:sz w:val="21"/>
          <w:szCs w:val="21"/>
          <w:rtl/>
          <w:lang w:bidi="he"/>
        </w:rPr>
        <w:t xml:space="preserve"> </w:t>
      </w:r>
      <w:r>
        <w:rPr>
          <w:sz w:val="21"/>
          <w:szCs w:val="21"/>
          <w:rtl/>
          <w:lang w:bidi="he"/>
        </w:rPr>
        <w:t>בבקשה</w:t>
      </w:r>
      <w:r>
        <w:rPr>
          <w:spacing w:val="-6"/>
          <w:sz w:val="21"/>
          <w:szCs w:val="21"/>
          <w:rtl/>
          <w:lang w:bidi="he"/>
        </w:rPr>
        <w:t xml:space="preserve"> </w:t>
      </w:r>
      <w:r>
        <w:rPr>
          <w:sz w:val="21"/>
          <w:szCs w:val="21"/>
          <w:rtl/>
          <w:lang w:bidi="he"/>
        </w:rPr>
        <w:t>לחץ על</w:t>
      </w:r>
    </w:p>
    <w:p w:rsidR="007623C1" w:rsidRDefault="007623C1">
      <w:pPr>
        <w:pStyle w:val="a5"/>
        <w:numPr>
          <w:ilvl w:val="0"/>
          <w:numId w:val="14"/>
        </w:numPr>
        <w:tabs>
          <w:tab w:val="left" w:pos="501"/>
        </w:tabs>
        <w:kinsoku w:val="0"/>
        <w:overflowPunct w:val="0"/>
        <w:bidi/>
        <w:spacing w:before="56"/>
        <w:ind w:left="500" w:hanging="360"/>
        <w:rPr>
          <w:sz w:val="21"/>
          <w:szCs w:val="21"/>
        </w:rPr>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42"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43" name="Freeform 28"/>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27" style="width:419.05pt;height:1pt;mso-position-horizontal-relative:char;mso-position-vertical-relative:line" coordsize="8381,20" o:spid="_x0000_s1026" w14:anchorId="251D86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JgDEOV4DAADfBwAADgAA&#10;AAAAAAAAAAAAAAAuAgAAZHJzL2Uyb0RvYy54bWxQSwECLQAUAAYACAAAACEAbLef/dsAAAADAQAA&#10;DwAAAAAAAAAAAAAAAAC4BQAAZHJzL2Rvd25yZXYueG1sUEsFBgAAAAAEAAQA8wAAAMAGAAAAAA==&#10;">
                <v:shape id="Freeform 28"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7BY8MA&#10;AADcAAAADwAAAGRycy9kb3ducmV2LnhtbESPQYvCMBSE74L/ITzBm6bqIlqNIssKC562FvH4bJ5t&#10;sXkpTWy7/94sLHgcZuYbZrvvTSVaalxpWcFsGoEgzqwuOVeQno+TFQjnkTVWlknBLznY74aDLcba&#10;dvxDbeJzESDsYlRQeF/HUrqsIINuamvi4N1tY9AH2eRSN9gFuKnkPIqW0mDJYaHAmj4Lyh7J0yig&#10;/PaFs8sju3btM12fErPmhVFqPOoPGxCeev8O/7e/tYL5xwL+zoQjIH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P7BY8MAAADcAAAADwAAAAAAAAAAAAAAAACYAgAAZHJzL2Rv&#10;d25yZXYueG1sUEsFBgAAAAAEAAQA9QAAAIg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484" w:right="5136"/>
        <w:jc w:val="center"/>
      </w:pPr>
      <w:r>
        <w:rPr>
          <w:b/>
          <w:bCs/>
          <w:rtl/>
          <w:lang w:bidi="he"/>
        </w:rPr>
        <w:t>אוקיי</w:t>
      </w:r>
      <w:r>
        <w:rPr>
          <w:rtl/>
          <w:lang w:bidi="he"/>
        </w:rPr>
        <w:t xml:space="preserve">; או לחץ על </w:t>
      </w:r>
      <w:r>
        <w:rPr>
          <w:b/>
          <w:bCs/>
          <w:rtl/>
          <w:lang w:bidi="he"/>
        </w:rPr>
        <w:t xml:space="preserve">בטל </w:t>
      </w:r>
      <w:r>
        <w:rPr>
          <w:rtl/>
          <w:lang w:bidi="he"/>
        </w:rPr>
        <w:t>להפעיל מחדש מאוחר יותר.</w:t>
      </w:r>
    </w:p>
    <w:p w:rsidR="007623C1" w:rsidRDefault="007623C1">
      <w:pPr>
        <w:pStyle w:val="a3"/>
        <w:kinsoku w:val="0"/>
        <w:overflowPunct w:val="0"/>
        <w:bidi/>
        <w:rPr>
          <w:sz w:val="20"/>
          <w:szCs w:val="20"/>
        </w:rPr>
      </w:pPr>
    </w:p>
    <w:p w:rsidR="007623C1" w:rsidRDefault="007623C1">
      <w:pPr>
        <w:pStyle w:val="a3"/>
        <w:kinsoku w:val="0"/>
        <w:overflowPunct w:val="0"/>
        <w:bidi/>
        <w:spacing w:before="3"/>
        <w:rPr>
          <w:sz w:val="15"/>
          <w:szCs w:val="15"/>
        </w:rPr>
      </w:pPr>
    </w:p>
    <w:p w:rsidR="007623C1" w:rsidRDefault="007623C1">
      <w:pPr>
        <w:pStyle w:val="2"/>
        <w:kinsoku w:val="0"/>
        <w:overflowPunct w:val="0"/>
        <w:bidi/>
        <w:jc w:val="both"/>
      </w:pPr>
      <w:bookmarkStart w:id="5" w:name="Deactivating_Foxit_PhantomPDF"/>
      <w:bookmarkEnd w:id="5"/>
      <w:r>
        <w:rPr>
          <w:rtl/>
          <w:lang w:bidi="he"/>
        </w:rPr>
        <w:t xml:space="preserve">ביטול הפוזה </w:t>
      </w:r>
      <w:proofErr w:type="spellStart"/>
      <w:r>
        <w:rPr>
          <w:rtl/>
          <w:lang w:bidi="he"/>
        </w:rPr>
        <w:t>פנטומpdf</w:t>
      </w:r>
      <w:proofErr w:type="spellEnd"/>
    </w:p>
    <w:p w:rsidR="007623C1" w:rsidRDefault="007623C1">
      <w:pPr>
        <w:pStyle w:val="a3"/>
        <w:kinsoku w:val="0"/>
        <w:overflowPunct w:val="0"/>
        <w:bidi/>
        <w:spacing w:before="10"/>
        <w:rPr>
          <w:b/>
          <w:bCs/>
          <w:sz w:val="34"/>
          <w:szCs w:val="34"/>
        </w:rPr>
      </w:pPr>
    </w:p>
    <w:p w:rsidR="007623C1" w:rsidRDefault="007623C1">
      <w:pPr>
        <w:pStyle w:val="a3"/>
        <w:kinsoku w:val="0"/>
        <w:overflowPunct w:val="0"/>
        <w:bidi/>
        <w:spacing w:line="292" w:lineRule="auto"/>
        <w:ind w:left="140" w:right="134"/>
        <w:jc w:val="both"/>
      </w:pPr>
      <w:r>
        <w:rPr>
          <w:rtl/>
          <w:lang w:bidi="he"/>
        </w:rPr>
        <w:t xml:space="preserve">אתה יכול לנטרל את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על מכונה אחת כדי להפעיל על אחר. לאחר ביטול הביטול, אתה עדיין יכול להשתמש בתכונות של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w:t>
      </w:r>
      <w:r>
        <w:rPr>
          <w:i/>
          <w:iCs/>
          <w:rtl/>
          <w:lang w:bidi="he"/>
        </w:rPr>
        <w:t>אקספרס</w:t>
      </w:r>
      <w:r>
        <w:rPr>
          <w:rtl/>
          <w:lang w:bidi="he"/>
        </w:rPr>
        <w:t xml:space="preserve">. כדי לנטרל את </w:t>
      </w:r>
      <w:proofErr w:type="spellStart"/>
      <w:r>
        <w:rPr>
          <w:rtl/>
          <w:lang w:bidi="he"/>
        </w:rPr>
        <w:t>פוקסי</w:t>
      </w:r>
      <w:proofErr w:type="spellEnd"/>
      <w:r>
        <w:rPr>
          <w:rtl/>
          <w:lang w:bidi="he"/>
        </w:rPr>
        <w:t xml:space="preserve"> </w:t>
      </w:r>
      <w:proofErr w:type="spellStart"/>
      <w:r>
        <w:rPr>
          <w:rtl/>
          <w:lang w:bidi="he"/>
        </w:rPr>
        <w:t>פנטומpdf</w:t>
      </w:r>
      <w:proofErr w:type="spellEnd"/>
      <w:r>
        <w:rPr>
          <w:rtl/>
          <w:lang w:bidi="he"/>
        </w:rPr>
        <w:t xml:space="preserve">, לחץ על </w:t>
      </w:r>
      <w:r>
        <w:rPr>
          <w:b/>
          <w:bCs/>
          <w:rtl/>
          <w:lang w:bidi="he"/>
        </w:rPr>
        <w:t xml:space="preserve">עזור </w:t>
      </w:r>
      <w:r>
        <w:rPr>
          <w:rtl/>
          <w:lang w:bidi="he"/>
        </w:rPr>
        <w:t xml:space="preserve">&gt; </w:t>
      </w:r>
      <w:r>
        <w:rPr>
          <w:b/>
          <w:bCs/>
          <w:rtl/>
          <w:lang w:bidi="he"/>
        </w:rPr>
        <w:t>בטל את</w:t>
      </w:r>
      <w:r>
        <w:rPr>
          <w:rtl/>
          <w:lang w:bidi="he"/>
        </w:rPr>
        <w:t>.</w:t>
      </w:r>
    </w:p>
    <w:p w:rsidR="007623C1" w:rsidRDefault="007623C1">
      <w:pPr>
        <w:pStyle w:val="a3"/>
        <w:kinsoku w:val="0"/>
        <w:overflowPunct w:val="0"/>
        <w:bidi/>
        <w:rPr>
          <w:sz w:val="20"/>
          <w:szCs w:val="20"/>
        </w:rPr>
      </w:pPr>
    </w:p>
    <w:p w:rsidR="007623C1" w:rsidRDefault="007623C1">
      <w:pPr>
        <w:pStyle w:val="2"/>
        <w:kinsoku w:val="0"/>
        <w:overflowPunct w:val="0"/>
        <w:bidi/>
        <w:spacing w:before="130"/>
        <w:jc w:val="both"/>
      </w:pPr>
      <w:bookmarkStart w:id="6" w:name="Uninstalling_Foxit_PhantomPDF"/>
      <w:bookmarkEnd w:id="6"/>
      <w:r>
        <w:rPr>
          <w:rtl/>
          <w:lang w:bidi="he"/>
        </w:rPr>
        <w:t xml:space="preserve">הסרת ההתקנה </w:t>
      </w:r>
      <w:proofErr w:type="spellStart"/>
      <w:r>
        <w:rPr>
          <w:rtl/>
          <w:lang w:bidi="he"/>
        </w:rPr>
        <w:t>Foxit</w:t>
      </w:r>
      <w:proofErr w:type="spellEnd"/>
      <w:r>
        <w:rPr>
          <w:rtl/>
          <w:lang w:bidi="he"/>
        </w:rPr>
        <w:t xml:space="preserve"> </w:t>
      </w:r>
      <w:proofErr w:type="spellStart"/>
      <w:r>
        <w:rPr>
          <w:rtl/>
          <w:lang w:bidi="he"/>
        </w:rPr>
        <w:t>פנטומpdf</w:t>
      </w:r>
      <w:proofErr w:type="spellEnd"/>
    </w:p>
    <w:p w:rsidR="007623C1" w:rsidRDefault="007623C1">
      <w:pPr>
        <w:pStyle w:val="a3"/>
        <w:kinsoku w:val="0"/>
        <w:overflowPunct w:val="0"/>
        <w:bidi/>
        <w:spacing w:before="8"/>
        <w:rPr>
          <w:b/>
          <w:bCs/>
          <w:sz w:val="36"/>
          <w:szCs w:val="36"/>
        </w:rPr>
      </w:pPr>
    </w:p>
    <w:p w:rsidR="007623C1" w:rsidRDefault="007623C1">
      <w:pPr>
        <w:pStyle w:val="4"/>
        <w:kinsoku w:val="0"/>
        <w:overflowPunct w:val="0"/>
        <w:bidi/>
      </w:pPr>
      <w:r>
        <w:rPr>
          <w:rtl/>
          <w:lang w:bidi="he"/>
        </w:rPr>
        <w:t>כיצד להסיר</w:t>
      </w:r>
    </w:p>
    <w:p w:rsidR="007623C1" w:rsidRDefault="007623C1">
      <w:pPr>
        <w:pStyle w:val="a3"/>
        <w:kinsoku w:val="0"/>
        <w:overflowPunct w:val="0"/>
        <w:bidi/>
        <w:rPr>
          <w:b/>
          <w:bCs/>
          <w:sz w:val="20"/>
          <w:szCs w:val="20"/>
        </w:rPr>
      </w:pPr>
    </w:p>
    <w:p w:rsidR="007623C1" w:rsidRDefault="007623C1">
      <w:pPr>
        <w:pStyle w:val="a3"/>
        <w:kinsoku w:val="0"/>
        <w:overflowPunct w:val="0"/>
        <w:bidi/>
        <w:spacing w:before="169"/>
        <w:ind w:left="140"/>
        <w:jc w:val="both"/>
      </w:pPr>
      <w:r>
        <w:rPr>
          <w:rtl/>
          <w:lang w:bidi="he"/>
        </w:rPr>
        <w:t>נא בצע אחת מהפעולות הבאות:</w:t>
      </w:r>
    </w:p>
    <w:p w:rsidR="007623C1" w:rsidRDefault="007623C1">
      <w:pPr>
        <w:pStyle w:val="a3"/>
        <w:kinsoku w:val="0"/>
        <w:overflowPunct w:val="0"/>
        <w:bidi/>
        <w:spacing w:before="4"/>
        <w:rPr>
          <w:sz w:val="17"/>
          <w:szCs w:val="17"/>
        </w:rPr>
      </w:pPr>
    </w:p>
    <w:p w:rsidR="007623C1" w:rsidRDefault="00B43485">
      <w:pPr>
        <w:pStyle w:val="a3"/>
        <w:kinsoku w:val="0"/>
        <w:overflowPunct w:val="0"/>
        <w:bidi/>
        <w:ind w:left="140"/>
        <w:jc w:val="both"/>
      </w:pPr>
      <w:r>
        <w:rPr>
          <w:noProof/>
          <w:sz w:val="24"/>
          <w:szCs w:val="24"/>
          <w:rtl/>
          <w:lang w:bidi="he"/>
        </w:rPr>
        <w:drawing>
          <wp:inline distT="0" distB="0" distL="0" distR="0">
            <wp:extent cx="104775" cy="104775"/>
            <wp:effectExtent l="0" t="0" r="9525" b="9525"/>
            <wp:docPr id="1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sz w:val="20"/>
          <w:szCs w:val="20"/>
          <w:rtl/>
          <w:lang w:bidi="he"/>
        </w:rPr>
        <w:t xml:space="preserve">    </w:t>
      </w:r>
      <w:r w:rsidR="007623C1">
        <w:rPr>
          <w:spacing w:val="2"/>
          <w:sz w:val="20"/>
          <w:szCs w:val="20"/>
          <w:rtl/>
          <w:lang w:bidi="he"/>
        </w:rPr>
        <w:t xml:space="preserve"> </w:t>
      </w:r>
      <w:r w:rsidR="007623C1">
        <w:rPr>
          <w:rtl/>
          <w:lang w:bidi="he"/>
        </w:rPr>
        <w:t xml:space="preserve">לחץ על </w:t>
      </w:r>
      <w:r w:rsidR="007623C1">
        <w:rPr>
          <w:b/>
          <w:bCs/>
          <w:rtl/>
          <w:lang w:bidi="he"/>
        </w:rPr>
        <w:t xml:space="preserve">התחיל </w:t>
      </w:r>
      <w:r w:rsidR="007623C1">
        <w:rPr>
          <w:rtl/>
          <w:lang w:bidi="he"/>
        </w:rPr>
        <w:t xml:space="preserve">&gt; </w:t>
      </w:r>
      <w:r w:rsidR="007623C1">
        <w:rPr>
          <w:b/>
          <w:bCs/>
          <w:rtl/>
          <w:lang w:bidi="he"/>
        </w:rPr>
        <w:t xml:space="preserve">כל התוכניות </w:t>
      </w:r>
      <w:r w:rsidR="007623C1">
        <w:rPr>
          <w:rtl/>
          <w:lang w:bidi="he"/>
        </w:rPr>
        <w:t xml:space="preserve">&gt; </w:t>
      </w:r>
      <w:proofErr w:type="spellStart"/>
      <w:r w:rsidR="007623C1">
        <w:rPr>
          <w:b/>
          <w:bCs/>
          <w:rtl/>
          <w:lang w:bidi="he"/>
        </w:rPr>
        <w:t>Foxit</w:t>
      </w:r>
      <w:proofErr w:type="spellEnd"/>
      <w:r w:rsidR="007623C1">
        <w:rPr>
          <w:b/>
          <w:bCs/>
          <w:rtl/>
          <w:lang w:bidi="he"/>
        </w:rPr>
        <w:t xml:space="preserve"> </w:t>
      </w:r>
      <w:proofErr w:type="spellStart"/>
      <w:r w:rsidR="007623C1">
        <w:rPr>
          <w:b/>
          <w:bCs/>
          <w:rtl/>
          <w:lang w:bidi="he"/>
        </w:rPr>
        <w:t>פנטומpdf</w:t>
      </w:r>
      <w:proofErr w:type="spellEnd"/>
      <w:r w:rsidR="007623C1">
        <w:rPr>
          <w:b/>
          <w:bCs/>
          <w:rtl/>
          <w:lang w:bidi="he"/>
        </w:rPr>
        <w:t xml:space="preserve"> </w:t>
      </w:r>
      <w:r w:rsidR="007623C1">
        <w:rPr>
          <w:rtl/>
          <w:lang w:bidi="he"/>
        </w:rPr>
        <w:t>&gt;</w:t>
      </w:r>
      <w:r w:rsidR="007623C1">
        <w:rPr>
          <w:spacing w:val="-25"/>
          <w:rtl/>
          <w:lang w:bidi="he"/>
        </w:rPr>
        <w:t xml:space="preserve"> </w:t>
      </w:r>
      <w:r w:rsidR="007623C1">
        <w:rPr>
          <w:b/>
          <w:bCs/>
          <w:rtl/>
          <w:lang w:bidi="he"/>
        </w:rPr>
        <w:t>הסיר</w:t>
      </w:r>
      <w:r w:rsidR="007623C1">
        <w:rPr>
          <w:rtl/>
          <w:lang w:bidi="he"/>
        </w:rPr>
        <w:t>.</w:t>
      </w:r>
    </w:p>
    <w:p w:rsidR="007623C1" w:rsidRDefault="007623C1">
      <w:pPr>
        <w:pStyle w:val="a3"/>
        <w:kinsoku w:val="0"/>
        <w:overflowPunct w:val="0"/>
        <w:bidi/>
        <w:spacing w:before="4"/>
        <w:rPr>
          <w:sz w:val="17"/>
          <w:szCs w:val="17"/>
        </w:rPr>
      </w:pPr>
    </w:p>
    <w:p w:rsidR="007623C1" w:rsidRDefault="00B43485">
      <w:pPr>
        <w:pStyle w:val="a3"/>
        <w:kinsoku w:val="0"/>
        <w:overflowPunct w:val="0"/>
        <w:bidi/>
        <w:spacing w:line="439" w:lineRule="auto"/>
        <w:ind w:left="560" w:right="133" w:hanging="421"/>
        <w:jc w:val="both"/>
      </w:pPr>
      <w:r>
        <w:rPr>
          <w:noProof/>
          <w:sz w:val="24"/>
          <w:szCs w:val="24"/>
          <w:rtl/>
          <w:lang w:bidi="he"/>
        </w:rPr>
        <w:drawing>
          <wp:inline distT="0" distB="0" distL="0" distR="0">
            <wp:extent cx="104775" cy="104775"/>
            <wp:effectExtent l="0" t="0" r="9525" b="9525"/>
            <wp:docPr id="15"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sz w:val="20"/>
          <w:szCs w:val="20"/>
          <w:rtl/>
          <w:lang w:bidi="he"/>
        </w:rPr>
        <w:t xml:space="preserve">    </w:t>
      </w:r>
      <w:r w:rsidR="007623C1">
        <w:rPr>
          <w:spacing w:val="2"/>
          <w:sz w:val="20"/>
          <w:szCs w:val="20"/>
          <w:rtl/>
          <w:lang w:bidi="he"/>
        </w:rPr>
        <w:t xml:space="preserve"> </w:t>
      </w:r>
      <w:r w:rsidR="007623C1">
        <w:rPr>
          <w:rtl/>
          <w:lang w:bidi="he"/>
        </w:rPr>
        <w:t>עבור</w:t>
      </w:r>
      <w:r w:rsidR="007623C1">
        <w:rPr>
          <w:spacing w:val="-6"/>
          <w:rtl/>
          <w:lang w:bidi="he"/>
        </w:rPr>
        <w:t xml:space="preserve"> </w:t>
      </w:r>
      <w:r w:rsidR="007623C1">
        <w:rPr>
          <w:rtl/>
          <w:lang w:bidi="he"/>
        </w:rPr>
        <w:t>Windows</w:t>
      </w:r>
      <w:r w:rsidR="007623C1">
        <w:rPr>
          <w:spacing w:val="-8"/>
          <w:rtl/>
          <w:lang w:bidi="he"/>
        </w:rPr>
        <w:t xml:space="preserve"> </w:t>
      </w:r>
      <w:r w:rsidR="007623C1">
        <w:rPr>
          <w:rtl/>
          <w:lang w:bidi="he"/>
        </w:rPr>
        <w:t>8</w:t>
      </w:r>
      <w:r w:rsidR="007623C1">
        <w:rPr>
          <w:spacing w:val="-6"/>
          <w:rtl/>
          <w:lang w:bidi="he"/>
        </w:rPr>
        <w:t xml:space="preserve"> </w:t>
      </w:r>
      <w:r w:rsidR="007623C1">
        <w:rPr>
          <w:rtl/>
          <w:lang w:bidi="he"/>
        </w:rPr>
        <w:t>ו</w:t>
      </w:r>
      <w:r w:rsidR="007623C1">
        <w:rPr>
          <w:spacing w:val="-10"/>
          <w:rtl/>
          <w:lang w:bidi="he"/>
        </w:rPr>
        <w:t xml:space="preserve"> </w:t>
      </w:r>
      <w:r w:rsidR="007623C1">
        <w:rPr>
          <w:rtl/>
          <w:lang w:bidi="he"/>
        </w:rPr>
        <w:t>10</w:t>
      </w:r>
      <w:r w:rsidR="007623C1">
        <w:rPr>
          <w:spacing w:val="-7"/>
          <w:rtl/>
          <w:lang w:bidi="he"/>
        </w:rPr>
        <w:t xml:space="preserve"> </w:t>
      </w:r>
      <w:r w:rsidR="007623C1">
        <w:rPr>
          <w:rtl/>
          <w:lang w:bidi="he"/>
        </w:rPr>
        <w:t>לחץ על</w:t>
      </w:r>
      <w:r w:rsidR="007623C1">
        <w:rPr>
          <w:spacing w:val="-8"/>
          <w:rtl/>
          <w:lang w:bidi="he"/>
        </w:rPr>
        <w:t xml:space="preserve"> </w:t>
      </w:r>
      <w:r w:rsidR="007623C1">
        <w:rPr>
          <w:b/>
          <w:bCs/>
          <w:rtl/>
          <w:lang w:bidi="he"/>
        </w:rPr>
        <w:t>התחיל</w:t>
      </w:r>
      <w:r w:rsidR="007623C1">
        <w:rPr>
          <w:b/>
          <w:bCs/>
          <w:spacing w:val="-5"/>
          <w:rtl/>
          <w:lang w:bidi="he"/>
        </w:rPr>
        <w:t xml:space="preserve"> </w:t>
      </w:r>
      <w:r w:rsidR="007623C1">
        <w:rPr>
          <w:rtl/>
          <w:lang w:bidi="he"/>
        </w:rPr>
        <w:t>&gt;</w:t>
      </w:r>
      <w:r w:rsidR="007623C1">
        <w:rPr>
          <w:spacing w:val="-9"/>
          <w:rtl/>
          <w:lang w:bidi="he"/>
        </w:rPr>
        <w:t xml:space="preserve"> </w:t>
      </w:r>
      <w:r w:rsidR="007623C1">
        <w:rPr>
          <w:b/>
          <w:bCs/>
          <w:rtl/>
          <w:lang w:bidi="he"/>
        </w:rPr>
        <w:t>Windows</w:t>
      </w:r>
      <w:r w:rsidR="007623C1">
        <w:rPr>
          <w:b/>
          <w:bCs/>
          <w:spacing w:val="-9"/>
          <w:rtl/>
          <w:lang w:bidi="he"/>
        </w:rPr>
        <w:t xml:space="preserve"> </w:t>
      </w:r>
      <w:r w:rsidR="007623C1">
        <w:rPr>
          <w:b/>
          <w:bCs/>
          <w:spacing w:val="-3"/>
          <w:rtl/>
          <w:lang w:bidi="he"/>
        </w:rPr>
        <w:t>מערכת</w:t>
      </w:r>
      <w:r w:rsidR="007623C1">
        <w:rPr>
          <w:b/>
          <w:bCs/>
          <w:spacing w:val="-6"/>
          <w:rtl/>
          <w:lang w:bidi="he"/>
        </w:rPr>
        <w:t xml:space="preserve"> </w:t>
      </w:r>
      <w:r w:rsidR="007623C1">
        <w:rPr>
          <w:rtl/>
          <w:lang w:bidi="he"/>
        </w:rPr>
        <w:t>&gt;</w:t>
      </w:r>
      <w:r w:rsidR="007623C1">
        <w:rPr>
          <w:spacing w:val="-9"/>
          <w:rtl/>
          <w:lang w:bidi="he"/>
        </w:rPr>
        <w:t xml:space="preserve"> </w:t>
      </w:r>
      <w:r w:rsidR="007623C1">
        <w:rPr>
          <w:b/>
          <w:bCs/>
          <w:rtl/>
          <w:lang w:bidi="he"/>
        </w:rPr>
        <w:t>פקד</w:t>
      </w:r>
      <w:r w:rsidR="007623C1">
        <w:rPr>
          <w:b/>
          <w:bCs/>
          <w:spacing w:val="-6"/>
          <w:rtl/>
          <w:lang w:bidi="he"/>
        </w:rPr>
        <w:t xml:space="preserve"> </w:t>
      </w:r>
      <w:r w:rsidR="007623C1">
        <w:rPr>
          <w:b/>
          <w:bCs/>
          <w:rtl/>
          <w:lang w:bidi="he"/>
        </w:rPr>
        <w:t>חלונית '</w:t>
      </w:r>
      <w:r w:rsidR="007623C1">
        <w:rPr>
          <w:b/>
          <w:bCs/>
          <w:spacing w:val="-8"/>
          <w:rtl/>
          <w:lang w:bidi="he"/>
        </w:rPr>
        <w:t xml:space="preserve"> </w:t>
      </w:r>
      <w:r w:rsidR="007623C1">
        <w:rPr>
          <w:rtl/>
          <w:lang w:bidi="he"/>
        </w:rPr>
        <w:t>&gt;</w:t>
      </w:r>
      <w:r w:rsidR="007623C1">
        <w:rPr>
          <w:spacing w:val="-8"/>
          <w:rtl/>
          <w:lang w:bidi="he"/>
        </w:rPr>
        <w:t xml:space="preserve"> </w:t>
      </w:r>
      <w:r w:rsidR="007623C1">
        <w:rPr>
          <w:b/>
          <w:bCs/>
          <w:rtl/>
          <w:lang w:bidi="he"/>
        </w:rPr>
        <w:t>תוכניות</w:t>
      </w:r>
      <w:r w:rsidR="007623C1">
        <w:rPr>
          <w:b/>
          <w:bCs/>
          <w:spacing w:val="-9"/>
          <w:rtl/>
          <w:lang w:bidi="he"/>
        </w:rPr>
        <w:t xml:space="preserve"> </w:t>
      </w:r>
      <w:r w:rsidR="007623C1">
        <w:rPr>
          <w:rtl/>
          <w:lang w:bidi="he"/>
        </w:rPr>
        <w:t>&gt;</w:t>
      </w:r>
      <w:r w:rsidR="007623C1">
        <w:rPr>
          <w:spacing w:val="-9"/>
          <w:rtl/>
          <w:lang w:bidi="he"/>
        </w:rPr>
        <w:t xml:space="preserve"> </w:t>
      </w:r>
      <w:r w:rsidR="007623C1">
        <w:rPr>
          <w:b/>
          <w:bCs/>
          <w:rtl/>
          <w:lang w:bidi="he"/>
        </w:rPr>
        <w:t xml:space="preserve">תוכניות ותכונות </w:t>
      </w:r>
      <w:r w:rsidR="007623C1">
        <w:rPr>
          <w:rtl/>
          <w:lang w:bidi="he"/>
        </w:rPr>
        <w:t xml:space="preserve">&gt; בחר </w:t>
      </w:r>
      <w:proofErr w:type="spellStart"/>
      <w:r w:rsidR="007623C1">
        <w:rPr>
          <w:rtl/>
          <w:lang w:bidi="he"/>
        </w:rPr>
        <w:t>Foxit</w:t>
      </w:r>
      <w:proofErr w:type="spellEnd"/>
      <w:r w:rsidR="007623C1">
        <w:rPr>
          <w:rtl/>
          <w:lang w:bidi="he"/>
        </w:rPr>
        <w:t xml:space="preserve"> </w:t>
      </w:r>
      <w:proofErr w:type="spellStart"/>
      <w:r w:rsidR="007623C1">
        <w:rPr>
          <w:rtl/>
          <w:lang w:bidi="he"/>
        </w:rPr>
        <w:t>פנטומpdf</w:t>
      </w:r>
      <w:proofErr w:type="spellEnd"/>
      <w:r w:rsidR="007623C1">
        <w:rPr>
          <w:rtl/>
          <w:lang w:bidi="he"/>
        </w:rPr>
        <w:t xml:space="preserve"> ולחצו על ' </w:t>
      </w:r>
      <w:r w:rsidR="007623C1">
        <w:rPr>
          <w:b/>
          <w:bCs/>
          <w:rtl/>
          <w:lang w:bidi="he"/>
        </w:rPr>
        <w:t>הסיר</w:t>
      </w:r>
      <w:r w:rsidR="007623C1">
        <w:rPr>
          <w:rtl/>
          <w:lang w:bidi="he"/>
        </w:rPr>
        <w:t xml:space="preserve">. עבור Windows 7, לחץ על </w:t>
      </w:r>
      <w:r w:rsidR="007623C1">
        <w:rPr>
          <w:b/>
          <w:bCs/>
          <w:rtl/>
          <w:lang w:bidi="he"/>
        </w:rPr>
        <w:t xml:space="preserve">התחיל </w:t>
      </w:r>
      <w:r w:rsidR="007623C1">
        <w:rPr>
          <w:rtl/>
          <w:lang w:bidi="he"/>
        </w:rPr>
        <w:t xml:space="preserve">&gt; </w:t>
      </w:r>
      <w:r w:rsidR="007623C1">
        <w:rPr>
          <w:b/>
          <w:bCs/>
          <w:rtl/>
          <w:lang w:bidi="he"/>
        </w:rPr>
        <w:t xml:space="preserve">לוח הבקרה </w:t>
      </w:r>
      <w:r w:rsidR="007623C1">
        <w:rPr>
          <w:rtl/>
          <w:lang w:bidi="he"/>
        </w:rPr>
        <w:t xml:space="preserve">&gt; </w:t>
      </w:r>
      <w:r w:rsidR="007623C1">
        <w:rPr>
          <w:b/>
          <w:bCs/>
          <w:rtl/>
          <w:lang w:bidi="he"/>
        </w:rPr>
        <w:t xml:space="preserve">תוכניות ותכונות </w:t>
      </w:r>
      <w:r w:rsidR="007623C1">
        <w:rPr>
          <w:rtl/>
          <w:lang w:bidi="he"/>
        </w:rPr>
        <w:t>כדי להסיר את ההתקנה</w:t>
      </w:r>
      <w:r w:rsidR="007623C1">
        <w:rPr>
          <w:spacing w:val="-19"/>
          <w:rtl/>
          <w:lang w:bidi="he"/>
        </w:rPr>
        <w:t xml:space="preserve"> </w:t>
      </w:r>
      <w:r w:rsidR="007623C1">
        <w:rPr>
          <w:rtl/>
          <w:lang w:bidi="he"/>
        </w:rPr>
        <w:t>זה.</w:t>
      </w:r>
    </w:p>
    <w:p w:rsidR="007623C1" w:rsidRDefault="00B43485">
      <w:pPr>
        <w:pStyle w:val="a3"/>
        <w:kinsoku w:val="0"/>
        <w:overflowPunct w:val="0"/>
        <w:bidi/>
        <w:spacing w:line="439" w:lineRule="auto"/>
        <w:ind w:left="560" w:hanging="421"/>
      </w:pPr>
      <w:r>
        <w:rPr>
          <w:noProof/>
          <w:sz w:val="24"/>
          <w:szCs w:val="24"/>
          <w:rtl/>
          <w:lang w:bidi="he"/>
        </w:rPr>
        <w:drawing>
          <wp:inline distT="0" distB="0" distL="0" distR="0">
            <wp:extent cx="104775" cy="104775"/>
            <wp:effectExtent l="0" t="0" r="9525" b="9525"/>
            <wp:docPr id="12"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sz w:val="20"/>
          <w:szCs w:val="20"/>
          <w:rtl/>
          <w:lang w:bidi="he"/>
        </w:rPr>
        <w:t xml:space="preserve">    </w:t>
      </w:r>
      <w:r w:rsidR="007623C1">
        <w:rPr>
          <w:spacing w:val="2"/>
          <w:sz w:val="20"/>
          <w:szCs w:val="20"/>
          <w:rtl/>
          <w:lang w:bidi="he"/>
        </w:rPr>
        <w:t xml:space="preserve"> </w:t>
      </w:r>
      <w:r w:rsidR="007623C1">
        <w:rPr>
          <w:rtl/>
          <w:lang w:bidi="he"/>
        </w:rPr>
        <w:t xml:space="preserve">לחץ פעמיים על הקובץ הסרת התקנה. </w:t>
      </w:r>
      <w:proofErr w:type="spellStart"/>
      <w:r w:rsidR="007623C1">
        <w:rPr>
          <w:rtl/>
          <w:lang w:bidi="he"/>
        </w:rPr>
        <w:t>exe</w:t>
      </w:r>
      <w:proofErr w:type="spellEnd"/>
      <w:r w:rsidR="007623C1">
        <w:rPr>
          <w:rtl/>
          <w:lang w:bidi="he"/>
        </w:rPr>
        <w:t xml:space="preserve"> תחת </w:t>
      </w:r>
      <w:proofErr w:type="spellStart"/>
      <w:r w:rsidR="007623C1">
        <w:rPr>
          <w:rtl/>
          <w:lang w:bidi="he"/>
        </w:rPr>
        <w:t>Foxit</w:t>
      </w:r>
      <w:proofErr w:type="spellEnd"/>
      <w:r w:rsidR="007623C1">
        <w:rPr>
          <w:rtl/>
          <w:lang w:bidi="he"/>
        </w:rPr>
        <w:t xml:space="preserve"> </w:t>
      </w:r>
      <w:proofErr w:type="spellStart"/>
      <w:r w:rsidR="007623C1">
        <w:rPr>
          <w:rtl/>
          <w:lang w:bidi="he"/>
        </w:rPr>
        <w:t>פנטומpdf</w:t>
      </w:r>
      <w:proofErr w:type="spellEnd"/>
      <w:r w:rsidR="007623C1">
        <w:rPr>
          <w:rtl/>
          <w:lang w:bidi="he"/>
        </w:rPr>
        <w:t xml:space="preserve"> שם כונן של ספריית התקנה: \</w:t>
      </w:r>
      <w:proofErr w:type="spellStart"/>
      <w:r w:rsidR="007623C1">
        <w:rPr>
          <w:rtl/>
          <w:lang w:bidi="he"/>
        </w:rPr>
        <w:t>Mlhe.Software</w:t>
      </w:r>
      <w:proofErr w:type="spellEnd"/>
      <w:r w:rsidR="007623C1">
        <w:rPr>
          <w:rtl/>
          <w:lang w:bidi="he"/>
        </w:rPr>
        <w:t>\</w:t>
      </w:r>
      <w:proofErr w:type="spellStart"/>
      <w:r w:rsidR="007623C1">
        <w:rPr>
          <w:rtl/>
          <w:lang w:bidi="he"/>
        </w:rPr>
        <w:t>Foxit</w:t>
      </w:r>
      <w:proofErr w:type="spellEnd"/>
      <w:r w:rsidR="007623C1">
        <w:rPr>
          <w:spacing w:val="-15"/>
          <w:rtl/>
          <w:lang w:bidi="he"/>
        </w:rPr>
        <w:t xml:space="preserve"> </w:t>
      </w:r>
      <w:proofErr w:type="spellStart"/>
      <w:r w:rsidR="007623C1">
        <w:rPr>
          <w:rtl/>
          <w:lang w:bidi="he"/>
        </w:rPr>
        <w:t>פנטומpdf</w:t>
      </w:r>
      <w:proofErr w:type="spellEnd"/>
      <w:r w:rsidR="007623C1">
        <w:rPr>
          <w:rtl/>
          <w:lang w:bidi="he"/>
        </w:rPr>
        <w:t>\.</w:t>
      </w:r>
    </w:p>
    <w:p w:rsidR="007623C1" w:rsidRDefault="007623C1">
      <w:pPr>
        <w:pStyle w:val="a3"/>
        <w:kinsoku w:val="0"/>
        <w:overflowPunct w:val="0"/>
        <w:bidi/>
        <w:spacing w:before="9"/>
        <w:rPr>
          <w:sz w:val="23"/>
          <w:szCs w:val="23"/>
        </w:rPr>
      </w:pPr>
    </w:p>
    <w:p w:rsidR="007623C1" w:rsidRDefault="007623C1">
      <w:pPr>
        <w:pStyle w:val="1"/>
        <w:kinsoku w:val="0"/>
        <w:overflowPunct w:val="0"/>
        <w:bidi/>
      </w:pPr>
      <w:bookmarkStart w:id="7" w:name="Using_Foxit_PhantomPDF"/>
      <w:bookmarkEnd w:id="7"/>
      <w:r>
        <w:rPr>
          <w:rtl/>
          <w:lang w:bidi="he"/>
        </w:rPr>
        <w:t xml:space="preserve">שימוש </w:t>
      </w:r>
      <w:proofErr w:type="spellStart"/>
      <w:r>
        <w:rPr>
          <w:rtl/>
          <w:lang w:bidi="he"/>
        </w:rPr>
        <w:t>בfoxit</w:t>
      </w:r>
      <w:proofErr w:type="spellEnd"/>
      <w:r>
        <w:rPr>
          <w:rtl/>
          <w:lang w:bidi="he"/>
        </w:rPr>
        <w:t xml:space="preserve"> </w:t>
      </w:r>
      <w:proofErr w:type="spellStart"/>
      <w:r>
        <w:rPr>
          <w:rtl/>
          <w:lang w:bidi="he"/>
        </w:rPr>
        <w:t>פנטומpdf</w:t>
      </w:r>
      <w:proofErr w:type="spellEnd"/>
    </w:p>
    <w:p w:rsidR="007623C1" w:rsidRDefault="007623C1">
      <w:pPr>
        <w:pStyle w:val="a3"/>
        <w:kinsoku w:val="0"/>
        <w:overflowPunct w:val="0"/>
        <w:bidi/>
        <w:spacing w:before="9"/>
        <w:rPr>
          <w:b/>
          <w:bCs/>
          <w:sz w:val="34"/>
          <w:szCs w:val="34"/>
        </w:rPr>
      </w:pPr>
    </w:p>
    <w:p w:rsidR="007623C1" w:rsidRDefault="004A784F">
      <w:pPr>
        <w:pStyle w:val="a5"/>
        <w:numPr>
          <w:ilvl w:val="0"/>
          <w:numId w:val="13"/>
        </w:numPr>
        <w:tabs>
          <w:tab w:val="left" w:pos="561"/>
        </w:tabs>
        <w:kinsoku w:val="0"/>
        <w:overflowPunct w:val="0"/>
        <w:bidi/>
        <w:spacing w:before="0"/>
        <w:jc w:val="both"/>
        <w:rPr>
          <w:rFonts w:ascii="Wingdings" w:hAnsi="Wingdings" w:cs="Wingdings"/>
          <w:color w:val="000000"/>
          <w:sz w:val="21"/>
          <w:szCs w:val="21"/>
        </w:rPr>
      </w:pPr>
      <w:hyperlink w:anchor="bookmark0" w:history="1">
        <w:r w:rsidR="007623C1">
          <w:rPr>
            <w:color w:val="0000FF"/>
            <w:sz w:val="21"/>
            <w:szCs w:val="21"/>
            <w:u w:val="single"/>
            <w:rtl/>
            <w:lang w:bidi="he"/>
          </w:rPr>
          <w:t>קובץ</w:t>
        </w:r>
        <w:r w:rsidR="007623C1">
          <w:rPr>
            <w:color w:val="0000FF"/>
            <w:spacing w:val="1"/>
            <w:sz w:val="21"/>
            <w:szCs w:val="21"/>
            <w:u w:val="single"/>
            <w:rtl/>
            <w:lang w:bidi="he"/>
          </w:rPr>
          <w:t xml:space="preserve"> </w:t>
        </w:r>
        <w:r w:rsidR="007623C1">
          <w:rPr>
            <w:color w:val="0000FF"/>
            <w:sz w:val="21"/>
            <w:szCs w:val="21"/>
            <w:u w:val="single"/>
            <w:rtl/>
            <w:lang w:bidi="he"/>
          </w:rPr>
          <w:t>תפריט</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1" w:history="1">
        <w:r w:rsidR="007623C1">
          <w:rPr>
            <w:color w:val="0000FF"/>
            <w:sz w:val="21"/>
            <w:szCs w:val="21"/>
            <w:u w:val="single"/>
            <w:rtl/>
            <w:lang w:bidi="he"/>
          </w:rPr>
          <w:t>עור ו</w:t>
        </w:r>
        <w:r w:rsidR="007623C1">
          <w:rPr>
            <w:color w:val="0000FF"/>
            <w:spacing w:val="7"/>
            <w:sz w:val="21"/>
            <w:szCs w:val="21"/>
            <w:u w:val="single"/>
            <w:rtl/>
            <w:lang w:bidi="he"/>
          </w:rPr>
          <w:t xml:space="preserve"> </w:t>
        </w:r>
        <w:r w:rsidR="007623C1">
          <w:rPr>
            <w:color w:val="0000FF"/>
            <w:spacing w:val="-4"/>
            <w:sz w:val="21"/>
            <w:szCs w:val="21"/>
            <w:u w:val="single"/>
            <w:rtl/>
            <w:lang w:bidi="he"/>
          </w:rPr>
          <w:t>כלים</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2" w:history="1">
        <w:r w:rsidR="007623C1">
          <w:rPr>
            <w:color w:val="0000FF"/>
            <w:sz w:val="21"/>
            <w:szCs w:val="21"/>
            <w:u w:val="single"/>
            <w:rtl/>
            <w:lang w:bidi="he"/>
          </w:rPr>
          <w:t>מעבר בין המסמכים ובחר</w:t>
        </w:r>
        <w:r w:rsidR="007623C1">
          <w:rPr>
            <w:color w:val="0000FF"/>
            <w:spacing w:val="-22"/>
            <w:sz w:val="21"/>
            <w:szCs w:val="21"/>
            <w:u w:val="single"/>
            <w:rtl/>
            <w:lang w:bidi="he"/>
          </w:rPr>
          <w:t xml:space="preserve"> </w:t>
        </w:r>
        <w:r w:rsidR="007623C1">
          <w:rPr>
            <w:color w:val="0000FF"/>
            <w:sz w:val="21"/>
            <w:szCs w:val="21"/>
            <w:u w:val="single"/>
            <w:rtl/>
            <w:lang w:bidi="he"/>
          </w:rPr>
          <w:t>דברים</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3" w:history="1">
        <w:r w:rsidR="007623C1">
          <w:rPr>
            <w:color w:val="0000FF"/>
            <w:sz w:val="21"/>
            <w:szCs w:val="21"/>
            <w:u w:val="single"/>
            <w:rtl/>
            <w:lang w:bidi="he"/>
          </w:rPr>
          <w:t xml:space="preserve">לראות את כל ה </w:t>
        </w:r>
        <w:r w:rsidR="007623C1">
          <w:rPr>
            <w:color w:val="0000FF"/>
            <w:spacing w:val="-3"/>
            <w:sz w:val="21"/>
            <w:szCs w:val="21"/>
            <w:u w:val="single"/>
            <w:rtl/>
            <w:lang w:bidi="he"/>
          </w:rPr>
          <w:t>שונים</w:t>
        </w:r>
        <w:r w:rsidR="007623C1">
          <w:rPr>
            <w:color w:val="0000FF"/>
            <w:spacing w:val="7"/>
            <w:sz w:val="21"/>
            <w:szCs w:val="21"/>
            <w:u w:val="single"/>
            <w:rtl/>
            <w:lang w:bidi="he"/>
          </w:rPr>
          <w:t xml:space="preserve"> </w:t>
        </w:r>
        <w:r w:rsidR="007623C1">
          <w:rPr>
            <w:color w:val="0000FF"/>
            <w:sz w:val="21"/>
            <w:szCs w:val="21"/>
            <w:u w:val="single"/>
            <w:rtl/>
            <w:lang w:bidi="he"/>
          </w:rPr>
          <w:t>פקודות</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4" w:history="1">
        <w:r w:rsidR="007623C1">
          <w:rPr>
            <w:color w:val="0000FF"/>
            <w:sz w:val="21"/>
            <w:szCs w:val="21"/>
            <w:u w:val="single"/>
            <w:rtl/>
            <w:lang w:bidi="he"/>
          </w:rPr>
          <w:t xml:space="preserve">סטנדרטים </w:t>
        </w:r>
        <w:r w:rsidR="007623C1">
          <w:rPr>
            <w:color w:val="0000FF"/>
            <w:spacing w:val="-3"/>
            <w:sz w:val="21"/>
            <w:szCs w:val="21"/>
            <w:u w:val="single"/>
            <w:rtl/>
            <w:lang w:bidi="he"/>
          </w:rPr>
          <w:t xml:space="preserve">אימות </w:t>
        </w:r>
        <w:r w:rsidR="007623C1">
          <w:rPr>
            <w:color w:val="0000FF"/>
            <w:sz w:val="21"/>
            <w:szCs w:val="21"/>
            <w:u w:val="single"/>
            <w:rtl/>
            <w:lang w:bidi="he"/>
          </w:rPr>
          <w:t>ו</w:t>
        </w:r>
        <w:r w:rsidR="007623C1">
          <w:rPr>
            <w:color w:val="0000FF"/>
            <w:spacing w:val="-2"/>
            <w:sz w:val="21"/>
            <w:szCs w:val="21"/>
            <w:u w:val="single"/>
            <w:rtl/>
            <w:lang w:bidi="he"/>
          </w:rPr>
          <w:t xml:space="preserve"> </w:t>
        </w:r>
        <w:r w:rsidR="007623C1">
          <w:rPr>
            <w:color w:val="0000FF"/>
            <w:sz w:val="21"/>
            <w:szCs w:val="21"/>
            <w:u w:val="single"/>
            <w:rtl/>
            <w:lang w:bidi="he"/>
          </w:rPr>
          <w:t>יצירת</w:t>
        </w:r>
      </w:hyperlink>
    </w:p>
    <w:p w:rsidR="007623C1" w:rsidRDefault="004A784F">
      <w:pPr>
        <w:pStyle w:val="a5"/>
        <w:numPr>
          <w:ilvl w:val="0"/>
          <w:numId w:val="13"/>
        </w:numPr>
        <w:tabs>
          <w:tab w:val="left" w:pos="561"/>
        </w:tabs>
        <w:kinsoku w:val="0"/>
        <w:overflowPunct w:val="0"/>
        <w:bidi/>
        <w:spacing w:before="56"/>
        <w:jc w:val="both"/>
        <w:rPr>
          <w:rFonts w:ascii="Wingdings" w:hAnsi="Wingdings" w:cs="Wingdings"/>
          <w:color w:val="000000"/>
          <w:spacing w:val="-3"/>
          <w:sz w:val="21"/>
          <w:szCs w:val="21"/>
        </w:rPr>
      </w:pPr>
      <w:hyperlink w:anchor="bookmark5" w:history="1">
        <w:r w:rsidR="007623C1">
          <w:rPr>
            <w:color w:val="0000FF"/>
            <w:spacing w:val="-3"/>
            <w:sz w:val="21"/>
            <w:szCs w:val="21"/>
            <w:u w:val="single"/>
            <w:rtl/>
            <w:lang w:bidi="he"/>
          </w:rPr>
          <w:t xml:space="preserve">שלב </w:t>
        </w:r>
        <w:r w:rsidR="007623C1">
          <w:rPr>
            <w:color w:val="0000FF"/>
            <w:sz w:val="21"/>
            <w:szCs w:val="21"/>
            <w:u w:val="single"/>
            <w:rtl/>
            <w:lang w:bidi="he"/>
          </w:rPr>
          <w:t xml:space="preserve">עם </w:t>
        </w:r>
        <w:proofErr w:type="spellStart"/>
        <w:r w:rsidR="007623C1">
          <w:rPr>
            <w:color w:val="0000FF"/>
            <w:spacing w:val="-3"/>
            <w:sz w:val="21"/>
            <w:szCs w:val="21"/>
            <w:u w:val="single"/>
            <w:rtl/>
            <w:lang w:bidi="he"/>
          </w:rPr>
          <w:t>Foxit</w:t>
        </w:r>
        <w:proofErr w:type="spellEnd"/>
        <w:r w:rsidR="007623C1">
          <w:rPr>
            <w:color w:val="0000FF"/>
            <w:spacing w:val="-3"/>
            <w:sz w:val="21"/>
            <w:szCs w:val="21"/>
            <w:u w:val="single"/>
            <w:rtl/>
            <w:lang w:bidi="he"/>
          </w:rPr>
          <w:t xml:space="preserve"> </w:t>
        </w:r>
        <w:r w:rsidR="007623C1">
          <w:rPr>
            <w:color w:val="0000FF"/>
            <w:sz w:val="21"/>
            <w:szCs w:val="21"/>
            <w:u w:val="single"/>
            <w:rtl/>
            <w:lang w:bidi="he"/>
          </w:rPr>
          <w:t>PDF</w:t>
        </w:r>
        <w:r w:rsidR="007623C1">
          <w:rPr>
            <w:color w:val="0000FF"/>
            <w:spacing w:val="18"/>
            <w:sz w:val="21"/>
            <w:szCs w:val="21"/>
            <w:u w:val="single"/>
            <w:rtl/>
            <w:lang w:bidi="he"/>
          </w:rPr>
          <w:t xml:space="preserve"> </w:t>
        </w:r>
        <w:proofErr w:type="spellStart"/>
        <w:r w:rsidR="007623C1">
          <w:rPr>
            <w:color w:val="0000FF"/>
            <w:sz w:val="21"/>
            <w:szCs w:val="21"/>
            <w:u w:val="single"/>
            <w:rtl/>
            <w:lang w:bidi="he"/>
          </w:rPr>
          <w:t>IFilter</w:t>
        </w:r>
        <w:proofErr w:type="spellEnd"/>
      </w:hyperlink>
    </w:p>
    <w:p w:rsidR="007623C1" w:rsidRDefault="007623C1">
      <w:pPr>
        <w:pStyle w:val="a3"/>
        <w:kinsoku w:val="0"/>
        <w:overflowPunct w:val="0"/>
        <w:bidi/>
        <w:spacing w:before="9"/>
      </w:pPr>
    </w:p>
    <w:p w:rsidR="007623C1" w:rsidRDefault="007623C1">
      <w:pPr>
        <w:pStyle w:val="3"/>
        <w:kinsoku w:val="0"/>
        <w:overflowPunct w:val="0"/>
        <w:bidi/>
        <w:spacing w:before="52"/>
      </w:pPr>
      <w:bookmarkStart w:id="8" w:name="File_menu"/>
      <w:bookmarkStart w:id="9" w:name="bookmark0"/>
      <w:bookmarkEnd w:id="8"/>
      <w:bookmarkEnd w:id="9"/>
      <w:r>
        <w:rPr>
          <w:rtl/>
          <w:lang w:bidi="he"/>
        </w:rPr>
        <w:t>תפריט ' קובץ '</w:t>
      </w:r>
    </w:p>
    <w:p w:rsidR="007623C1" w:rsidRDefault="007623C1">
      <w:pPr>
        <w:pStyle w:val="a3"/>
        <w:kinsoku w:val="0"/>
        <w:overflowPunct w:val="0"/>
        <w:bidi/>
        <w:spacing w:before="1"/>
        <w:rPr>
          <w:b/>
          <w:bCs/>
          <w:sz w:val="26"/>
          <w:szCs w:val="26"/>
        </w:rPr>
      </w:pPr>
    </w:p>
    <w:p w:rsidR="007623C1" w:rsidRDefault="007623C1">
      <w:pPr>
        <w:pStyle w:val="a3"/>
        <w:kinsoku w:val="0"/>
        <w:overflowPunct w:val="0"/>
        <w:bidi/>
        <w:spacing w:line="292" w:lineRule="auto"/>
        <w:ind w:left="140" w:right="133"/>
        <w:jc w:val="both"/>
      </w:pPr>
      <w:r>
        <w:rPr>
          <w:rtl/>
          <w:lang w:bidi="he"/>
        </w:rPr>
        <w:t xml:space="preserve">הפונקציות </w:t>
      </w:r>
      <w:r>
        <w:rPr>
          <w:b/>
          <w:bCs/>
          <w:rtl/>
          <w:lang w:bidi="he"/>
        </w:rPr>
        <w:t>פתוח</w:t>
      </w:r>
      <w:r>
        <w:rPr>
          <w:rtl/>
          <w:lang w:bidi="he"/>
        </w:rPr>
        <w:t xml:space="preserve">, </w:t>
      </w:r>
      <w:r>
        <w:rPr>
          <w:b/>
          <w:bCs/>
          <w:rtl/>
          <w:lang w:bidi="he"/>
        </w:rPr>
        <w:t>הציל</w:t>
      </w:r>
      <w:r>
        <w:rPr>
          <w:rtl/>
          <w:lang w:bidi="he"/>
        </w:rPr>
        <w:t xml:space="preserve">, </w:t>
      </w:r>
      <w:r>
        <w:rPr>
          <w:b/>
          <w:bCs/>
          <w:rtl/>
          <w:lang w:bidi="he"/>
        </w:rPr>
        <w:t>דפסה</w:t>
      </w:r>
      <w:r>
        <w:rPr>
          <w:rtl/>
          <w:lang w:bidi="he"/>
        </w:rPr>
        <w:t xml:space="preserve">, </w:t>
      </w:r>
      <w:r>
        <w:rPr>
          <w:b/>
          <w:bCs/>
          <w:rtl/>
          <w:lang w:bidi="he"/>
        </w:rPr>
        <w:t>אשף הפעולות</w:t>
      </w:r>
      <w:r>
        <w:rPr>
          <w:rtl/>
          <w:lang w:bidi="he"/>
        </w:rPr>
        <w:t xml:space="preserve">, וכלים בסיסיים אחרים ניתן לגשת על ידי לחיצה על ה </w:t>
      </w:r>
      <w:r>
        <w:rPr>
          <w:b/>
          <w:bCs/>
          <w:rtl/>
          <w:lang w:bidi="he"/>
        </w:rPr>
        <w:t xml:space="preserve">קובץ </w:t>
      </w:r>
      <w:r>
        <w:rPr>
          <w:rtl/>
          <w:lang w:bidi="he"/>
        </w:rPr>
        <w:t xml:space="preserve">ולאחר מכן בחירתו בתפריט הנפתח. לחץ על </w:t>
      </w:r>
      <w:r>
        <w:rPr>
          <w:b/>
          <w:bCs/>
          <w:rtl/>
          <w:lang w:bidi="he"/>
        </w:rPr>
        <w:t xml:space="preserve">פתוח </w:t>
      </w:r>
      <w:r>
        <w:rPr>
          <w:rtl/>
          <w:lang w:bidi="he"/>
        </w:rPr>
        <w:t>לפתוח מסמכי pdf ב</w:t>
      </w:r>
      <w:r>
        <w:rPr>
          <w:spacing w:val="-12"/>
          <w:rtl/>
          <w:lang w:bidi="he"/>
        </w:rPr>
        <w:t xml:space="preserve"> </w:t>
      </w:r>
      <w:r>
        <w:rPr>
          <w:rtl/>
          <w:lang w:bidi="he"/>
        </w:rPr>
        <w:t>מקומי</w:t>
      </w:r>
      <w:r>
        <w:rPr>
          <w:spacing w:val="-13"/>
          <w:rtl/>
          <w:lang w:bidi="he"/>
        </w:rPr>
        <w:t xml:space="preserve"> </w:t>
      </w:r>
      <w:r>
        <w:rPr>
          <w:rtl/>
          <w:lang w:bidi="he"/>
        </w:rPr>
        <w:t>כוננים</w:t>
      </w:r>
      <w:r>
        <w:rPr>
          <w:spacing w:val="-14"/>
          <w:rtl/>
          <w:lang w:bidi="he"/>
        </w:rPr>
        <w:t xml:space="preserve"> </w:t>
      </w:r>
      <w:r>
        <w:rPr>
          <w:rtl/>
          <w:lang w:bidi="he"/>
        </w:rPr>
        <w:t>או</w:t>
      </w:r>
      <w:r>
        <w:rPr>
          <w:spacing w:val="-14"/>
          <w:rtl/>
          <w:lang w:bidi="he"/>
        </w:rPr>
        <w:t xml:space="preserve"> </w:t>
      </w:r>
      <w:r>
        <w:rPr>
          <w:rtl/>
          <w:lang w:bidi="he"/>
        </w:rPr>
        <w:t>ענן</w:t>
      </w:r>
      <w:r>
        <w:rPr>
          <w:spacing w:val="-14"/>
          <w:rtl/>
          <w:lang w:bidi="he"/>
        </w:rPr>
        <w:t xml:space="preserve"> </w:t>
      </w:r>
      <w:r>
        <w:rPr>
          <w:rtl/>
          <w:lang w:bidi="he"/>
        </w:rPr>
        <w:t>שרתי</w:t>
      </w:r>
      <w:r>
        <w:rPr>
          <w:spacing w:val="-14"/>
          <w:rtl/>
          <w:lang w:bidi="he"/>
        </w:rPr>
        <w:t xml:space="preserve"> </w:t>
      </w:r>
      <w:r>
        <w:rPr>
          <w:rtl/>
          <w:lang w:bidi="he"/>
        </w:rPr>
        <w:t>כולל</w:t>
      </w:r>
      <w:r>
        <w:rPr>
          <w:spacing w:val="-14"/>
          <w:rtl/>
          <w:lang w:bidi="he"/>
        </w:rPr>
        <w:t xml:space="preserve"> </w:t>
      </w:r>
      <w:r>
        <w:rPr>
          <w:rtl/>
          <w:lang w:bidi="he"/>
        </w:rPr>
        <w:t>SharePoint</w:t>
      </w:r>
      <w:r>
        <w:rPr>
          <w:spacing w:val="-12"/>
          <w:rtl/>
          <w:lang w:bidi="he"/>
        </w:rPr>
        <w:t xml:space="preserve"> </w:t>
      </w:r>
      <w:r>
        <w:rPr>
          <w:rtl/>
          <w:lang w:bidi="he"/>
        </w:rPr>
        <w:t>כונן OneDrive</w:t>
      </w:r>
      <w:r>
        <w:rPr>
          <w:spacing w:val="-15"/>
          <w:rtl/>
          <w:lang w:bidi="he"/>
        </w:rPr>
        <w:t xml:space="preserve"> </w:t>
      </w:r>
      <w:r>
        <w:rPr>
          <w:rtl/>
          <w:lang w:bidi="he"/>
        </w:rPr>
        <w:t>Google</w:t>
      </w:r>
      <w:r>
        <w:rPr>
          <w:spacing w:val="-13"/>
          <w:rtl/>
          <w:lang w:bidi="he"/>
        </w:rPr>
        <w:t xml:space="preserve"> </w:t>
      </w:r>
      <w:r>
        <w:rPr>
          <w:rtl/>
          <w:lang w:bidi="he"/>
        </w:rPr>
        <w:t>כונן</w:t>
      </w:r>
      <w:r>
        <w:rPr>
          <w:spacing w:val="-12"/>
          <w:rtl/>
          <w:lang w:bidi="he"/>
        </w:rPr>
        <w:t xml:space="preserve"> </w:t>
      </w:r>
      <w:r>
        <w:rPr>
          <w:rtl/>
          <w:lang w:bidi="he"/>
        </w:rPr>
        <w:t>ו</w:t>
      </w:r>
      <w:r>
        <w:rPr>
          <w:spacing w:val="-16"/>
          <w:rtl/>
          <w:lang w:bidi="he"/>
        </w:rPr>
        <w:t xml:space="preserve"> </w:t>
      </w:r>
      <w:r>
        <w:rPr>
          <w:rtl/>
          <w:lang w:bidi="he"/>
        </w:rPr>
        <w:t>יותר.</w:t>
      </w:r>
      <w:r>
        <w:rPr>
          <w:spacing w:val="-11"/>
          <w:rtl/>
          <w:lang w:bidi="he"/>
        </w:rPr>
        <w:t xml:space="preserve"> </w:t>
      </w:r>
      <w:r>
        <w:rPr>
          <w:spacing w:val="-10"/>
          <w:rtl/>
          <w:lang w:bidi="he"/>
        </w:rPr>
        <w:t>כדי</w:t>
      </w:r>
      <w:r>
        <w:rPr>
          <w:spacing w:val="-13"/>
          <w:rtl/>
          <w:lang w:bidi="he"/>
        </w:rPr>
        <w:t xml:space="preserve"> </w:t>
      </w:r>
      <w:r>
        <w:rPr>
          <w:rtl/>
          <w:lang w:bidi="he"/>
        </w:rPr>
        <w:t xml:space="preserve">בדוק את מאפייני המסמך, בחר את תפריט הקובץ ועבור אל </w:t>
      </w:r>
      <w:r>
        <w:rPr>
          <w:b/>
          <w:bCs/>
          <w:rtl/>
          <w:lang w:bidi="he"/>
        </w:rPr>
        <w:t>אפייני</w:t>
      </w:r>
      <w:r>
        <w:rPr>
          <w:rtl/>
          <w:lang w:bidi="he"/>
        </w:rPr>
        <w:t xml:space="preserve">. </w:t>
      </w:r>
      <w:r>
        <w:rPr>
          <w:spacing w:val="-10"/>
          <w:rtl/>
          <w:lang w:bidi="he"/>
        </w:rPr>
        <w:t xml:space="preserve">כדי </w:t>
      </w:r>
      <w:r>
        <w:rPr>
          <w:rtl/>
          <w:lang w:bidi="he"/>
        </w:rPr>
        <w:t>שינוי תוכנית גדרות בחר</w:t>
      </w:r>
      <w:r>
        <w:rPr>
          <w:spacing w:val="-15"/>
          <w:rtl/>
          <w:lang w:bidi="he"/>
        </w:rPr>
        <w:t xml:space="preserve"> </w:t>
      </w:r>
      <w:r>
        <w:rPr>
          <w:b/>
          <w:bCs/>
          <w:rtl/>
          <w:lang w:bidi="he"/>
        </w:rPr>
        <w:t>עדפות</w:t>
      </w:r>
      <w:r>
        <w:rPr>
          <w:rtl/>
          <w:lang w:bidi="he"/>
        </w:rPr>
        <w:t>.</w:t>
      </w:r>
    </w:p>
    <w:p w:rsidR="007623C1" w:rsidRDefault="007623C1">
      <w:pPr>
        <w:pStyle w:val="a3"/>
        <w:kinsoku w:val="0"/>
        <w:overflowPunct w:val="0"/>
        <w:bidi/>
        <w:spacing w:line="292" w:lineRule="auto"/>
        <w:ind w:left="140" w:right="133"/>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ind w:left="104"/>
        <w:rPr>
          <w:sz w:val="20"/>
          <w:szCs w:val="20"/>
        </w:rPr>
      </w:pPr>
      <w:r>
        <w:rPr>
          <w:noProof/>
          <w:sz w:val="20"/>
          <w:szCs w:val="20"/>
          <w:rtl/>
          <w:lang w:bidi="he"/>
        </w:rPr>
        <mc:AlternateContent>
          <mc:Choice Requires="wpg">
            <w:drawing>
              <wp:inline distT="0" distB="0" distL="0" distR="0">
                <wp:extent cx="5321935" cy="4126865"/>
                <wp:effectExtent l="5715" t="9525" r="6350" b="0"/>
                <wp:docPr id="23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4126865"/>
                          <a:chOff x="0" y="0"/>
                          <a:chExt cx="8381" cy="6499"/>
                        </a:xfrm>
                      </wpg:grpSpPr>
                      <wps:wsp>
                        <wps:cNvPr id="240" name="Freeform 3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1"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6" y="79"/>
                            <a:ext cx="3880" cy="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pic="http://schemas.openxmlformats.org/drawingml/2006/picture" xmlns:a14="http://schemas.microsoft.com/office/drawing/2010/main" xmlns:a="http://schemas.openxmlformats.org/drawingml/2006/main">
            <w:pict>
              <v:group id="Group 29" style="width:419.05pt;height:324.95pt;mso-position-horizontal-relative:char;mso-position-vertical-relative:line" coordsize="8381,6499" o:spid="_x0000_s1026" w14:anchorId="08E3A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">
                <v:shape id="Freeform 30"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xfFMEA&#10;AADcAAAADwAAAGRycy9kb3ducmV2LnhtbERPTWvCQBC9F/oflhF6q5vYIk3MGopYKPRkKuJxzI5J&#10;MDsbsmsS/717EDw+3neWT6YVA/WusawgnkcgiEurG64U7P9/3r9AOI+ssbVMCm7kIF+/vmSYajvy&#10;jobCVyKEsEtRQe19l0rpypoMurntiAN3tr1BH2BfSd3jGMJNKxdRtJQGGw4NNXa0qam8FFejgKrT&#10;FuPDpTyOw3Wf/BUm4Q+j1Nts+l6B8DT5p/jh/tUKFp9hfjgTjoB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sXxTBAAAA3AAAAA8AAAAAAAAAAAAAAAAAmAIAAGRycy9kb3du&#10;cmV2LnhtbFBLBQYAAAAABAAEAPUAAACGAwAAAAA=&#10;">
                  <v:path arrowok="t" o:connecttype="custom" o:connectlocs="0,0;8365,0" o:connectangles="0,0"/>
                </v:shape>
                <v:shape id="Picture 31" style="position:absolute;left:36;top:79;width:3880;height:6420;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gZkPFAAAA3AAAAA8AAABkcnMvZG93bnJldi54bWxEj09rwkAUxO+C32F5gjezUVRK6iqhUKh4&#10;qn/o9Zl9TYLZt9vsGmM/vVsoeBxm5jfMatObRnTU+tqygmmSgiAurK65VHA8vE9eQPiArLGxTAru&#10;5GGzHg5WmGl740/q9qEUEcI+QwVVCC6T0hcVGfSJdcTR+7atwRBlW0rd4i3CTSNnabqUBmuOCxU6&#10;equouOyvRsHv3G3Pl93JHt05Xxy6fGl3Xz9KjUd9/goiUB+e4f/2h1Ywm0/h70w8AnL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oGZDxQAAANwAAAAPAAAAAAAAAAAAAAAA&#10;AJ8CAABkcnMvZG93bnJldi54bWxQSwUGAAAAAAQABAD3AAAAkQMAAAAA&#10;">
                  <v:imagedata o:title="" r:id="rId18"/>
                </v:shape>
                <w10:wrap anchorx="page"/>
                <w10:anchorlock/>
              </v:group>
            </w:pict>
          </mc:Fallback>
        </mc:AlternateContent>
      </w:r>
    </w:p>
    <w:p w:rsidR="007623C1" w:rsidRDefault="007623C1">
      <w:pPr>
        <w:pStyle w:val="a3"/>
        <w:kinsoku w:val="0"/>
        <w:overflowPunct w:val="0"/>
        <w:bidi/>
        <w:spacing w:before="7"/>
        <w:rPr>
          <w:sz w:val="22"/>
          <w:szCs w:val="22"/>
        </w:rPr>
      </w:pPr>
    </w:p>
    <w:p w:rsidR="007623C1" w:rsidRDefault="007623C1">
      <w:pPr>
        <w:pStyle w:val="3"/>
        <w:kinsoku w:val="0"/>
        <w:overflowPunct w:val="0"/>
        <w:bidi/>
        <w:spacing w:before="52"/>
      </w:pPr>
      <w:bookmarkStart w:id="10" w:name="Skin_and_Toolbar"/>
      <w:bookmarkStart w:id="11" w:name="bookmark1"/>
      <w:bookmarkEnd w:id="10"/>
      <w:bookmarkEnd w:id="11"/>
      <w:r>
        <w:rPr>
          <w:rtl/>
          <w:lang w:bidi="he"/>
        </w:rPr>
        <w:t>עור וסרגל כלים</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134"/>
        <w:jc w:val="both"/>
      </w:pPr>
      <w:r>
        <w:rPr>
          <w:rtl/>
          <w:lang w:bidi="he"/>
        </w:rPr>
        <w:t>יש</w:t>
      </w:r>
      <w:r>
        <w:rPr>
          <w:spacing w:val="-5"/>
          <w:rtl/>
          <w:lang w:bidi="he"/>
        </w:rPr>
        <w:t xml:space="preserve"> </w:t>
      </w:r>
      <w:r>
        <w:rPr>
          <w:rtl/>
          <w:lang w:bidi="he"/>
        </w:rPr>
        <w:t>אתה</w:t>
      </w:r>
      <w:r>
        <w:rPr>
          <w:spacing w:val="-7"/>
          <w:rtl/>
          <w:lang w:bidi="he"/>
        </w:rPr>
        <w:t xml:space="preserve"> </w:t>
      </w:r>
      <w:r>
        <w:rPr>
          <w:rtl/>
          <w:lang w:bidi="he"/>
        </w:rPr>
        <w:t>חמש</w:t>
      </w:r>
      <w:r>
        <w:rPr>
          <w:spacing w:val="-7"/>
          <w:rtl/>
          <w:lang w:bidi="he"/>
        </w:rPr>
        <w:t xml:space="preserve"> </w:t>
      </w:r>
      <w:r>
        <w:rPr>
          <w:rtl/>
          <w:lang w:bidi="he"/>
        </w:rPr>
        <w:t>סוגים</w:t>
      </w:r>
      <w:r>
        <w:rPr>
          <w:spacing w:val="-6"/>
          <w:rtl/>
          <w:lang w:bidi="he"/>
        </w:rPr>
        <w:t xml:space="preserve"> </w:t>
      </w:r>
      <w:r>
        <w:rPr>
          <w:rtl/>
          <w:lang w:bidi="he"/>
        </w:rPr>
        <w:t>של</w:t>
      </w:r>
      <w:r>
        <w:rPr>
          <w:spacing w:val="-5"/>
          <w:rtl/>
          <w:lang w:bidi="he"/>
        </w:rPr>
        <w:t xml:space="preserve"> </w:t>
      </w:r>
      <w:r>
        <w:rPr>
          <w:rtl/>
          <w:lang w:bidi="he"/>
        </w:rPr>
        <w:t>עורות</w:t>
      </w:r>
      <w:r>
        <w:rPr>
          <w:spacing w:val="-8"/>
          <w:rtl/>
          <w:lang w:bidi="he"/>
        </w:rPr>
        <w:t xml:space="preserve"> </w:t>
      </w:r>
      <w:r>
        <w:rPr>
          <w:b/>
          <w:bCs/>
          <w:rtl/>
          <w:lang w:bidi="he"/>
        </w:rPr>
        <w:t>קלאסי</w:t>
      </w:r>
      <w:r>
        <w:rPr>
          <w:b/>
          <w:bCs/>
          <w:spacing w:val="-5"/>
          <w:rtl/>
          <w:lang w:bidi="he"/>
        </w:rPr>
        <w:t xml:space="preserve"> </w:t>
      </w:r>
      <w:r>
        <w:rPr>
          <w:b/>
          <w:bCs/>
          <w:rtl/>
          <w:lang w:bidi="he"/>
        </w:rPr>
        <w:t>שחור</w:t>
      </w:r>
      <w:r>
        <w:rPr>
          <w:b/>
          <w:bCs/>
          <w:spacing w:val="-4"/>
          <w:rtl/>
          <w:lang w:bidi="he"/>
        </w:rPr>
        <w:t xml:space="preserve"> </w:t>
      </w:r>
      <w:r>
        <w:rPr>
          <w:b/>
          <w:bCs/>
          <w:rtl/>
          <w:lang w:bidi="he"/>
        </w:rPr>
        <w:t>כחול</w:t>
      </w:r>
      <w:r>
        <w:rPr>
          <w:b/>
          <w:bCs/>
          <w:spacing w:val="-7"/>
          <w:rtl/>
          <w:lang w:bidi="he"/>
        </w:rPr>
        <w:t xml:space="preserve"> </w:t>
      </w:r>
      <w:r>
        <w:rPr>
          <w:b/>
          <w:bCs/>
          <w:rtl/>
          <w:lang w:bidi="he"/>
        </w:rPr>
        <w:t>כתום</w:t>
      </w:r>
      <w:r>
        <w:rPr>
          <w:b/>
          <w:bCs/>
          <w:spacing w:val="-8"/>
          <w:rtl/>
          <w:lang w:bidi="he"/>
        </w:rPr>
        <w:t xml:space="preserve"> </w:t>
      </w:r>
      <w:r>
        <w:rPr>
          <w:b/>
          <w:bCs/>
          <w:rtl/>
          <w:lang w:bidi="he"/>
        </w:rPr>
        <w:t>ו</w:t>
      </w:r>
      <w:r>
        <w:rPr>
          <w:b/>
          <w:bCs/>
          <w:spacing w:val="-7"/>
          <w:rtl/>
          <w:lang w:bidi="he"/>
        </w:rPr>
        <w:t xml:space="preserve"> </w:t>
      </w:r>
      <w:r>
        <w:rPr>
          <w:b/>
          <w:bCs/>
          <w:rtl/>
          <w:lang w:bidi="he"/>
        </w:rPr>
        <w:t>סגול</w:t>
      </w:r>
      <w:r>
        <w:rPr>
          <w:b/>
          <w:bCs/>
          <w:spacing w:val="-6"/>
          <w:rtl/>
          <w:lang w:bidi="he"/>
        </w:rPr>
        <w:t xml:space="preserve"> </w:t>
      </w:r>
      <w:r>
        <w:rPr>
          <w:rtl/>
          <w:lang w:bidi="he"/>
        </w:rPr>
        <w:t>זה</w:t>
      </w:r>
      <w:r>
        <w:rPr>
          <w:spacing w:val="-6"/>
          <w:rtl/>
          <w:lang w:bidi="he"/>
        </w:rPr>
        <w:t xml:space="preserve"> </w:t>
      </w:r>
      <w:r>
        <w:rPr>
          <w:rtl/>
          <w:lang w:bidi="he"/>
        </w:rPr>
        <w:t>אפשר</w:t>
      </w:r>
      <w:r>
        <w:rPr>
          <w:spacing w:val="-5"/>
          <w:rtl/>
          <w:lang w:bidi="he"/>
        </w:rPr>
        <w:t xml:space="preserve"> </w:t>
      </w:r>
      <w:r>
        <w:rPr>
          <w:rtl/>
          <w:lang w:bidi="he"/>
        </w:rPr>
        <w:t>את</w:t>
      </w:r>
      <w:r>
        <w:rPr>
          <w:spacing w:val="-5"/>
          <w:rtl/>
          <w:lang w:bidi="he"/>
        </w:rPr>
        <w:t xml:space="preserve"> </w:t>
      </w:r>
      <w:r>
        <w:rPr>
          <w:rtl/>
          <w:lang w:bidi="he"/>
        </w:rPr>
        <w:t>משתמש</w:t>
      </w:r>
      <w:r>
        <w:rPr>
          <w:spacing w:val="-4"/>
          <w:rtl/>
          <w:lang w:bidi="he"/>
        </w:rPr>
        <w:t xml:space="preserve"> </w:t>
      </w:r>
      <w:r>
        <w:rPr>
          <w:rtl/>
          <w:lang w:bidi="he"/>
        </w:rPr>
        <w:t>כדי</w:t>
      </w:r>
      <w:r>
        <w:rPr>
          <w:spacing w:val="-6"/>
          <w:rtl/>
          <w:lang w:bidi="he"/>
        </w:rPr>
        <w:t xml:space="preserve"> </w:t>
      </w:r>
      <w:r>
        <w:rPr>
          <w:rtl/>
          <w:lang w:bidi="he"/>
        </w:rPr>
        <w:t xml:space="preserve">שנות את מראה התוכנה. </w:t>
      </w:r>
      <w:r>
        <w:rPr>
          <w:spacing w:val="-10"/>
          <w:rtl/>
          <w:lang w:bidi="he"/>
        </w:rPr>
        <w:t xml:space="preserve">כדי </w:t>
      </w:r>
      <w:r>
        <w:rPr>
          <w:rtl/>
          <w:lang w:bidi="he"/>
        </w:rPr>
        <w:t xml:space="preserve">לשנות את העור של סביבת העבודה, לבחור </w:t>
      </w:r>
      <w:r>
        <w:rPr>
          <w:b/>
          <w:bCs/>
          <w:rtl/>
          <w:lang w:bidi="he"/>
        </w:rPr>
        <w:t xml:space="preserve">קובץ </w:t>
      </w:r>
      <w:r>
        <w:rPr>
          <w:rtl/>
          <w:lang w:bidi="he"/>
        </w:rPr>
        <w:t xml:space="preserve">&gt; </w:t>
      </w:r>
      <w:r>
        <w:rPr>
          <w:b/>
          <w:bCs/>
          <w:rtl/>
          <w:lang w:bidi="he"/>
        </w:rPr>
        <w:t xml:space="preserve">שינוי העור </w:t>
      </w:r>
      <w:r>
        <w:rPr>
          <w:rtl/>
          <w:lang w:bidi="he"/>
        </w:rPr>
        <w:t>&gt; בחר את העור הרצוי מתוך ה</w:t>
      </w:r>
      <w:r>
        <w:rPr>
          <w:spacing w:val="-19"/>
          <w:rtl/>
          <w:lang w:bidi="he"/>
        </w:rPr>
        <w:t xml:space="preserve"> </w:t>
      </w:r>
      <w:r>
        <w:rPr>
          <w:rtl/>
          <w:lang w:bidi="he"/>
        </w:rPr>
        <w:t>רשימה.</w:t>
      </w:r>
    </w:p>
    <w:p w:rsidR="007623C1" w:rsidRDefault="007623C1">
      <w:pPr>
        <w:pStyle w:val="a3"/>
        <w:kinsoku w:val="0"/>
        <w:overflowPunct w:val="0"/>
        <w:bidi/>
        <w:spacing w:before="6"/>
        <w:rPr>
          <w:sz w:val="25"/>
          <w:szCs w:val="25"/>
        </w:rPr>
      </w:pPr>
    </w:p>
    <w:p w:rsidR="007623C1" w:rsidRDefault="007623C1">
      <w:pPr>
        <w:pStyle w:val="4"/>
        <w:kinsoku w:val="0"/>
        <w:overflowPunct w:val="0"/>
        <w:bidi/>
      </w:pPr>
      <w:r>
        <w:rPr>
          <w:rtl/>
          <w:lang w:bidi="he"/>
        </w:rPr>
        <w:t>מצב ' רצועת כלים '</w:t>
      </w:r>
    </w:p>
    <w:p w:rsidR="007623C1" w:rsidRDefault="007623C1">
      <w:pPr>
        <w:pStyle w:val="a3"/>
        <w:kinsoku w:val="0"/>
        <w:overflowPunct w:val="0"/>
        <w:bidi/>
        <w:rPr>
          <w:b/>
          <w:bCs/>
          <w:sz w:val="20"/>
          <w:szCs w:val="20"/>
        </w:rPr>
      </w:pPr>
    </w:p>
    <w:p w:rsidR="007623C1" w:rsidRDefault="00B43485">
      <w:pPr>
        <w:pStyle w:val="a3"/>
        <w:kinsoku w:val="0"/>
        <w:overflowPunct w:val="0"/>
        <w:bidi/>
        <w:spacing w:before="123" w:line="292" w:lineRule="auto"/>
        <w:ind w:left="140" w:right="133"/>
        <w:jc w:val="both"/>
      </w:pPr>
      <w:r>
        <w:rPr>
          <w:noProof/>
          <w:rtl/>
          <w:lang w:bidi="he"/>
        </w:rPr>
        <mc:AlternateContent>
          <mc:Choice Requires="wps">
            <w:drawing>
              <wp:anchor distT="0" distB="0" distL="0" distR="0" simplePos="0" relativeHeight="251619840" behindDoc="0" locked="0" layoutInCell="0" allowOverlap="1">
                <wp:simplePos x="0" y="0"/>
                <wp:positionH relativeFrom="page">
                  <wp:posOffset>1143000</wp:posOffset>
                </wp:positionH>
                <wp:positionV relativeFrom="paragraph">
                  <wp:posOffset>1112520</wp:posOffset>
                </wp:positionV>
                <wp:extent cx="5257800" cy="660400"/>
                <wp:effectExtent l="0" t="0" r="0" b="0"/>
                <wp:wrapTopAndBottom/>
                <wp:docPr id="23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40" w:lineRule="atLeast"/>
                              <w:rPr>
                                <w:rFonts w:ascii="Times New Roman" w:hAnsi="Times New Roman" w:cs="Times New Roman"/>
                              </w:rPr>
                            </w:pPr>
                            <w:r>
                              <w:rPr>
                                <w:noProof/>
                                <w:rtl/>
                                <w:lang w:bidi="he"/>
                              </w:rPr>
                              <w:drawing>
                                <wp:inline distT="0" distB="0" distL="0" distR="0">
                                  <wp:extent cx="5253355" cy="662305"/>
                                  <wp:effectExtent l="0" t="0" r="4445" b="4445"/>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3355" cy="66230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32" style="position:absolute;left:0;text-align:left;margin-left:90pt;margin-top:87.6pt;width:414pt;height:52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9"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">
                <v:textbox inset="0,0,0,0">
                  <w:txbxContent>
                    <w:p w:rsidR="007623C1" w:rsidRDefault="00B43485">
                      <w:pPr>
                        <w:widowControl/>
                        <w:autoSpaceDE/>
                        <w:autoSpaceDN/>
                        <w:bidi w:val="true"/>
                        <w:adjustRightInd/>
                        <w:spacing w:line="1040" w:lineRule="atLeast"/>
                        <w:rPr>
                          <w:rFonts w:ascii="Times New Roman" w:hAnsi="Times New Roman" w:cs="Times New Roman"/>
                        </w:rPr>
                      </w:pPr>
                      <w:r>
                        <w:rPr>
                          <w:noProof/>
                          <w:rtl w:val="true"/>
                          <w:lang w:bidi="he"/>
                        </w:rPr>
                        <w:drawing>
                          <wp:inline distT="0" distB="0" distL="0" distR="0">
                            <wp:extent cx="5253355" cy="662305"/>
                            <wp:effectExtent l="0" t="0" r="4445" b="4445"/>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3355" cy="66230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r w:rsidR="007623C1">
        <w:rPr>
          <w:rtl/>
          <w:lang w:bidi="he"/>
        </w:rPr>
        <w:t xml:space="preserve">' מצב רצועת הכלים ' הוא ממשק עם ערכה של סרגלי כלים הממוקמים בקטגוריות בסרגל כרטיסיות. סרט מספק את ממשק המשתמש של יישום עם סרגל כלים גדול מלא בייצוג גרפי של רכיבי בקרה, המקובצים לפי פונקציונליות. </w:t>
      </w:r>
      <w:proofErr w:type="spellStart"/>
      <w:r w:rsidR="007623C1">
        <w:rPr>
          <w:rtl/>
          <w:lang w:bidi="he"/>
        </w:rPr>
        <w:t>Foxit</w:t>
      </w:r>
      <w:proofErr w:type="spellEnd"/>
      <w:r w:rsidR="007623C1">
        <w:rPr>
          <w:rtl/>
          <w:lang w:bidi="he"/>
        </w:rPr>
        <w:t xml:space="preserve"> מסמך ' מצב רצועת הכלים ' מקבץ פקודות לפי משימה, ומבטל את הצורך בסרגלי כלים רבים המבוססים על סמלים, תוך הקפדה על הפקודות המשמשות בתדירות הגבוהה ביותר הן בהישג יד.</w:t>
      </w:r>
    </w:p>
    <w:p w:rsidR="007623C1" w:rsidRDefault="007623C1">
      <w:pPr>
        <w:pStyle w:val="5"/>
        <w:kinsoku w:val="0"/>
        <w:overflowPunct w:val="0"/>
        <w:bidi/>
        <w:spacing w:before="111"/>
        <w:ind w:right="482"/>
        <w:rPr>
          <w:color w:val="6F2F9F"/>
        </w:rPr>
      </w:pPr>
      <w:r>
        <w:rPr>
          <w:color w:val="6F2F9F"/>
          <w:rtl/>
          <w:lang w:bidi="he"/>
        </w:rPr>
        <w:t>(מהדורה עסקית)</w:t>
      </w:r>
    </w:p>
    <w:p w:rsidR="007623C1" w:rsidRDefault="007623C1">
      <w:pPr>
        <w:pStyle w:val="a3"/>
        <w:kinsoku w:val="0"/>
        <w:overflowPunct w:val="0"/>
        <w:bidi/>
        <w:spacing w:before="6"/>
        <w:rPr>
          <w:b/>
          <w:bCs/>
          <w:i/>
          <w:iCs/>
          <w:sz w:val="27"/>
          <w:szCs w:val="27"/>
        </w:rPr>
      </w:pPr>
    </w:p>
    <w:p w:rsidR="007623C1" w:rsidRDefault="00B43485">
      <w:pPr>
        <w:pStyle w:val="a3"/>
        <w:kinsoku w:val="0"/>
        <w:overflowPunct w:val="0"/>
        <w:bidi/>
        <w:spacing w:before="1"/>
        <w:ind w:left="140"/>
        <w:jc w:val="both"/>
      </w:pPr>
      <w:r>
        <w:rPr>
          <w:noProof/>
          <w:sz w:val="24"/>
          <w:szCs w:val="24"/>
          <w:rtl/>
          <w:lang w:bidi="he"/>
        </w:rPr>
        <w:drawing>
          <wp:inline distT="0" distB="0" distL="0" distR="0">
            <wp:extent cx="104775" cy="104775"/>
            <wp:effectExtent l="0" t="0" r="9525" b="9525"/>
            <wp:docPr id="14"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sz w:val="20"/>
          <w:szCs w:val="20"/>
          <w:rtl/>
          <w:lang w:bidi="he"/>
        </w:rPr>
        <w:t xml:space="preserve">    </w:t>
      </w:r>
      <w:r w:rsidR="007623C1">
        <w:rPr>
          <w:spacing w:val="2"/>
          <w:sz w:val="20"/>
          <w:szCs w:val="20"/>
          <w:rtl/>
          <w:lang w:bidi="he"/>
        </w:rPr>
        <w:t xml:space="preserve"> </w:t>
      </w:r>
      <w:r w:rsidR="007623C1">
        <w:rPr>
          <w:rtl/>
          <w:lang w:bidi="he"/>
        </w:rPr>
        <w:t>הצג/הסתר את</w:t>
      </w:r>
      <w:r w:rsidR="007623C1">
        <w:rPr>
          <w:spacing w:val="-7"/>
          <w:rtl/>
          <w:lang w:bidi="he"/>
        </w:rPr>
        <w:t xml:space="preserve"> </w:t>
      </w:r>
      <w:r w:rsidR="007623C1">
        <w:rPr>
          <w:rtl/>
          <w:lang w:bidi="he"/>
        </w:rPr>
        <w:t>כלים</w:t>
      </w:r>
    </w:p>
    <w:p w:rsidR="007623C1" w:rsidRDefault="007623C1">
      <w:pPr>
        <w:pStyle w:val="a3"/>
        <w:kinsoku w:val="0"/>
        <w:overflowPunct w:val="0"/>
        <w:bidi/>
        <w:spacing w:before="7"/>
        <w:rPr>
          <w:sz w:val="25"/>
          <w:szCs w:val="25"/>
        </w:rPr>
      </w:pPr>
    </w:p>
    <w:p w:rsidR="007623C1" w:rsidRDefault="00B43485">
      <w:pPr>
        <w:pStyle w:val="a3"/>
        <w:kinsoku w:val="0"/>
        <w:overflowPunct w:val="0"/>
        <w:bidi/>
        <w:ind w:left="140"/>
        <w:jc w:val="both"/>
      </w:pPr>
      <w:r>
        <w:rPr>
          <w:noProof/>
          <w:rtl/>
          <w:lang w:bidi="he"/>
        </w:rPr>
        <mc:AlternateContent>
          <mc:Choice Requires="wps">
            <w:drawing>
              <wp:anchor distT="0" distB="0" distL="114300" distR="114300" simplePos="0" relativeHeight="251620864" behindDoc="1" locked="0" layoutInCell="0" allowOverlap="1">
                <wp:simplePos x="0" y="0"/>
                <wp:positionH relativeFrom="page">
                  <wp:posOffset>1747520</wp:posOffset>
                </wp:positionH>
                <wp:positionV relativeFrom="paragraph">
                  <wp:posOffset>19050</wp:posOffset>
                </wp:positionV>
                <wp:extent cx="165100" cy="127000"/>
                <wp:effectExtent l="0" t="0" r="0" b="0"/>
                <wp:wrapNone/>
                <wp:docPr id="23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200" w:lineRule="atLeast"/>
                              <w:rPr>
                                <w:rFonts w:ascii="Times New Roman" w:hAnsi="Times New Roman" w:cs="Times New Roman"/>
                              </w:rPr>
                            </w:pPr>
                            <w:r>
                              <w:rPr>
                                <w:noProof/>
                                <w:rtl/>
                                <w:lang w:bidi="he"/>
                              </w:rPr>
                              <w:drawing>
                                <wp:inline distT="0" distB="0" distL="0" distR="0">
                                  <wp:extent cx="161925" cy="123825"/>
                                  <wp:effectExtent l="0" t="0" r="9525" b="9525"/>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33" style="position:absolute;left:0;text-align:left;margin-left:137.6pt;margin-top:1.5pt;width:13pt;height:10pt;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0"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">
                <v:textbox inset="0,0,0,0">
                  <w:txbxContent>
                    <w:p w:rsidR="007623C1" w:rsidRDefault="00B43485">
                      <w:pPr>
                        <w:widowControl/>
                        <w:autoSpaceDE/>
                        <w:autoSpaceDN/>
                        <w:bidi w:val="true"/>
                        <w:adjustRightInd/>
                        <w:spacing w:line="200" w:lineRule="atLeast"/>
                        <w:rPr>
                          <w:rFonts w:ascii="Times New Roman" w:hAnsi="Times New Roman" w:cs="Times New Roman"/>
                        </w:rPr>
                      </w:pPr>
                      <w:r>
                        <w:rPr>
                          <w:noProof/>
                          <w:rtl w:val="true"/>
                          <w:lang w:bidi="he"/>
                        </w:rPr>
                        <w:drawing>
                          <wp:inline distT="0" distB="0" distL="0" distR="0">
                            <wp:extent cx="161925" cy="123825"/>
                            <wp:effectExtent l="0" t="0" r="9525" b="9525"/>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bookmarkStart w:id="12" w:name="bookmark2"/>
      <w:bookmarkEnd w:id="12"/>
      <w:r w:rsidR="007623C1">
        <w:rPr>
          <w:spacing w:val="-1"/>
          <w:rtl/>
          <w:lang w:bidi="he"/>
        </w:rPr>
        <w:t xml:space="preserve">לחץ על  </w:t>
      </w:r>
      <w:r>
        <w:rPr>
          <w:noProof/>
          <w:spacing w:val="7"/>
          <w:rtl/>
          <w:lang w:bidi="he"/>
        </w:rPr>
        <w:drawing>
          <wp:inline distT="0" distB="0" distL="0" distR="0">
            <wp:extent cx="171450" cy="152400"/>
            <wp:effectExtent l="0" t="0" r="0" b="0"/>
            <wp:docPr id="17"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r w:rsidR="007623C1">
        <w:rPr>
          <w:rtl/>
          <w:lang w:bidi="he"/>
        </w:rPr>
        <w:t xml:space="preserve">או בפינה הימנית העליונה לכיווץ/הרחבה </w:t>
      </w:r>
      <w:r w:rsidR="007623C1">
        <w:rPr>
          <w:spacing w:val="-2"/>
          <w:rtl/>
          <w:lang w:bidi="he"/>
        </w:rPr>
        <w:t>את</w:t>
      </w:r>
      <w:r w:rsidR="007623C1">
        <w:rPr>
          <w:spacing w:val="-5"/>
          <w:rtl/>
          <w:lang w:bidi="he"/>
        </w:rPr>
        <w:t xml:space="preserve"> </w:t>
      </w:r>
      <w:r w:rsidR="007623C1">
        <w:rPr>
          <w:rtl/>
          <w:lang w:bidi="he"/>
        </w:rPr>
        <w:t>כלים.</w:t>
      </w:r>
    </w:p>
    <w:p w:rsidR="007623C1" w:rsidRDefault="007623C1">
      <w:pPr>
        <w:pStyle w:val="a3"/>
        <w:kinsoku w:val="0"/>
        <w:overflowPunct w:val="0"/>
        <w:bidi/>
        <w:ind w:left="140"/>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35"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36" name="Freeform 3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34" style="width:419.05pt;height:1pt;mso-position-horizontal-relative:char;mso-position-vertical-relative:line" coordsize="8381,20" o:spid="_x0000_s1026" w14:anchorId="6D9C7F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rMVoI14DAADfBwAADgAA&#10;AAAAAAAAAAAAAAAuAgAAZHJzL2Uyb0RvYy54bWxQSwECLQAUAAYACAAAACEAbLef/dsAAAADAQAA&#10;DwAAAAAAAAAAAAAAAAC4BQAAZHJzL2Rvd25yZXYueG1sUEsFBgAAAAAEAAQA8wAAAMAGAAAAAA==&#10;">
                <v:shape id="Freeform 35"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8RhsQA&#10;AADcAAAADwAAAGRycy9kb3ducmV2LnhtbESPT2vCQBTE74LfYXlCb7oxgaDRVUppodCTUUqPz+xr&#10;Esy+DdnNn377riB4HGbmN8z+OJlGDNS52rKC9SoCQVxYXXOp4HL+WG5AOI+ssbFMCv7IwfEwn+0x&#10;03bkEw25L0WAsMtQQeV9m0npiooMupVtiYP3azuDPsiulLrDMcBNI+MoSqXBmsNChS29VVTc8t4o&#10;oPL6juvvW/EzDv1l+5WbLSdGqZfF9LoD4Wnyz/Cj/akVxEkK9zPhCM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PEYb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3"/>
        <w:kinsoku w:val="0"/>
        <w:overflowPunct w:val="0"/>
        <w:bidi/>
        <w:spacing w:before="4"/>
      </w:pPr>
      <w:bookmarkStart w:id="13" w:name="Move_around_the_documents_and_select_tex"/>
      <w:bookmarkEnd w:id="13"/>
      <w:r>
        <w:rPr>
          <w:rtl/>
          <w:lang w:bidi="he"/>
        </w:rPr>
        <w:t>מעבר בין המסמכים ובחירת טקסט, תמונה או ביאורים</w:t>
      </w:r>
    </w:p>
    <w:p w:rsidR="007623C1" w:rsidRDefault="00B43485">
      <w:pPr>
        <w:pStyle w:val="a3"/>
        <w:kinsoku w:val="0"/>
        <w:overflowPunct w:val="0"/>
        <w:bidi/>
        <w:rPr>
          <w:b/>
          <w:bCs/>
          <w:sz w:val="26"/>
          <w:szCs w:val="26"/>
        </w:rPr>
      </w:pPr>
      <w:r>
        <w:rPr>
          <w:noProof/>
          <w:rtl/>
          <w:lang w:bidi="he"/>
        </w:rPr>
        <mc:AlternateContent>
          <mc:Choice Requires="wps">
            <w:drawing>
              <wp:anchor distT="0" distB="0" distL="0" distR="0" simplePos="0" relativeHeight="251621888" behindDoc="0" locked="0" layoutInCell="0" allowOverlap="1">
                <wp:simplePos x="0" y="0"/>
                <wp:positionH relativeFrom="page">
                  <wp:posOffset>2403475</wp:posOffset>
                </wp:positionH>
                <wp:positionV relativeFrom="paragraph">
                  <wp:posOffset>226695</wp:posOffset>
                </wp:positionV>
                <wp:extent cx="863600" cy="901700"/>
                <wp:effectExtent l="0" t="0" r="0" b="0"/>
                <wp:wrapTopAndBottom/>
                <wp:docPr id="234"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60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420" w:lineRule="atLeast"/>
                              <w:rPr>
                                <w:rFonts w:ascii="Times New Roman" w:hAnsi="Times New Roman" w:cs="Times New Roman"/>
                              </w:rPr>
                            </w:pPr>
                            <w:r>
                              <w:rPr>
                                <w:b/>
                                <w:bCs/>
                                <w:noProof/>
                                <w:rtl/>
                                <w:lang w:bidi="he"/>
                              </w:rPr>
                              <w:drawing>
                                <wp:inline distT="0" distB="0" distL="0" distR="0">
                                  <wp:extent cx="857250" cy="904875"/>
                                  <wp:effectExtent l="0" t="0" r="0" b="9525"/>
                                  <wp:docPr id="20" name="תמונה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57250" cy="9048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36" style="position:absolute;margin-left:189.25pt;margin-top:17.85pt;width:68pt;height:71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1"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">
                <v:textbox inset="0,0,0,0">
                  <w:txbxContent>
                    <w:p w:rsidR="007623C1" w:rsidRDefault="00B43485">
                      <w:pPr>
                        <w:widowControl/>
                        <w:autoSpaceDE/>
                        <w:autoSpaceDN/>
                        <w:bidi w:val="true"/>
                        <w:adjustRightInd/>
                        <w:spacing w:line="1420" w:lineRule="atLeast"/>
                        <w:rPr>
                          <w:rFonts w:ascii="Times New Roman" w:hAnsi="Times New Roman" w:cs="Times New Roman"/>
                        </w:rPr>
                      </w:pPr>
                      <w:r>
                        <w:rPr>
                          <w:b/>
                          <w:bCs/>
                          <w:noProof/>
                          <w:rtl w:val="true"/>
                          <w:lang w:bidi="he"/>
                        </w:rPr>
                        <w:drawing>
                          <wp:inline distT="0" distB="0" distL="0" distR="0">
                            <wp:extent cx="857250" cy="904875"/>
                            <wp:effectExtent l="0" t="0" r="0" b="9525"/>
                            <wp:docPr id="20" name="תמונה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57250" cy="9048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r>
        <w:rPr>
          <w:noProof/>
          <w:rtl/>
          <w:lang w:bidi="he"/>
        </w:rPr>
        <mc:AlternateContent>
          <mc:Choice Requires="wps">
            <w:drawing>
              <wp:anchor distT="0" distB="0" distL="0" distR="0" simplePos="0" relativeHeight="251622912" behindDoc="0" locked="0" layoutInCell="0" allowOverlap="1">
                <wp:simplePos x="0" y="0"/>
                <wp:positionH relativeFrom="page">
                  <wp:posOffset>3327400</wp:posOffset>
                </wp:positionH>
                <wp:positionV relativeFrom="paragraph">
                  <wp:posOffset>235585</wp:posOffset>
                </wp:positionV>
                <wp:extent cx="1816100" cy="889000"/>
                <wp:effectExtent l="0" t="0" r="0" b="0"/>
                <wp:wrapTopAndBottom/>
                <wp:docPr id="23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400" w:lineRule="atLeast"/>
                              <w:rPr>
                                <w:rFonts w:ascii="Times New Roman" w:hAnsi="Times New Roman" w:cs="Times New Roman"/>
                              </w:rPr>
                            </w:pPr>
                            <w:r>
                              <w:rPr>
                                <w:b/>
                                <w:bCs/>
                                <w:noProof/>
                                <w:rtl/>
                                <w:lang w:bidi="he"/>
                              </w:rPr>
                              <w:drawing>
                                <wp:inline distT="0" distB="0" distL="0" distR="0">
                                  <wp:extent cx="1819275" cy="885825"/>
                                  <wp:effectExtent l="0" t="0" r="9525" b="9525"/>
                                  <wp:docPr id="2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19275" cy="88582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37" style="position:absolute;margin-left:262pt;margin-top:18.55pt;width:143pt;height:70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2"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">
                <v:textbox inset="0,0,0,0">
                  <w:txbxContent>
                    <w:p w:rsidR="007623C1" w:rsidRDefault="00B43485">
                      <w:pPr>
                        <w:widowControl/>
                        <w:autoSpaceDE/>
                        <w:autoSpaceDN/>
                        <w:bidi w:val="true"/>
                        <w:adjustRightInd/>
                        <w:spacing w:line="1400" w:lineRule="atLeast"/>
                        <w:rPr>
                          <w:rFonts w:ascii="Times New Roman" w:hAnsi="Times New Roman" w:cs="Times New Roman"/>
                        </w:rPr>
                      </w:pPr>
                      <w:r>
                        <w:rPr>
                          <w:b/>
                          <w:bCs/>
                          <w:noProof/>
                          <w:rtl w:val="true"/>
                          <w:lang w:bidi="he"/>
                        </w:rPr>
                        <w:drawing>
                          <wp:inline distT="0" distB="0" distL="0" distR="0">
                            <wp:extent cx="1819275" cy="885825"/>
                            <wp:effectExtent l="0" t="0" r="9525" b="9525"/>
                            <wp:docPr id="2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19275" cy="88582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11"/>
        <w:rPr>
          <w:b/>
          <w:bCs/>
          <w:sz w:val="30"/>
          <w:szCs w:val="30"/>
        </w:rPr>
      </w:pPr>
    </w:p>
    <w:p w:rsidR="007623C1" w:rsidRDefault="007623C1">
      <w:pPr>
        <w:pStyle w:val="a3"/>
        <w:kinsoku w:val="0"/>
        <w:overflowPunct w:val="0"/>
        <w:bidi/>
        <w:spacing w:line="292" w:lineRule="auto"/>
        <w:ind w:left="140" w:right="100"/>
        <w:jc w:val="both"/>
      </w:pPr>
      <w:r>
        <w:rPr>
          <w:rtl/>
          <w:lang w:bidi="he"/>
        </w:rPr>
        <w:t>את</w:t>
      </w:r>
      <w:r>
        <w:rPr>
          <w:spacing w:val="-8"/>
          <w:rtl/>
          <w:lang w:bidi="he"/>
        </w:rPr>
        <w:t xml:space="preserve"> </w:t>
      </w:r>
      <w:r>
        <w:rPr>
          <w:rtl/>
          <w:lang w:bidi="he"/>
        </w:rPr>
        <w:t>ארבע</w:t>
      </w:r>
      <w:r>
        <w:rPr>
          <w:spacing w:val="-7"/>
          <w:rtl/>
          <w:lang w:bidi="he"/>
        </w:rPr>
        <w:t xml:space="preserve"> </w:t>
      </w:r>
      <w:r>
        <w:rPr>
          <w:rtl/>
          <w:lang w:bidi="he"/>
        </w:rPr>
        <w:t>רוב</w:t>
      </w:r>
      <w:r>
        <w:rPr>
          <w:spacing w:val="-9"/>
          <w:rtl/>
          <w:lang w:bidi="he"/>
        </w:rPr>
        <w:t xml:space="preserve"> </w:t>
      </w:r>
      <w:r>
        <w:rPr>
          <w:rtl/>
          <w:lang w:bidi="he"/>
        </w:rPr>
        <w:t>שימושי</w:t>
      </w:r>
      <w:r>
        <w:rPr>
          <w:spacing w:val="-8"/>
          <w:rtl/>
          <w:lang w:bidi="he"/>
        </w:rPr>
        <w:t xml:space="preserve"> </w:t>
      </w:r>
      <w:r>
        <w:rPr>
          <w:rtl/>
          <w:lang w:bidi="he"/>
        </w:rPr>
        <w:t>פקודות</w:t>
      </w:r>
      <w:r>
        <w:rPr>
          <w:spacing w:val="-9"/>
          <w:rtl/>
          <w:lang w:bidi="he"/>
        </w:rPr>
        <w:t xml:space="preserve"> </w:t>
      </w:r>
      <w:r>
        <w:rPr>
          <w:rtl/>
          <w:lang w:bidi="he"/>
        </w:rPr>
        <w:t>עבור</w:t>
      </w:r>
      <w:r>
        <w:rPr>
          <w:spacing w:val="-7"/>
          <w:rtl/>
          <w:lang w:bidi="he"/>
        </w:rPr>
        <w:t xml:space="preserve"> </w:t>
      </w:r>
      <w:r>
        <w:rPr>
          <w:rtl/>
          <w:lang w:bidi="he"/>
        </w:rPr>
        <w:t>ניווט</w:t>
      </w:r>
      <w:r>
        <w:rPr>
          <w:spacing w:val="-9"/>
          <w:rtl/>
          <w:lang w:bidi="he"/>
        </w:rPr>
        <w:t xml:space="preserve"> </w:t>
      </w:r>
      <w:r>
        <w:rPr>
          <w:rtl/>
          <w:lang w:bidi="he"/>
        </w:rPr>
        <w:t>ו</w:t>
      </w:r>
      <w:r>
        <w:rPr>
          <w:spacing w:val="-8"/>
          <w:rtl/>
          <w:lang w:bidi="he"/>
        </w:rPr>
        <w:t xml:space="preserve"> </w:t>
      </w:r>
      <w:r>
        <w:rPr>
          <w:rtl/>
          <w:lang w:bidi="he"/>
        </w:rPr>
        <w:t>אינטראקציה</w:t>
      </w:r>
      <w:r>
        <w:rPr>
          <w:spacing w:val="-9"/>
          <w:rtl/>
          <w:lang w:bidi="he"/>
        </w:rPr>
        <w:t xml:space="preserve"> </w:t>
      </w:r>
      <w:r>
        <w:rPr>
          <w:rtl/>
          <w:lang w:bidi="he"/>
        </w:rPr>
        <w:t>עם</w:t>
      </w:r>
      <w:r>
        <w:rPr>
          <w:spacing w:val="-8"/>
          <w:rtl/>
          <w:lang w:bidi="he"/>
        </w:rPr>
        <w:t xml:space="preserve"> </w:t>
      </w:r>
      <w:r>
        <w:rPr>
          <w:rtl/>
          <w:lang w:bidi="he"/>
        </w:rPr>
        <w:t>סמכי pdf</w:t>
      </w:r>
      <w:r>
        <w:rPr>
          <w:spacing w:val="-9"/>
          <w:rtl/>
          <w:lang w:bidi="he"/>
        </w:rPr>
        <w:t xml:space="preserve"> </w:t>
      </w:r>
      <w:r>
        <w:rPr>
          <w:rtl/>
          <w:lang w:bidi="he"/>
        </w:rPr>
        <w:t>אתה</w:t>
      </w:r>
      <w:r>
        <w:rPr>
          <w:spacing w:val="-7"/>
          <w:rtl/>
          <w:lang w:bidi="he"/>
        </w:rPr>
        <w:t xml:space="preserve"> </w:t>
      </w:r>
      <w:r>
        <w:rPr>
          <w:rtl/>
          <w:lang w:bidi="he"/>
        </w:rPr>
        <w:t>יד</w:t>
      </w:r>
      <w:r>
        <w:rPr>
          <w:spacing w:val="-8"/>
          <w:rtl/>
          <w:lang w:bidi="he"/>
        </w:rPr>
        <w:t xml:space="preserve"> </w:t>
      </w:r>
      <w:r>
        <w:rPr>
          <w:rtl/>
          <w:lang w:bidi="he"/>
        </w:rPr>
        <w:t>בחר</w:t>
      </w:r>
      <w:r>
        <w:rPr>
          <w:spacing w:val="-9"/>
          <w:rtl/>
          <w:lang w:bidi="he"/>
        </w:rPr>
        <w:t xml:space="preserve"> </w:t>
      </w:r>
      <w:r>
        <w:rPr>
          <w:spacing w:val="-6"/>
          <w:rtl/>
          <w:lang w:bidi="he"/>
        </w:rPr>
        <w:t>טקסט</w:t>
      </w:r>
      <w:r>
        <w:rPr>
          <w:spacing w:val="-10"/>
          <w:rtl/>
          <w:lang w:bidi="he"/>
        </w:rPr>
        <w:t xml:space="preserve"> </w:t>
      </w:r>
      <w:r>
        <w:rPr>
          <w:rtl/>
          <w:lang w:bidi="he"/>
        </w:rPr>
        <w:t xml:space="preserve">ותמונה, בחר ביאור ומרחק מתצוגה. הפקודה ' יד ' מאפשרת לגלול ב </w:t>
      </w:r>
      <w:r>
        <w:rPr>
          <w:spacing w:val="-7"/>
          <w:rtl/>
          <w:lang w:bidi="he"/>
        </w:rPr>
        <w:t xml:space="preserve">PDF </w:t>
      </w:r>
      <w:r>
        <w:rPr>
          <w:rtl/>
          <w:lang w:bidi="he"/>
        </w:rPr>
        <w:t xml:space="preserve">מגיבים לקישורים, ממלאים טפסים ומנגנים קובצי מולטימדיה. הפקודה ' בחר ביאור ' מאפשרת לבחור ביאורים מרובים ולאחר מכן להעביר, לשנות גודל או ליישר אותם </w:t>
      </w:r>
      <w:r>
        <w:rPr>
          <w:spacing w:val="-4"/>
          <w:rtl/>
          <w:lang w:bidi="he"/>
        </w:rPr>
        <w:t xml:space="preserve">יחד. </w:t>
      </w:r>
      <w:r>
        <w:rPr>
          <w:rtl/>
          <w:lang w:bidi="he"/>
        </w:rPr>
        <w:t xml:space="preserve">הבחירה </w:t>
      </w:r>
      <w:r>
        <w:rPr>
          <w:spacing w:val="-7"/>
          <w:rtl/>
          <w:lang w:bidi="he"/>
        </w:rPr>
        <w:t xml:space="preserve">טקסט </w:t>
      </w:r>
      <w:r>
        <w:rPr>
          <w:rtl/>
          <w:lang w:bidi="he"/>
        </w:rPr>
        <w:t>והתמונה</w:t>
      </w:r>
      <w:r>
        <w:rPr>
          <w:spacing w:val="-12"/>
          <w:rtl/>
          <w:lang w:bidi="he"/>
        </w:rPr>
        <w:t xml:space="preserve"> </w:t>
      </w:r>
      <w:r>
        <w:rPr>
          <w:rtl/>
          <w:lang w:bidi="he"/>
        </w:rPr>
        <w:t>פקודה</w:t>
      </w:r>
      <w:r>
        <w:rPr>
          <w:spacing w:val="-13"/>
          <w:rtl/>
          <w:lang w:bidi="he"/>
        </w:rPr>
        <w:t xml:space="preserve"> </w:t>
      </w:r>
      <w:r>
        <w:rPr>
          <w:rtl/>
          <w:lang w:bidi="he"/>
        </w:rPr>
        <w:t>מאפשר</w:t>
      </w:r>
      <w:r>
        <w:rPr>
          <w:spacing w:val="-13"/>
          <w:rtl/>
          <w:lang w:bidi="he"/>
        </w:rPr>
        <w:t xml:space="preserve"> </w:t>
      </w:r>
      <w:r>
        <w:rPr>
          <w:rtl/>
          <w:lang w:bidi="he"/>
        </w:rPr>
        <w:t>אתה</w:t>
      </w:r>
      <w:r>
        <w:rPr>
          <w:spacing w:val="-13"/>
          <w:rtl/>
          <w:lang w:bidi="he"/>
        </w:rPr>
        <w:t xml:space="preserve"> </w:t>
      </w:r>
      <w:r>
        <w:rPr>
          <w:rtl/>
          <w:lang w:bidi="he"/>
        </w:rPr>
        <w:t>בחר</w:t>
      </w:r>
      <w:r>
        <w:rPr>
          <w:spacing w:val="-14"/>
          <w:rtl/>
          <w:lang w:bidi="he"/>
        </w:rPr>
        <w:t xml:space="preserve"> </w:t>
      </w:r>
      <w:r>
        <w:rPr>
          <w:rtl/>
          <w:lang w:bidi="he"/>
        </w:rPr>
        <w:t>טקסט</w:t>
      </w:r>
      <w:r>
        <w:rPr>
          <w:spacing w:val="-14"/>
          <w:rtl/>
          <w:lang w:bidi="he"/>
        </w:rPr>
        <w:t xml:space="preserve"> </w:t>
      </w:r>
      <w:r>
        <w:rPr>
          <w:rtl/>
          <w:lang w:bidi="he"/>
        </w:rPr>
        <w:t>או</w:t>
      </w:r>
      <w:r>
        <w:rPr>
          <w:spacing w:val="-12"/>
          <w:rtl/>
          <w:lang w:bidi="he"/>
        </w:rPr>
        <w:t xml:space="preserve"> </w:t>
      </w:r>
      <w:r>
        <w:rPr>
          <w:rtl/>
          <w:lang w:bidi="he"/>
        </w:rPr>
        <w:t>תמונה</w:t>
      </w:r>
      <w:r>
        <w:rPr>
          <w:spacing w:val="-12"/>
          <w:rtl/>
          <w:lang w:bidi="he"/>
        </w:rPr>
        <w:t xml:space="preserve"> </w:t>
      </w:r>
      <w:r>
        <w:rPr>
          <w:rtl/>
          <w:lang w:bidi="he"/>
        </w:rPr>
        <w:t>כדי</w:t>
      </w:r>
      <w:r>
        <w:rPr>
          <w:spacing w:val="-13"/>
          <w:rtl/>
          <w:lang w:bidi="he"/>
        </w:rPr>
        <w:t xml:space="preserve"> </w:t>
      </w:r>
      <w:r>
        <w:rPr>
          <w:spacing w:val="-4"/>
          <w:rtl/>
          <w:lang w:bidi="he"/>
        </w:rPr>
        <w:t>עותק</w:t>
      </w:r>
      <w:r>
        <w:rPr>
          <w:spacing w:val="-15"/>
          <w:rtl/>
          <w:lang w:bidi="he"/>
        </w:rPr>
        <w:t xml:space="preserve"> </w:t>
      </w:r>
      <w:r>
        <w:rPr>
          <w:rtl/>
          <w:lang w:bidi="he"/>
        </w:rPr>
        <w:t>ערוך</w:t>
      </w:r>
      <w:r>
        <w:rPr>
          <w:spacing w:val="-13"/>
          <w:rtl/>
          <w:lang w:bidi="he"/>
        </w:rPr>
        <w:t xml:space="preserve"> </w:t>
      </w:r>
      <w:r>
        <w:rPr>
          <w:rtl/>
          <w:lang w:bidi="he"/>
        </w:rPr>
        <w:t>הוסיף</w:t>
      </w:r>
      <w:r>
        <w:rPr>
          <w:spacing w:val="-13"/>
          <w:rtl/>
          <w:lang w:bidi="he"/>
        </w:rPr>
        <w:t xml:space="preserve"> </w:t>
      </w:r>
      <w:r>
        <w:rPr>
          <w:rtl/>
          <w:lang w:bidi="he"/>
        </w:rPr>
        <w:t>ביאורים</w:t>
      </w:r>
      <w:r>
        <w:rPr>
          <w:spacing w:val="-12"/>
          <w:rtl/>
          <w:lang w:bidi="he"/>
        </w:rPr>
        <w:t xml:space="preserve"> </w:t>
      </w:r>
      <w:r>
        <w:rPr>
          <w:rtl/>
          <w:lang w:bidi="he"/>
        </w:rPr>
        <w:t>או</w:t>
      </w:r>
      <w:r>
        <w:rPr>
          <w:spacing w:val="-11"/>
          <w:rtl/>
          <w:lang w:bidi="he"/>
        </w:rPr>
        <w:t xml:space="preserve"> </w:t>
      </w:r>
      <w:r>
        <w:rPr>
          <w:rtl/>
          <w:lang w:bidi="he"/>
        </w:rPr>
        <w:t>נהל</w:t>
      </w:r>
      <w:r>
        <w:rPr>
          <w:spacing w:val="-12"/>
          <w:rtl/>
          <w:lang w:bidi="he"/>
        </w:rPr>
        <w:t xml:space="preserve"> </w:t>
      </w:r>
      <w:r>
        <w:rPr>
          <w:rtl/>
          <w:lang w:bidi="he"/>
        </w:rPr>
        <w:t>סימניות. את</w:t>
      </w:r>
      <w:r>
        <w:rPr>
          <w:spacing w:val="-3"/>
          <w:rtl/>
          <w:lang w:bidi="he"/>
        </w:rPr>
        <w:t xml:space="preserve"> </w:t>
      </w:r>
      <w:r>
        <w:rPr>
          <w:rtl/>
          <w:lang w:bidi="he"/>
        </w:rPr>
        <w:t>זום</w:t>
      </w:r>
      <w:r>
        <w:rPr>
          <w:spacing w:val="-4"/>
          <w:rtl/>
          <w:lang w:bidi="he"/>
        </w:rPr>
        <w:t xml:space="preserve"> </w:t>
      </w:r>
      <w:r>
        <w:rPr>
          <w:rtl/>
          <w:lang w:bidi="he"/>
        </w:rPr>
        <w:t>פקודה</w:t>
      </w:r>
      <w:r>
        <w:rPr>
          <w:spacing w:val="-3"/>
          <w:rtl/>
          <w:lang w:bidi="he"/>
        </w:rPr>
        <w:t xml:space="preserve"> </w:t>
      </w:r>
      <w:r>
        <w:rPr>
          <w:rtl/>
          <w:lang w:bidi="he"/>
        </w:rPr>
        <w:t>מאפשר</w:t>
      </w:r>
      <w:r>
        <w:rPr>
          <w:spacing w:val="-4"/>
          <w:rtl/>
          <w:lang w:bidi="he"/>
        </w:rPr>
        <w:t xml:space="preserve"> </w:t>
      </w:r>
      <w:r>
        <w:rPr>
          <w:spacing w:val="-2"/>
          <w:rtl/>
          <w:lang w:bidi="he"/>
        </w:rPr>
        <w:t>אתה</w:t>
      </w:r>
      <w:r>
        <w:rPr>
          <w:spacing w:val="-3"/>
          <w:rtl/>
          <w:lang w:bidi="he"/>
        </w:rPr>
        <w:t xml:space="preserve"> </w:t>
      </w:r>
      <w:r>
        <w:rPr>
          <w:rtl/>
          <w:lang w:bidi="he"/>
        </w:rPr>
        <w:t>זום</w:t>
      </w:r>
      <w:r>
        <w:rPr>
          <w:spacing w:val="-4"/>
          <w:rtl/>
          <w:lang w:bidi="he"/>
        </w:rPr>
        <w:t xml:space="preserve"> </w:t>
      </w:r>
      <w:r>
        <w:rPr>
          <w:rtl/>
          <w:lang w:bidi="he"/>
        </w:rPr>
        <w:t>ב</w:t>
      </w:r>
      <w:r>
        <w:rPr>
          <w:spacing w:val="-4"/>
          <w:rtl/>
          <w:lang w:bidi="he"/>
        </w:rPr>
        <w:t xml:space="preserve"> </w:t>
      </w:r>
      <w:r>
        <w:rPr>
          <w:rtl/>
          <w:lang w:bidi="he"/>
        </w:rPr>
        <w:t>או</w:t>
      </w:r>
      <w:r>
        <w:rPr>
          <w:spacing w:val="-3"/>
          <w:rtl/>
          <w:lang w:bidi="he"/>
        </w:rPr>
        <w:t xml:space="preserve"> </w:t>
      </w:r>
      <w:r>
        <w:rPr>
          <w:rtl/>
          <w:lang w:bidi="he"/>
        </w:rPr>
        <w:t>מתוך</w:t>
      </w:r>
      <w:r>
        <w:rPr>
          <w:spacing w:val="-4"/>
          <w:rtl/>
          <w:lang w:bidi="he"/>
        </w:rPr>
        <w:t xml:space="preserve"> </w:t>
      </w:r>
      <w:r>
        <w:rPr>
          <w:rtl/>
          <w:lang w:bidi="he"/>
        </w:rPr>
        <w:t>את</w:t>
      </w:r>
      <w:r>
        <w:rPr>
          <w:spacing w:val="-6"/>
          <w:rtl/>
          <w:lang w:bidi="he"/>
        </w:rPr>
        <w:t xml:space="preserve"> </w:t>
      </w:r>
      <w:r>
        <w:rPr>
          <w:rtl/>
          <w:lang w:bidi="he"/>
        </w:rPr>
        <w:t>עמוד</w:t>
      </w:r>
      <w:r>
        <w:rPr>
          <w:spacing w:val="-3"/>
          <w:rtl/>
          <w:lang w:bidi="he"/>
        </w:rPr>
        <w:t xml:space="preserve"> </w:t>
      </w:r>
      <w:r>
        <w:rPr>
          <w:rtl/>
          <w:lang w:bidi="he"/>
        </w:rPr>
        <w:t>בקלות</w:t>
      </w:r>
      <w:r>
        <w:rPr>
          <w:spacing w:val="-3"/>
          <w:rtl/>
          <w:lang w:bidi="he"/>
        </w:rPr>
        <w:t xml:space="preserve"> </w:t>
      </w:r>
      <w:r>
        <w:rPr>
          <w:rtl/>
          <w:lang w:bidi="he"/>
        </w:rPr>
        <w:t>עבור</w:t>
      </w:r>
      <w:r>
        <w:rPr>
          <w:spacing w:val="-3"/>
          <w:rtl/>
          <w:lang w:bidi="he"/>
        </w:rPr>
        <w:t xml:space="preserve"> </w:t>
      </w:r>
      <w:r>
        <w:rPr>
          <w:rtl/>
          <w:lang w:bidi="he"/>
        </w:rPr>
        <w:t>טוב יותר</w:t>
      </w:r>
      <w:r>
        <w:rPr>
          <w:spacing w:val="-4"/>
          <w:rtl/>
          <w:lang w:bidi="he"/>
        </w:rPr>
        <w:t xml:space="preserve"> </w:t>
      </w:r>
      <w:r>
        <w:rPr>
          <w:rtl/>
          <w:lang w:bidi="he"/>
        </w:rPr>
        <w:t>קריאה</w:t>
      </w:r>
      <w:r>
        <w:rPr>
          <w:spacing w:val="-7"/>
          <w:rtl/>
          <w:lang w:bidi="he"/>
        </w:rPr>
        <w:t xml:space="preserve"> </w:t>
      </w:r>
      <w:r>
        <w:rPr>
          <w:rtl/>
          <w:lang w:bidi="he"/>
        </w:rPr>
        <w:t>חוויות.</w:t>
      </w:r>
    </w:p>
    <w:p w:rsidR="007623C1" w:rsidRDefault="007623C1">
      <w:pPr>
        <w:pStyle w:val="a3"/>
        <w:kinsoku w:val="0"/>
        <w:overflowPunct w:val="0"/>
        <w:bidi/>
        <w:spacing w:before="4"/>
      </w:pPr>
    </w:p>
    <w:p w:rsidR="007623C1" w:rsidRDefault="007623C1">
      <w:pPr>
        <w:pStyle w:val="3"/>
        <w:kinsoku w:val="0"/>
        <w:overflowPunct w:val="0"/>
        <w:bidi/>
      </w:pPr>
      <w:bookmarkStart w:id="14" w:name="See_all_the_different_commands"/>
      <w:bookmarkStart w:id="15" w:name="bookmark3"/>
      <w:bookmarkEnd w:id="14"/>
      <w:bookmarkEnd w:id="15"/>
      <w:r>
        <w:rPr>
          <w:rtl/>
          <w:lang w:bidi="he"/>
        </w:rPr>
        <w:t>לראות את כל הפקודות השונות</w:t>
      </w:r>
    </w:p>
    <w:p w:rsidR="007623C1" w:rsidRDefault="00B43485">
      <w:pPr>
        <w:pStyle w:val="a3"/>
        <w:kinsoku w:val="0"/>
        <w:overflowPunct w:val="0"/>
        <w:bidi/>
        <w:spacing w:before="6"/>
        <w:rPr>
          <w:b/>
          <w:bCs/>
          <w:sz w:val="28"/>
          <w:szCs w:val="28"/>
        </w:rPr>
      </w:pPr>
      <w:r>
        <w:rPr>
          <w:noProof/>
          <w:rtl/>
          <w:lang w:bidi="he"/>
        </w:rPr>
        <mc:AlternateContent>
          <mc:Choice Requires="wps">
            <w:drawing>
              <wp:anchor distT="0" distB="0" distL="0" distR="0" simplePos="0" relativeHeight="251623936" behindDoc="0" locked="0" layoutInCell="0" allowOverlap="1">
                <wp:simplePos x="0" y="0"/>
                <wp:positionH relativeFrom="page">
                  <wp:posOffset>1143000</wp:posOffset>
                </wp:positionH>
                <wp:positionV relativeFrom="paragraph">
                  <wp:posOffset>246380</wp:posOffset>
                </wp:positionV>
                <wp:extent cx="5257800" cy="660400"/>
                <wp:effectExtent l="0" t="0" r="0" b="0"/>
                <wp:wrapTopAndBottom/>
                <wp:docPr id="23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40" w:lineRule="atLeast"/>
                              <w:rPr>
                                <w:rFonts w:ascii="Times New Roman" w:hAnsi="Times New Roman" w:cs="Times New Roman"/>
                              </w:rPr>
                            </w:pPr>
                            <w:r>
                              <w:rPr>
                                <w:b/>
                                <w:bCs/>
                                <w:noProof/>
                                <w:rtl/>
                                <w:lang w:bidi="he"/>
                              </w:rPr>
                              <w:drawing>
                                <wp:inline distT="0" distB="0" distL="0" distR="0">
                                  <wp:extent cx="5253355" cy="662305"/>
                                  <wp:effectExtent l="0" t="0" r="4445" b="4445"/>
                                  <wp:docPr id="24"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3355" cy="66230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38" style="position:absolute;margin-left:90pt;margin-top:19.4pt;width:414pt;height:52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3"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">
                <v:textbox inset="0,0,0,0">
                  <w:txbxContent>
                    <w:p w:rsidR="007623C1" w:rsidRDefault="00B43485">
                      <w:pPr>
                        <w:widowControl/>
                        <w:autoSpaceDE/>
                        <w:autoSpaceDN/>
                        <w:bidi w:val="true"/>
                        <w:adjustRightInd/>
                        <w:spacing w:line="1040" w:lineRule="atLeast"/>
                        <w:rPr>
                          <w:rFonts w:ascii="Times New Roman" w:hAnsi="Times New Roman" w:cs="Times New Roman"/>
                        </w:rPr>
                      </w:pPr>
                      <w:r>
                        <w:rPr>
                          <w:b/>
                          <w:bCs/>
                          <w:noProof/>
                          <w:rtl w:val="true"/>
                          <w:lang w:bidi="he"/>
                        </w:rPr>
                        <w:drawing>
                          <wp:inline distT="0" distB="0" distL="0" distR="0">
                            <wp:extent cx="5253355" cy="662305"/>
                            <wp:effectExtent l="0" t="0" r="4445" b="4445"/>
                            <wp:docPr id="24"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3355" cy="66230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bidi/>
        <w:spacing w:before="110"/>
        <w:ind w:left="3004" w:right="3020"/>
        <w:rPr>
          <w:color w:val="6F2F9F"/>
        </w:rPr>
      </w:pPr>
      <w:r>
        <w:rPr>
          <w:color w:val="6F2F9F"/>
          <w:rtl/>
          <w:lang w:bidi="he"/>
        </w:rPr>
        <w:t>הכרטיסיה ' בית ' במהדורת העסקים</w:t>
      </w:r>
    </w:p>
    <w:p w:rsidR="007623C1" w:rsidRDefault="007623C1">
      <w:pPr>
        <w:pStyle w:val="a3"/>
        <w:kinsoku w:val="0"/>
        <w:overflowPunct w:val="0"/>
        <w:bidi/>
        <w:spacing w:before="7"/>
        <w:rPr>
          <w:b/>
          <w:bCs/>
          <w:i/>
          <w:iCs/>
          <w:sz w:val="27"/>
          <w:szCs w:val="27"/>
        </w:rPr>
      </w:pPr>
    </w:p>
    <w:p w:rsidR="007623C1" w:rsidRDefault="007623C1">
      <w:pPr>
        <w:pStyle w:val="a3"/>
        <w:kinsoku w:val="0"/>
        <w:overflowPunct w:val="0"/>
        <w:bidi/>
        <w:spacing w:line="292" w:lineRule="auto"/>
        <w:ind w:left="140" w:right="153"/>
        <w:jc w:val="both"/>
      </w:pPr>
      <w:r>
        <w:rPr>
          <w:rtl/>
          <w:lang w:bidi="he"/>
        </w:rPr>
        <w:t xml:space="preserve">לחץ על הלחצנים ברצועת הכלים תחת כרטיסיות שונות כדי לעבור בין פקודות שונות. כמו כן, תיאור הכלי מופיע כשהמצביע מוחזק מעל כל פקודה. לדוגמה, ישנם כלים, תצוגה, עריכה, הערה, ארגון עמוד, המרה והגנה של קבוצות שנמצאות בשימוש תכוף ביותר תחת </w:t>
      </w:r>
      <w:r>
        <w:rPr>
          <w:b/>
          <w:bCs/>
          <w:rtl/>
          <w:lang w:bidi="he"/>
        </w:rPr>
        <w:t xml:space="preserve">בית </w:t>
      </w:r>
      <w:r>
        <w:rPr>
          <w:rtl/>
          <w:lang w:bidi="he"/>
        </w:rPr>
        <w:t>כרטיסיה. באפשרותך להשתמש בפקודה טקסט וביאור אלה כדי לנוע ולקיים אינטראקציה עם מסמכי pdf, דפי התקרבות/התרחקות, עריכת תוכן עמוד, ניהול הערות, ארגון עמודים, סריקה ו-OCR, מיקום חתימות וביצוע פונקציות בסיסיות אחרות.</w:t>
      </w:r>
    </w:p>
    <w:p w:rsidR="007623C1" w:rsidRDefault="007623C1">
      <w:pPr>
        <w:pStyle w:val="a3"/>
        <w:kinsoku w:val="0"/>
        <w:overflowPunct w:val="0"/>
        <w:bidi/>
        <w:spacing w:before="11"/>
        <w:rPr>
          <w:sz w:val="22"/>
          <w:szCs w:val="22"/>
        </w:rPr>
      </w:pPr>
    </w:p>
    <w:p w:rsidR="007623C1" w:rsidRDefault="007623C1">
      <w:pPr>
        <w:pStyle w:val="a3"/>
        <w:kinsoku w:val="0"/>
        <w:overflowPunct w:val="0"/>
        <w:bidi/>
        <w:ind w:left="140"/>
        <w:jc w:val="both"/>
        <w:rPr>
          <w:b/>
          <w:bCs/>
        </w:rPr>
      </w:pPr>
      <w:r>
        <w:rPr>
          <w:rtl/>
          <w:lang w:bidi="he"/>
        </w:rPr>
        <w:t xml:space="preserve">כדי למצוא במהירות פקודה שאתה צריך, לחץ על ה </w:t>
      </w:r>
      <w:r>
        <w:rPr>
          <w:b/>
          <w:bCs/>
          <w:rtl/>
          <w:lang w:bidi="he"/>
        </w:rPr>
        <w:t xml:space="preserve">. תגיד לי מה אתה רוצה לעשות </w:t>
      </w:r>
      <w:r>
        <w:rPr>
          <w:rtl/>
          <w:lang w:bidi="he"/>
        </w:rPr>
        <w:t xml:space="preserve">(או ללחוץ  </w:t>
      </w:r>
      <w:r>
        <w:rPr>
          <w:b/>
          <w:bCs/>
          <w:rtl/>
          <w:lang w:bidi="he"/>
        </w:rPr>
        <w:t>ישן</w:t>
      </w:r>
    </w:p>
    <w:p w:rsidR="007623C1" w:rsidRDefault="007623C1">
      <w:pPr>
        <w:pStyle w:val="a3"/>
        <w:kinsoku w:val="0"/>
        <w:overflowPunct w:val="0"/>
        <w:bidi/>
        <w:spacing w:before="168"/>
        <w:ind w:left="140"/>
        <w:jc w:val="both"/>
      </w:pPr>
      <w:r>
        <w:rPr>
          <w:rtl/>
          <w:lang w:bidi="he"/>
        </w:rPr>
        <w:t>+</w:t>
      </w:r>
      <w:r>
        <w:rPr>
          <w:b/>
          <w:bCs/>
          <w:rtl/>
          <w:lang w:bidi="he"/>
        </w:rPr>
        <w:t>Q</w:t>
      </w:r>
      <w:r>
        <w:rPr>
          <w:rtl/>
          <w:lang w:bidi="he"/>
        </w:rPr>
        <w:t>) ליד בועה</w:t>
      </w:r>
      <w:r>
        <w:rPr>
          <w:spacing w:val="-9"/>
          <w:rtl/>
          <w:lang w:bidi="he"/>
        </w:rPr>
        <w:t xml:space="preserve"> </w:t>
      </w:r>
      <w:r w:rsidR="00B43485">
        <w:rPr>
          <w:noProof/>
          <w:spacing w:val="9"/>
          <w:rtl/>
          <w:lang w:bidi="he"/>
        </w:rPr>
        <w:drawing>
          <wp:inline distT="0" distB="0" distL="0" distR="0">
            <wp:extent cx="180975" cy="180975"/>
            <wp:effectExtent l="0" t="0" r="9525" b="9525"/>
            <wp:docPr id="25" name="תמונה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pacing w:val="9"/>
          <w:rtl/>
          <w:lang w:bidi="he"/>
        </w:rPr>
        <w:t xml:space="preserve"> </w:t>
      </w:r>
      <w:r>
        <w:rPr>
          <w:rtl/>
          <w:lang w:bidi="he"/>
        </w:rPr>
        <w:t xml:space="preserve"> בשורת התפריטים והקלד את השם או את התיאור של הפקודה. אז</w:t>
      </w:r>
    </w:p>
    <w:p w:rsidR="007623C1" w:rsidRDefault="007623C1">
      <w:pPr>
        <w:pStyle w:val="a3"/>
        <w:kinsoku w:val="0"/>
        <w:overflowPunct w:val="0"/>
        <w:bidi/>
        <w:spacing w:before="171" w:line="292" w:lineRule="auto"/>
        <w:ind w:left="140" w:right="154"/>
        <w:jc w:val="both"/>
        <w:rPr>
          <w:spacing w:val="-3"/>
        </w:rPr>
      </w:pPr>
      <w:proofErr w:type="spellStart"/>
      <w:r>
        <w:rPr>
          <w:spacing w:val="-3"/>
          <w:rtl/>
          <w:lang w:bidi="he"/>
        </w:rPr>
        <w:t>Foxit</w:t>
      </w:r>
      <w:proofErr w:type="spellEnd"/>
      <w:r>
        <w:rPr>
          <w:spacing w:val="-9"/>
          <w:rtl/>
          <w:lang w:bidi="he"/>
        </w:rPr>
        <w:t xml:space="preserve"> </w:t>
      </w:r>
      <w:proofErr w:type="spellStart"/>
      <w:r>
        <w:rPr>
          <w:rtl/>
          <w:lang w:bidi="he"/>
        </w:rPr>
        <w:t>פנטומpdf</w:t>
      </w:r>
      <w:proofErr w:type="spellEnd"/>
      <w:r>
        <w:rPr>
          <w:spacing w:val="-9"/>
          <w:rtl/>
          <w:lang w:bidi="he"/>
        </w:rPr>
        <w:t xml:space="preserve"> </w:t>
      </w:r>
      <w:r>
        <w:rPr>
          <w:rtl/>
          <w:lang w:bidi="he"/>
        </w:rPr>
        <w:t>יהיה</w:t>
      </w:r>
      <w:r>
        <w:rPr>
          <w:spacing w:val="-8"/>
          <w:rtl/>
          <w:lang w:bidi="he"/>
        </w:rPr>
        <w:t xml:space="preserve"> </w:t>
      </w:r>
      <w:r>
        <w:rPr>
          <w:rtl/>
          <w:lang w:bidi="he"/>
        </w:rPr>
        <w:t>הציג</w:t>
      </w:r>
      <w:r>
        <w:rPr>
          <w:spacing w:val="-7"/>
          <w:rtl/>
          <w:lang w:bidi="he"/>
        </w:rPr>
        <w:t xml:space="preserve"> </w:t>
      </w:r>
      <w:r>
        <w:rPr>
          <w:rtl/>
          <w:lang w:bidi="he"/>
        </w:rPr>
        <w:t>a</w:t>
      </w:r>
      <w:r>
        <w:rPr>
          <w:spacing w:val="-8"/>
          <w:rtl/>
          <w:lang w:bidi="he"/>
        </w:rPr>
        <w:t xml:space="preserve"> </w:t>
      </w:r>
      <w:r>
        <w:rPr>
          <w:rtl/>
          <w:lang w:bidi="he"/>
        </w:rPr>
        <w:t>רשימה</w:t>
      </w:r>
      <w:r>
        <w:rPr>
          <w:spacing w:val="-9"/>
          <w:rtl/>
          <w:lang w:bidi="he"/>
        </w:rPr>
        <w:t xml:space="preserve"> </w:t>
      </w:r>
      <w:r>
        <w:rPr>
          <w:rtl/>
          <w:lang w:bidi="he"/>
        </w:rPr>
        <w:t>של</w:t>
      </w:r>
      <w:r>
        <w:rPr>
          <w:spacing w:val="-10"/>
          <w:rtl/>
          <w:lang w:bidi="he"/>
        </w:rPr>
        <w:t xml:space="preserve"> </w:t>
      </w:r>
      <w:r>
        <w:rPr>
          <w:rtl/>
          <w:lang w:bidi="he"/>
        </w:rPr>
        <w:t>תאמת</w:t>
      </w:r>
      <w:r>
        <w:rPr>
          <w:spacing w:val="-9"/>
          <w:rtl/>
          <w:lang w:bidi="he"/>
        </w:rPr>
        <w:t xml:space="preserve"> </w:t>
      </w:r>
      <w:r>
        <w:rPr>
          <w:rtl/>
          <w:lang w:bidi="he"/>
        </w:rPr>
        <w:t>פקודות</w:t>
      </w:r>
      <w:r>
        <w:rPr>
          <w:spacing w:val="-9"/>
          <w:rtl/>
          <w:lang w:bidi="he"/>
        </w:rPr>
        <w:t xml:space="preserve"> </w:t>
      </w:r>
      <w:r>
        <w:rPr>
          <w:rtl/>
          <w:lang w:bidi="he"/>
        </w:rPr>
        <w:t>מן</w:t>
      </w:r>
      <w:r>
        <w:rPr>
          <w:spacing w:val="-11"/>
          <w:rtl/>
          <w:lang w:bidi="he"/>
        </w:rPr>
        <w:t xml:space="preserve"> </w:t>
      </w:r>
      <w:r>
        <w:rPr>
          <w:rtl/>
          <w:lang w:bidi="he"/>
        </w:rPr>
        <w:t>אשר</w:t>
      </w:r>
      <w:r>
        <w:rPr>
          <w:spacing w:val="-11"/>
          <w:rtl/>
          <w:lang w:bidi="he"/>
        </w:rPr>
        <w:t xml:space="preserve"> </w:t>
      </w:r>
      <w:r>
        <w:rPr>
          <w:rtl/>
          <w:lang w:bidi="he"/>
        </w:rPr>
        <w:t>אתה</w:t>
      </w:r>
      <w:r>
        <w:rPr>
          <w:spacing w:val="-11"/>
          <w:rtl/>
          <w:lang w:bidi="he"/>
        </w:rPr>
        <w:t xml:space="preserve"> </w:t>
      </w:r>
      <w:r>
        <w:rPr>
          <w:rtl/>
          <w:lang w:bidi="he"/>
        </w:rPr>
        <w:t>ניתן</w:t>
      </w:r>
      <w:r>
        <w:rPr>
          <w:spacing w:val="-9"/>
          <w:rtl/>
          <w:lang w:bidi="he"/>
        </w:rPr>
        <w:t xml:space="preserve"> </w:t>
      </w:r>
      <w:r>
        <w:rPr>
          <w:rtl/>
          <w:lang w:bidi="he"/>
        </w:rPr>
        <w:t>בחר</w:t>
      </w:r>
      <w:r>
        <w:rPr>
          <w:spacing w:val="-9"/>
          <w:rtl/>
          <w:lang w:bidi="he"/>
        </w:rPr>
        <w:t xml:space="preserve"> </w:t>
      </w:r>
      <w:r>
        <w:rPr>
          <w:rtl/>
          <w:lang w:bidi="he"/>
        </w:rPr>
        <w:t>ו</w:t>
      </w:r>
      <w:r>
        <w:rPr>
          <w:spacing w:val="-8"/>
          <w:rtl/>
          <w:lang w:bidi="he"/>
        </w:rPr>
        <w:t xml:space="preserve"> </w:t>
      </w:r>
      <w:r>
        <w:rPr>
          <w:rtl/>
          <w:lang w:bidi="he"/>
        </w:rPr>
        <w:t>הפעל את הרצוי</w:t>
      </w:r>
      <w:r>
        <w:rPr>
          <w:spacing w:val="4"/>
          <w:rtl/>
          <w:lang w:bidi="he"/>
        </w:rPr>
        <w:t xml:space="preserve"> </w:t>
      </w:r>
      <w:r>
        <w:rPr>
          <w:spacing w:val="-3"/>
          <w:rtl/>
          <w:lang w:bidi="he"/>
        </w:rPr>
        <w:t>תכונה.</w:t>
      </w:r>
    </w:p>
    <w:p w:rsidR="007623C1" w:rsidRDefault="007623C1">
      <w:pPr>
        <w:pStyle w:val="a3"/>
        <w:kinsoku w:val="0"/>
        <w:overflowPunct w:val="0"/>
        <w:bidi/>
        <w:rPr>
          <w:sz w:val="20"/>
          <w:szCs w:val="20"/>
        </w:rPr>
      </w:pPr>
    </w:p>
    <w:p w:rsidR="007623C1" w:rsidRDefault="007623C1">
      <w:pPr>
        <w:pStyle w:val="3"/>
        <w:kinsoku w:val="0"/>
        <w:overflowPunct w:val="0"/>
        <w:bidi/>
        <w:spacing w:before="132"/>
      </w:pPr>
      <w:bookmarkStart w:id="16" w:name="Industry_Standards_Validation_and_Creati"/>
      <w:bookmarkStart w:id="17" w:name="bookmark4"/>
      <w:bookmarkEnd w:id="16"/>
      <w:bookmarkEnd w:id="17"/>
      <w:r>
        <w:rPr>
          <w:rtl/>
          <w:lang w:bidi="he"/>
        </w:rPr>
        <w:t>ואלידציה של תקני התעשייה והבריאה</w:t>
      </w:r>
    </w:p>
    <w:p w:rsidR="007623C1" w:rsidRDefault="007623C1">
      <w:pPr>
        <w:pStyle w:val="a3"/>
        <w:kinsoku w:val="0"/>
        <w:overflowPunct w:val="0"/>
        <w:bidi/>
        <w:rPr>
          <w:b/>
          <w:bCs/>
          <w:sz w:val="20"/>
          <w:szCs w:val="20"/>
        </w:rPr>
      </w:pPr>
    </w:p>
    <w:p w:rsidR="007623C1" w:rsidRDefault="00B43485">
      <w:pPr>
        <w:pStyle w:val="a3"/>
        <w:kinsoku w:val="0"/>
        <w:overflowPunct w:val="0"/>
        <w:bidi/>
        <w:spacing w:before="11"/>
        <w:rPr>
          <w:b/>
          <w:bCs/>
          <w:sz w:val="14"/>
          <w:szCs w:val="14"/>
        </w:rPr>
      </w:pPr>
      <w:r>
        <w:rPr>
          <w:noProof/>
          <w:rtl/>
          <w:lang w:bidi="he"/>
        </w:rPr>
        <mc:AlternateContent>
          <mc:Choice Requires="wps">
            <w:drawing>
              <wp:anchor distT="0" distB="0" distL="0" distR="0" simplePos="0" relativeHeight="251624960" behindDoc="0" locked="0" layoutInCell="0" allowOverlap="1">
                <wp:simplePos x="0" y="0"/>
                <wp:positionH relativeFrom="page">
                  <wp:posOffset>3513455</wp:posOffset>
                </wp:positionH>
                <wp:positionV relativeFrom="paragraph">
                  <wp:posOffset>140970</wp:posOffset>
                </wp:positionV>
                <wp:extent cx="533400" cy="711200"/>
                <wp:effectExtent l="0" t="0" r="0" b="0"/>
                <wp:wrapTopAndBottom/>
                <wp:docPr id="23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120" w:lineRule="atLeast"/>
                              <w:rPr>
                                <w:rFonts w:ascii="Times New Roman" w:hAnsi="Times New Roman" w:cs="Times New Roman"/>
                              </w:rPr>
                            </w:pPr>
                            <w:r>
                              <w:rPr>
                                <w:noProof/>
                                <w:rtl/>
                                <w:lang w:bidi="he"/>
                              </w:rPr>
                              <w:drawing>
                                <wp:inline distT="0" distB="0" distL="0" distR="0">
                                  <wp:extent cx="533400" cy="709930"/>
                                  <wp:effectExtent l="0" t="0" r="0" b="0"/>
                                  <wp:docPr id="27"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400" cy="70993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39" style="position:absolute;margin-left:276.65pt;margin-top:11.1pt;width:42pt;height:56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4"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">
                <v:textbox inset="0,0,0,0">
                  <w:txbxContent>
                    <w:p w:rsidR="007623C1" w:rsidRDefault="00B43485">
                      <w:pPr>
                        <w:widowControl/>
                        <w:autoSpaceDE/>
                        <w:autoSpaceDN/>
                        <w:bidi w:val="true"/>
                        <w:adjustRightInd/>
                        <w:spacing w:line="1120" w:lineRule="atLeast"/>
                        <w:rPr>
                          <w:rFonts w:ascii="Times New Roman" w:hAnsi="Times New Roman" w:cs="Times New Roman"/>
                        </w:rPr>
                      </w:pPr>
                      <w:r>
                        <w:rPr>
                          <w:noProof/>
                          <w:rtl w:val="true"/>
                          <w:lang w:bidi="he"/>
                        </w:rPr>
                        <w:drawing>
                          <wp:inline distT="0" distB="0" distL="0" distR="0">
                            <wp:extent cx="533400" cy="709930"/>
                            <wp:effectExtent l="0" t="0" r="0" b="0"/>
                            <wp:docPr id="27"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3400" cy="70993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3"/>
        <w:rPr>
          <w:b/>
          <w:bCs/>
          <w:sz w:val="28"/>
          <w:szCs w:val="28"/>
        </w:rPr>
      </w:pPr>
    </w:p>
    <w:p w:rsidR="007623C1" w:rsidRDefault="007623C1">
      <w:pPr>
        <w:pStyle w:val="a3"/>
        <w:kinsoku w:val="0"/>
        <w:overflowPunct w:val="0"/>
        <w:bidi/>
        <w:spacing w:before="1"/>
        <w:ind w:left="140"/>
        <w:jc w:val="both"/>
      </w:pPr>
      <w:r>
        <w:rPr>
          <w:rtl/>
          <w:lang w:bidi="he"/>
        </w:rPr>
        <w:t xml:space="preserve">עם </w:t>
      </w:r>
      <w:r>
        <w:rPr>
          <w:b/>
          <w:bCs/>
          <w:rtl/>
          <w:lang w:bidi="he"/>
        </w:rPr>
        <w:t xml:space="preserve">תקן התעשייה </w:t>
      </w:r>
      <w:r>
        <w:rPr>
          <w:rtl/>
          <w:lang w:bidi="he"/>
        </w:rPr>
        <w:t xml:space="preserve">פקודה ב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ניתן לציין את הסטנדרטים של PDF</w:t>
      </w:r>
    </w:p>
    <w:p w:rsidR="007623C1" w:rsidRDefault="007623C1">
      <w:pPr>
        <w:pStyle w:val="a3"/>
        <w:kinsoku w:val="0"/>
        <w:overflowPunct w:val="0"/>
        <w:bidi/>
        <w:spacing w:before="1"/>
        <w:ind w:left="140"/>
        <w:jc w:val="both"/>
        <w:sectPr w:rsidR="007623C1">
          <w:pgSz w:w="11910" w:h="16840"/>
          <w:pgMar w:top="1460" w:right="1640" w:bottom="1380" w:left="1660" w:header="1196" w:footer="1195" w:gutter="0"/>
          <w:cols w:space="720" w:equalWidth="0">
            <w:col w:w="861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2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30" name="Freeform 42"/>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41" style="width:419.05pt;height:1pt;mso-position-horizontal-relative:char;mso-position-vertical-relative:line" coordsize="8381,20" o:spid="_x0000_s1026" w14:anchorId="468203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Mnv3LtfAwAA3wcAAA4A&#10;AAAAAAAAAAAAAAAALgIAAGRycy9lMm9Eb2MueG1sUEsBAi0AFAAGAAgAAAAhAGy3n/3bAAAAAwEA&#10;AA8AAAAAAAAAAAAAAAAAuQUAAGRycy9kb3ducmV2LnhtbFBLBQYAAAAABAAEAPMAAADBBgAAAAA=&#10;">
                <v:shape id="Freeform 42"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osab8A&#10;AADcAAAADwAAAGRycy9kb3ducmV2LnhtbERPTYvCMBC9L/gfwgje1lSFZa3GIqIgeNquiMexGdvS&#10;ZlKa2NZ/bw6Cx8f7XieDqUVHrSstK5hNIxDEmdUl5wrO/4fvXxDOI2usLZOCJzlINqOvNcba9vxH&#10;XepzEULYxaig8L6JpXRZQQbd1DbEgbvb1qAPsM2lbrEP4aaW8yj6kQZLDg0FNrQrKKvSh1FA+W2P&#10;s0uVXfvucV6eUrPkhVFqMh62KxCeBv8Rv91HrWC+CPPDmXAE5O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KixpvwAAANwAAAAPAAAAAAAAAAAAAAAAAJgCAABkcnMvZG93bnJl&#10;di54bWxQSwUGAAAAAAQABAD1AAAAhAM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line="292" w:lineRule="auto"/>
        <w:ind w:left="140" w:right="134"/>
        <w:jc w:val="both"/>
        <w:rPr>
          <w:b/>
          <w:bCs/>
        </w:rPr>
      </w:pPr>
      <w:r>
        <w:rPr>
          <w:rtl/>
          <w:lang w:bidi="he"/>
        </w:rPr>
        <w:t xml:space="preserve">עבור תעשיות ופונקציות ספציפיות.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יש PDF/A, PDF/E ו-PDF/X אימות תאימות ויצירת לעמוד בתקני התעשייה. בחר </w:t>
      </w:r>
      <w:r>
        <w:rPr>
          <w:b/>
          <w:bCs/>
          <w:rtl/>
          <w:lang w:bidi="he"/>
        </w:rPr>
        <w:t xml:space="preserve">המיר </w:t>
      </w:r>
      <w:r>
        <w:rPr>
          <w:rtl/>
          <w:lang w:bidi="he"/>
        </w:rPr>
        <w:t xml:space="preserve">&gt; </w:t>
      </w:r>
      <w:r>
        <w:rPr>
          <w:b/>
          <w:bCs/>
          <w:rtl/>
          <w:lang w:bidi="he"/>
        </w:rPr>
        <w:t xml:space="preserve">תאימות </w:t>
      </w:r>
      <w:r>
        <w:rPr>
          <w:rtl/>
          <w:lang w:bidi="he"/>
        </w:rPr>
        <w:t xml:space="preserve">&gt; </w:t>
      </w:r>
      <w:r>
        <w:rPr>
          <w:b/>
          <w:bCs/>
          <w:rtl/>
          <w:lang w:bidi="he"/>
        </w:rPr>
        <w:t>תעשייה</w:t>
      </w:r>
    </w:p>
    <w:p w:rsidR="007623C1" w:rsidRDefault="007623C1">
      <w:pPr>
        <w:pStyle w:val="a3"/>
        <w:kinsoku w:val="0"/>
        <w:overflowPunct w:val="0"/>
        <w:bidi/>
        <w:spacing w:before="97"/>
        <w:ind w:left="140"/>
        <w:jc w:val="both"/>
        <w:rPr>
          <w:b/>
          <w:bCs/>
        </w:rPr>
      </w:pPr>
      <w:r>
        <w:rPr>
          <w:b/>
          <w:bCs/>
          <w:rtl/>
          <w:lang w:bidi="he"/>
        </w:rPr>
        <w:t>S</w:t>
      </w:r>
      <w:r>
        <w:rPr>
          <w:b/>
          <w:bCs/>
          <w:spacing w:val="-2"/>
          <w:rtl/>
          <w:lang w:bidi="he"/>
        </w:rPr>
        <w:t>t</w:t>
      </w:r>
      <w:r>
        <w:rPr>
          <w:b/>
          <w:bCs/>
          <w:spacing w:val="-1"/>
          <w:rtl/>
          <w:lang w:bidi="he"/>
        </w:rPr>
        <w:t>a</w:t>
      </w:r>
      <w:r>
        <w:rPr>
          <w:b/>
          <w:bCs/>
          <w:rtl/>
          <w:lang w:bidi="he"/>
        </w:rPr>
        <w:t>n</w:t>
      </w:r>
      <w:r>
        <w:rPr>
          <w:b/>
          <w:bCs/>
          <w:spacing w:val="-2"/>
          <w:rtl/>
          <w:lang w:bidi="he"/>
        </w:rPr>
        <w:t>d</w:t>
      </w:r>
      <w:r>
        <w:rPr>
          <w:b/>
          <w:bCs/>
          <w:spacing w:val="-1"/>
          <w:rtl/>
          <w:lang w:bidi="he"/>
        </w:rPr>
        <w:t>a</w:t>
      </w:r>
      <w:r>
        <w:rPr>
          <w:b/>
          <w:bCs/>
          <w:spacing w:val="-4"/>
          <w:rtl/>
          <w:lang w:bidi="he"/>
        </w:rPr>
        <w:t>r</w:t>
      </w:r>
      <w:r>
        <w:rPr>
          <w:b/>
          <w:bCs/>
          <w:spacing w:val="-3"/>
          <w:rtl/>
          <w:lang w:bidi="he"/>
        </w:rPr>
        <w:t>d</w:t>
      </w:r>
      <w:r w:rsidR="00B43485">
        <w:rPr>
          <w:b/>
          <w:bCs/>
          <w:noProof/>
          <w:spacing w:val="-3"/>
          <w:rtl/>
          <w:lang w:bidi="he"/>
        </w:rPr>
        <w:drawing>
          <wp:inline distT="0" distB="0" distL="0" distR="0">
            <wp:extent cx="180975" cy="200025"/>
            <wp:effectExtent l="0" t="0" r="9525" b="9525"/>
            <wp:docPr id="29" name="תמונה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Pr>
          <w:rtl/>
          <w:lang w:bidi="he"/>
        </w:rPr>
        <w:t>,</w:t>
      </w:r>
      <w:r>
        <w:rPr>
          <w:spacing w:val="-3"/>
          <w:rtl/>
          <w:lang w:bidi="he"/>
        </w:rPr>
        <w:t xml:space="preserve"> </w:t>
      </w:r>
      <w:r>
        <w:rPr>
          <w:rtl/>
          <w:lang w:bidi="he"/>
        </w:rPr>
        <w:t>אז</w:t>
      </w:r>
      <w:r>
        <w:rPr>
          <w:spacing w:val="-3"/>
          <w:rtl/>
          <w:lang w:bidi="he"/>
        </w:rPr>
        <w:t xml:space="preserve"> </w:t>
      </w:r>
      <w:r>
        <w:rPr>
          <w:rtl/>
          <w:lang w:bidi="he"/>
        </w:rPr>
        <w:t>בחר</w:t>
      </w:r>
      <w:r>
        <w:rPr>
          <w:spacing w:val="-5"/>
          <w:rtl/>
          <w:lang w:bidi="he"/>
        </w:rPr>
        <w:t xml:space="preserve"> </w:t>
      </w:r>
      <w:r>
        <w:rPr>
          <w:rtl/>
          <w:lang w:bidi="he"/>
        </w:rPr>
        <w:t>אחד</w:t>
      </w:r>
      <w:r>
        <w:rPr>
          <w:spacing w:val="-3"/>
          <w:rtl/>
          <w:lang w:bidi="he"/>
        </w:rPr>
        <w:t xml:space="preserve"> </w:t>
      </w:r>
      <w:r>
        <w:rPr>
          <w:rtl/>
          <w:lang w:bidi="he"/>
        </w:rPr>
        <w:t>של</w:t>
      </w:r>
      <w:r>
        <w:rPr>
          <w:spacing w:val="-5"/>
          <w:rtl/>
          <w:lang w:bidi="he"/>
        </w:rPr>
        <w:t xml:space="preserve"> </w:t>
      </w:r>
      <w:r>
        <w:rPr>
          <w:rtl/>
          <w:lang w:bidi="he"/>
        </w:rPr>
        <w:t>את</w:t>
      </w:r>
      <w:r>
        <w:rPr>
          <w:spacing w:val="-3"/>
          <w:rtl/>
          <w:lang w:bidi="he"/>
        </w:rPr>
        <w:t xml:space="preserve"> </w:t>
      </w:r>
      <w:r>
        <w:rPr>
          <w:rtl/>
          <w:lang w:bidi="he"/>
        </w:rPr>
        <w:t>תעשייה</w:t>
      </w:r>
      <w:r>
        <w:rPr>
          <w:spacing w:val="-3"/>
          <w:rtl/>
          <w:lang w:bidi="he"/>
        </w:rPr>
        <w:t xml:space="preserve"> </w:t>
      </w:r>
      <w:r>
        <w:rPr>
          <w:rtl/>
          <w:lang w:bidi="he"/>
        </w:rPr>
        <w:t>סטנדרטים</w:t>
      </w:r>
      <w:r>
        <w:rPr>
          <w:spacing w:val="-5"/>
          <w:rtl/>
          <w:lang w:bidi="he"/>
        </w:rPr>
        <w:t xml:space="preserve"> </w:t>
      </w:r>
      <w:r>
        <w:rPr>
          <w:rtl/>
          <w:lang w:bidi="he"/>
        </w:rPr>
        <w:t>ו</w:t>
      </w:r>
      <w:r>
        <w:rPr>
          <w:spacing w:val="-7"/>
          <w:rtl/>
          <w:lang w:bidi="he"/>
        </w:rPr>
        <w:t xml:space="preserve"> </w:t>
      </w:r>
      <w:r>
        <w:rPr>
          <w:rtl/>
          <w:lang w:bidi="he"/>
        </w:rPr>
        <w:t>אז</w:t>
      </w:r>
      <w:r>
        <w:rPr>
          <w:spacing w:val="-3"/>
          <w:rtl/>
          <w:lang w:bidi="he"/>
        </w:rPr>
        <w:t xml:space="preserve"> </w:t>
      </w:r>
      <w:r>
        <w:rPr>
          <w:rtl/>
          <w:lang w:bidi="he"/>
        </w:rPr>
        <w:t>לחץ על</w:t>
      </w:r>
      <w:r>
        <w:rPr>
          <w:spacing w:val="-2"/>
          <w:rtl/>
          <w:lang w:bidi="he"/>
        </w:rPr>
        <w:t xml:space="preserve"> </w:t>
      </w:r>
      <w:r>
        <w:rPr>
          <w:b/>
          <w:bCs/>
          <w:rtl/>
          <w:lang w:bidi="he"/>
        </w:rPr>
        <w:t>נתח</w:t>
      </w:r>
      <w:r>
        <w:rPr>
          <w:b/>
          <w:bCs/>
          <w:spacing w:val="-3"/>
          <w:rtl/>
          <w:lang w:bidi="he"/>
        </w:rPr>
        <w:t xml:space="preserve"> </w:t>
      </w:r>
      <w:r>
        <w:rPr>
          <w:rtl/>
          <w:lang w:bidi="he"/>
        </w:rPr>
        <w:t>או</w:t>
      </w:r>
      <w:r>
        <w:rPr>
          <w:spacing w:val="-2"/>
          <w:rtl/>
          <w:lang w:bidi="he"/>
        </w:rPr>
        <w:t xml:space="preserve"> </w:t>
      </w:r>
      <w:r>
        <w:rPr>
          <w:b/>
          <w:bCs/>
          <w:rtl/>
          <w:lang w:bidi="he"/>
        </w:rPr>
        <w:t>נתח</w:t>
      </w:r>
      <w:r>
        <w:rPr>
          <w:b/>
          <w:bCs/>
          <w:spacing w:val="-4"/>
          <w:rtl/>
          <w:lang w:bidi="he"/>
        </w:rPr>
        <w:t xml:space="preserve"> </w:t>
      </w:r>
      <w:r>
        <w:rPr>
          <w:b/>
          <w:bCs/>
          <w:rtl/>
          <w:lang w:bidi="he"/>
        </w:rPr>
        <w:t>ו</w:t>
      </w:r>
      <w:r>
        <w:rPr>
          <w:b/>
          <w:bCs/>
          <w:spacing w:val="-4"/>
          <w:rtl/>
          <w:lang w:bidi="he"/>
        </w:rPr>
        <w:t xml:space="preserve"> </w:t>
      </w:r>
      <w:r>
        <w:rPr>
          <w:b/>
          <w:bCs/>
          <w:rtl/>
          <w:lang w:bidi="he"/>
        </w:rPr>
        <w:t>תקן</w:t>
      </w:r>
    </w:p>
    <w:p w:rsidR="007623C1" w:rsidRDefault="007623C1">
      <w:pPr>
        <w:pStyle w:val="a3"/>
        <w:kinsoku w:val="0"/>
        <w:overflowPunct w:val="0"/>
        <w:bidi/>
        <w:spacing w:before="156" w:line="292" w:lineRule="auto"/>
        <w:ind w:left="140" w:right="137"/>
        <w:jc w:val="both"/>
      </w:pPr>
      <w:r>
        <w:rPr>
          <w:rtl/>
          <w:lang w:bidi="he"/>
        </w:rPr>
        <w:t xml:space="preserve">בתיבת הדו הנפתחת. ניתן גם ליצור קובצי pdf תואמי תקן בעזרת שמירתם כ-PDF/X, PDF/A או PDF/E עם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w:t>
      </w:r>
      <w:r>
        <w:rPr>
          <w:i/>
          <w:iCs/>
          <w:rtl/>
          <w:lang w:bidi="he"/>
        </w:rPr>
        <w:t>עסקים</w:t>
      </w:r>
      <w:r>
        <w:rPr>
          <w:rtl/>
          <w:lang w:bidi="he"/>
        </w:rPr>
        <w:t>.</w:t>
      </w:r>
    </w:p>
    <w:p w:rsidR="007623C1" w:rsidRDefault="007623C1">
      <w:pPr>
        <w:pStyle w:val="a3"/>
        <w:kinsoku w:val="0"/>
        <w:overflowPunct w:val="0"/>
        <w:bidi/>
        <w:rPr>
          <w:sz w:val="20"/>
          <w:szCs w:val="20"/>
        </w:rPr>
      </w:pPr>
    </w:p>
    <w:p w:rsidR="007623C1" w:rsidRDefault="007623C1">
      <w:pPr>
        <w:pStyle w:val="3"/>
        <w:kinsoku w:val="0"/>
        <w:overflowPunct w:val="0"/>
        <w:bidi/>
        <w:spacing w:before="129"/>
      </w:pPr>
      <w:bookmarkStart w:id="18" w:name="Integrate_with_Foxit_PDF_IFilter"/>
      <w:bookmarkStart w:id="19" w:name="bookmark5"/>
      <w:bookmarkEnd w:id="18"/>
      <w:bookmarkEnd w:id="19"/>
      <w:r>
        <w:rPr>
          <w:rtl/>
          <w:lang w:bidi="he"/>
        </w:rPr>
        <w:t xml:space="preserve">שילוב עם </w:t>
      </w:r>
      <w:proofErr w:type="spellStart"/>
      <w:r>
        <w:rPr>
          <w:rtl/>
          <w:lang w:bidi="he"/>
        </w:rPr>
        <w:t>Foxit</w:t>
      </w:r>
      <w:proofErr w:type="spellEnd"/>
      <w:r>
        <w:rPr>
          <w:rtl/>
          <w:lang w:bidi="he"/>
        </w:rPr>
        <w:t xml:space="preserve"> PDF </w:t>
      </w:r>
      <w:proofErr w:type="spellStart"/>
      <w:r>
        <w:rPr>
          <w:rtl/>
          <w:lang w:bidi="he"/>
        </w:rPr>
        <w:t>IFilter</w:t>
      </w:r>
      <w:proofErr w:type="spellEnd"/>
    </w:p>
    <w:p w:rsidR="007623C1" w:rsidRDefault="007623C1">
      <w:pPr>
        <w:pStyle w:val="a3"/>
        <w:kinsoku w:val="0"/>
        <w:overflowPunct w:val="0"/>
        <w:bidi/>
        <w:spacing w:before="6"/>
        <w:rPr>
          <w:b/>
          <w:bCs/>
          <w:sz w:val="35"/>
          <w:szCs w:val="35"/>
        </w:rPr>
      </w:pPr>
    </w:p>
    <w:p w:rsidR="007623C1" w:rsidRDefault="007623C1">
      <w:pPr>
        <w:pStyle w:val="a3"/>
        <w:kinsoku w:val="0"/>
        <w:overflowPunct w:val="0"/>
        <w:bidi/>
        <w:spacing w:line="290" w:lineRule="auto"/>
        <w:ind w:left="140" w:right="133"/>
        <w:jc w:val="both"/>
        <w:rPr>
          <w:spacing w:val="-4"/>
        </w:rPr>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ארוזה כעת עם </w:t>
      </w:r>
      <w:proofErr w:type="spellStart"/>
      <w:r>
        <w:rPr>
          <w:spacing w:val="-3"/>
          <w:rtl/>
          <w:lang w:bidi="he"/>
        </w:rPr>
        <w:t>Foxit</w:t>
      </w:r>
      <w:proofErr w:type="spellEnd"/>
      <w:r>
        <w:rPr>
          <w:spacing w:val="-3"/>
          <w:rtl/>
          <w:lang w:bidi="he"/>
        </w:rPr>
        <w:t xml:space="preserve"> </w:t>
      </w:r>
      <w:r>
        <w:rPr>
          <w:rtl/>
          <w:lang w:bidi="he"/>
        </w:rPr>
        <w:t xml:space="preserve">PDF </w:t>
      </w:r>
      <w:proofErr w:type="spellStart"/>
      <w:r>
        <w:rPr>
          <w:rtl/>
          <w:lang w:bidi="he"/>
        </w:rPr>
        <w:t>IFilter</w:t>
      </w:r>
      <w:proofErr w:type="spellEnd"/>
      <w:r>
        <w:rPr>
          <w:rtl/>
          <w:lang w:bidi="he"/>
        </w:rPr>
        <w:t xml:space="preserve"> עבור שולחן העבודה, המאפשר למשתמשים ליצור אינדקס של</w:t>
      </w:r>
      <w:r>
        <w:rPr>
          <w:spacing w:val="-6"/>
          <w:rtl/>
          <w:lang w:bidi="he"/>
        </w:rPr>
        <w:t xml:space="preserve"> </w:t>
      </w:r>
      <w:r>
        <w:rPr>
          <w:rtl/>
          <w:lang w:bidi="he"/>
        </w:rPr>
        <w:t>גדול</w:t>
      </w:r>
      <w:r>
        <w:rPr>
          <w:spacing w:val="-7"/>
          <w:rtl/>
          <w:lang w:bidi="he"/>
        </w:rPr>
        <w:t xml:space="preserve"> </w:t>
      </w:r>
      <w:r>
        <w:rPr>
          <w:rtl/>
          <w:lang w:bidi="he"/>
        </w:rPr>
        <w:t>כמות</w:t>
      </w:r>
      <w:r>
        <w:rPr>
          <w:spacing w:val="-6"/>
          <w:rtl/>
          <w:lang w:bidi="he"/>
        </w:rPr>
        <w:t xml:space="preserve"> </w:t>
      </w:r>
      <w:r>
        <w:rPr>
          <w:rtl/>
          <w:lang w:bidi="he"/>
        </w:rPr>
        <w:t>של</w:t>
      </w:r>
      <w:r>
        <w:rPr>
          <w:spacing w:val="-5"/>
          <w:rtl/>
          <w:lang w:bidi="he"/>
        </w:rPr>
        <w:t xml:space="preserve"> </w:t>
      </w:r>
      <w:r>
        <w:rPr>
          <w:rtl/>
          <w:lang w:bidi="he"/>
        </w:rPr>
        <w:t>PDF</w:t>
      </w:r>
      <w:r>
        <w:rPr>
          <w:spacing w:val="-9"/>
          <w:rtl/>
          <w:lang w:bidi="he"/>
        </w:rPr>
        <w:t xml:space="preserve"> </w:t>
      </w:r>
      <w:r>
        <w:rPr>
          <w:rtl/>
          <w:lang w:bidi="he"/>
        </w:rPr>
        <w:t>סמכים</w:t>
      </w:r>
      <w:r>
        <w:rPr>
          <w:spacing w:val="-6"/>
          <w:rtl/>
          <w:lang w:bidi="he"/>
        </w:rPr>
        <w:t xml:space="preserve"> </w:t>
      </w:r>
      <w:r>
        <w:rPr>
          <w:rtl/>
          <w:lang w:bidi="he"/>
        </w:rPr>
        <w:t>ו</w:t>
      </w:r>
      <w:r>
        <w:rPr>
          <w:spacing w:val="-6"/>
          <w:rtl/>
          <w:lang w:bidi="he"/>
        </w:rPr>
        <w:t xml:space="preserve"> </w:t>
      </w:r>
      <w:r>
        <w:rPr>
          <w:rtl/>
          <w:lang w:bidi="he"/>
        </w:rPr>
        <w:t>אז</w:t>
      </w:r>
      <w:r>
        <w:rPr>
          <w:spacing w:val="-8"/>
          <w:rtl/>
          <w:lang w:bidi="he"/>
        </w:rPr>
        <w:t xml:space="preserve"> </w:t>
      </w:r>
      <w:r>
        <w:rPr>
          <w:rtl/>
          <w:lang w:bidi="he"/>
        </w:rPr>
        <w:t>במהירות</w:t>
      </w:r>
      <w:r>
        <w:rPr>
          <w:spacing w:val="-7"/>
          <w:rtl/>
          <w:lang w:bidi="he"/>
        </w:rPr>
        <w:t xml:space="preserve"> </w:t>
      </w:r>
      <w:r>
        <w:rPr>
          <w:rtl/>
          <w:lang w:bidi="he"/>
        </w:rPr>
        <w:t>מצוא</w:t>
      </w:r>
      <w:r>
        <w:rPr>
          <w:spacing w:val="-8"/>
          <w:rtl/>
          <w:lang w:bidi="he"/>
        </w:rPr>
        <w:t xml:space="preserve"> </w:t>
      </w:r>
      <w:r>
        <w:rPr>
          <w:rtl/>
          <w:lang w:bidi="he"/>
        </w:rPr>
        <w:t>טקסט</w:t>
      </w:r>
      <w:r>
        <w:rPr>
          <w:spacing w:val="-7"/>
          <w:rtl/>
          <w:lang w:bidi="he"/>
        </w:rPr>
        <w:t xml:space="preserve"> </w:t>
      </w:r>
      <w:r>
        <w:rPr>
          <w:rtl/>
          <w:lang w:bidi="he"/>
        </w:rPr>
        <w:t>בתוך</w:t>
      </w:r>
      <w:r>
        <w:rPr>
          <w:spacing w:val="-6"/>
          <w:rtl/>
          <w:lang w:bidi="he"/>
        </w:rPr>
        <w:t xml:space="preserve"> </w:t>
      </w:r>
      <w:r>
        <w:rPr>
          <w:rtl/>
          <w:lang w:bidi="he"/>
        </w:rPr>
        <w:t>אלה</w:t>
      </w:r>
      <w:r>
        <w:rPr>
          <w:spacing w:val="-7"/>
          <w:rtl/>
          <w:lang w:bidi="he"/>
        </w:rPr>
        <w:t xml:space="preserve"> </w:t>
      </w:r>
      <w:r>
        <w:rPr>
          <w:rtl/>
          <w:lang w:bidi="he"/>
        </w:rPr>
        <w:t>סמכים</w:t>
      </w:r>
      <w:r>
        <w:rPr>
          <w:spacing w:val="-9"/>
          <w:rtl/>
          <w:lang w:bidi="he"/>
        </w:rPr>
        <w:t xml:space="preserve"> </w:t>
      </w:r>
      <w:r>
        <w:rPr>
          <w:rtl/>
          <w:lang w:bidi="he"/>
        </w:rPr>
        <w:t>על</w:t>
      </w:r>
      <w:r>
        <w:rPr>
          <w:spacing w:val="-5"/>
          <w:rtl/>
          <w:lang w:bidi="he"/>
        </w:rPr>
        <w:t xml:space="preserve"> </w:t>
      </w:r>
      <w:r>
        <w:rPr>
          <w:rtl/>
          <w:lang w:bidi="he"/>
        </w:rPr>
        <w:t>a</w:t>
      </w:r>
      <w:r>
        <w:rPr>
          <w:spacing w:val="-6"/>
          <w:rtl/>
          <w:lang w:bidi="he"/>
        </w:rPr>
        <w:t xml:space="preserve"> </w:t>
      </w:r>
      <w:r>
        <w:rPr>
          <w:rtl/>
          <w:lang w:bidi="he"/>
        </w:rPr>
        <w:t xml:space="preserve">שולחן </w:t>
      </w:r>
      <w:r>
        <w:rPr>
          <w:spacing w:val="-3"/>
          <w:rtl/>
          <w:lang w:bidi="he"/>
        </w:rPr>
        <w:t xml:space="preserve">מערכת. </w:t>
      </w:r>
      <w:r>
        <w:rPr>
          <w:spacing w:val="-6"/>
          <w:rtl/>
          <w:lang w:bidi="he"/>
        </w:rPr>
        <w:t xml:space="preserve">אתה </w:t>
      </w:r>
      <w:r>
        <w:rPr>
          <w:rtl/>
          <w:lang w:bidi="he"/>
        </w:rPr>
        <w:t xml:space="preserve">יכול להפעיל </w:t>
      </w:r>
      <w:proofErr w:type="spellStart"/>
      <w:r>
        <w:rPr>
          <w:spacing w:val="-3"/>
          <w:rtl/>
          <w:lang w:bidi="he"/>
        </w:rPr>
        <w:t>Foxit</w:t>
      </w:r>
      <w:proofErr w:type="spellEnd"/>
      <w:r>
        <w:rPr>
          <w:spacing w:val="-3"/>
          <w:rtl/>
          <w:lang w:bidi="he"/>
        </w:rPr>
        <w:t xml:space="preserve"> </w:t>
      </w:r>
      <w:r>
        <w:rPr>
          <w:rtl/>
          <w:lang w:bidi="he"/>
        </w:rPr>
        <w:t xml:space="preserve">PDF </w:t>
      </w:r>
      <w:proofErr w:type="spellStart"/>
      <w:r>
        <w:rPr>
          <w:rtl/>
          <w:lang w:bidi="he"/>
        </w:rPr>
        <w:t>IFilter</w:t>
      </w:r>
      <w:proofErr w:type="spellEnd"/>
      <w:r>
        <w:rPr>
          <w:rtl/>
          <w:lang w:bidi="he"/>
        </w:rPr>
        <w:t xml:space="preserve"> בספריית ההתקנה של </w:t>
      </w:r>
      <w:proofErr w:type="spellStart"/>
      <w:r>
        <w:rPr>
          <w:spacing w:val="-3"/>
          <w:rtl/>
          <w:lang w:bidi="he"/>
        </w:rPr>
        <w:t>Foxit</w:t>
      </w:r>
      <w:proofErr w:type="spellEnd"/>
      <w:r>
        <w:rPr>
          <w:spacing w:val="17"/>
          <w:rtl/>
          <w:lang w:bidi="he"/>
        </w:rPr>
        <w:t xml:space="preserve"> </w:t>
      </w:r>
      <w:proofErr w:type="spellStart"/>
      <w:r>
        <w:rPr>
          <w:spacing w:val="-4"/>
          <w:rtl/>
          <w:lang w:bidi="he"/>
        </w:rPr>
        <w:t>פנטומpdf</w:t>
      </w:r>
      <w:proofErr w:type="spellEnd"/>
      <w:r>
        <w:rPr>
          <w:spacing w:val="-4"/>
          <w:rtl/>
          <w:lang w:bidi="he"/>
        </w:rPr>
        <w:t>.</w:t>
      </w:r>
    </w:p>
    <w:p w:rsidR="007623C1" w:rsidRDefault="007623C1">
      <w:pPr>
        <w:pStyle w:val="a3"/>
        <w:kinsoku w:val="0"/>
        <w:overflowPunct w:val="0"/>
        <w:bidi/>
        <w:rPr>
          <w:sz w:val="20"/>
          <w:szCs w:val="20"/>
        </w:rPr>
      </w:pPr>
    </w:p>
    <w:p w:rsidR="007623C1" w:rsidRDefault="007623C1">
      <w:pPr>
        <w:pStyle w:val="1"/>
        <w:kinsoku w:val="0"/>
        <w:overflowPunct w:val="0"/>
        <w:bidi/>
        <w:spacing w:before="128"/>
      </w:pPr>
      <w:bookmarkStart w:id="20" w:name="Document_Views"/>
      <w:bookmarkEnd w:id="20"/>
      <w:r>
        <w:rPr>
          <w:rtl/>
          <w:lang w:bidi="he"/>
        </w:rPr>
        <w:t>תצוגות מסמך</w:t>
      </w:r>
    </w:p>
    <w:p w:rsidR="007623C1" w:rsidRDefault="007623C1">
      <w:pPr>
        <w:pStyle w:val="a3"/>
        <w:kinsoku w:val="0"/>
        <w:overflowPunct w:val="0"/>
        <w:bidi/>
        <w:spacing w:before="10"/>
        <w:rPr>
          <w:b/>
          <w:bCs/>
          <w:sz w:val="40"/>
          <w:szCs w:val="40"/>
        </w:rPr>
      </w:pPr>
    </w:p>
    <w:p w:rsidR="007623C1" w:rsidRDefault="007623C1">
      <w:pPr>
        <w:pStyle w:val="3"/>
        <w:kinsoku w:val="0"/>
        <w:overflowPunct w:val="0"/>
        <w:bidi/>
        <w:spacing w:before="1"/>
      </w:pPr>
      <w:bookmarkStart w:id="21" w:name="Single-tab_Reading_and_Multi-tab_Reading"/>
      <w:bookmarkEnd w:id="21"/>
      <w:r>
        <w:rPr>
          <w:rtl/>
          <w:lang w:bidi="he"/>
        </w:rPr>
        <w:t>קריאה באמצעות כרטיסיה בודדת וקריאת כרטיסיות מרובות</w:t>
      </w:r>
    </w:p>
    <w:p w:rsidR="007623C1" w:rsidRDefault="007623C1">
      <w:pPr>
        <w:pStyle w:val="a3"/>
        <w:kinsoku w:val="0"/>
        <w:overflowPunct w:val="0"/>
        <w:bidi/>
        <w:spacing w:before="9"/>
        <w:rPr>
          <w:b/>
          <w:bCs/>
          <w:sz w:val="33"/>
          <w:szCs w:val="33"/>
        </w:rPr>
      </w:pPr>
    </w:p>
    <w:p w:rsidR="007623C1" w:rsidRDefault="007623C1">
      <w:pPr>
        <w:pStyle w:val="a3"/>
        <w:kinsoku w:val="0"/>
        <w:overflowPunct w:val="0"/>
        <w:bidi/>
        <w:spacing w:line="292" w:lineRule="auto"/>
        <w:ind w:left="140" w:right="134"/>
        <w:jc w:val="both"/>
      </w:pPr>
      <w:r>
        <w:rPr>
          <w:rtl/>
          <w:lang w:bidi="he"/>
        </w:rPr>
        <w:t>טאב יחיד</w:t>
      </w:r>
      <w:r>
        <w:rPr>
          <w:spacing w:val="-9"/>
          <w:rtl/>
          <w:lang w:bidi="he"/>
        </w:rPr>
        <w:t xml:space="preserve"> </w:t>
      </w:r>
      <w:r>
        <w:rPr>
          <w:rtl/>
          <w:lang w:bidi="he"/>
        </w:rPr>
        <w:t>קריאה</w:t>
      </w:r>
      <w:r>
        <w:rPr>
          <w:spacing w:val="-10"/>
          <w:rtl/>
          <w:lang w:bidi="he"/>
        </w:rPr>
        <w:t xml:space="preserve"> </w:t>
      </w:r>
      <w:r>
        <w:rPr>
          <w:rtl/>
          <w:lang w:bidi="he"/>
        </w:rPr>
        <w:t>מצב</w:t>
      </w:r>
      <w:r>
        <w:rPr>
          <w:spacing w:val="-8"/>
          <w:rtl/>
          <w:lang w:bidi="he"/>
        </w:rPr>
        <w:t xml:space="preserve"> </w:t>
      </w:r>
      <w:r>
        <w:rPr>
          <w:rtl/>
          <w:lang w:bidi="he"/>
        </w:rPr>
        <w:t>מאפשר</w:t>
      </w:r>
      <w:r>
        <w:rPr>
          <w:spacing w:val="-9"/>
          <w:rtl/>
          <w:lang w:bidi="he"/>
        </w:rPr>
        <w:t xml:space="preserve"> </w:t>
      </w:r>
      <w:r>
        <w:rPr>
          <w:rtl/>
          <w:lang w:bidi="he"/>
        </w:rPr>
        <w:t>אתה</w:t>
      </w:r>
      <w:r>
        <w:rPr>
          <w:spacing w:val="-9"/>
          <w:rtl/>
          <w:lang w:bidi="he"/>
        </w:rPr>
        <w:t xml:space="preserve"> </w:t>
      </w:r>
      <w:r>
        <w:rPr>
          <w:rtl/>
          <w:lang w:bidi="he"/>
        </w:rPr>
        <w:t>כדי</w:t>
      </w:r>
      <w:r>
        <w:rPr>
          <w:spacing w:val="-9"/>
          <w:rtl/>
          <w:lang w:bidi="he"/>
        </w:rPr>
        <w:t xml:space="preserve"> </w:t>
      </w:r>
      <w:r>
        <w:rPr>
          <w:rtl/>
          <w:lang w:bidi="he"/>
        </w:rPr>
        <w:t>פתוח</w:t>
      </w:r>
      <w:r>
        <w:rPr>
          <w:spacing w:val="-8"/>
          <w:rtl/>
          <w:lang w:bidi="he"/>
        </w:rPr>
        <w:t xml:space="preserve"> </w:t>
      </w:r>
      <w:r>
        <w:rPr>
          <w:rtl/>
          <w:lang w:bidi="he"/>
        </w:rPr>
        <w:t>PDF</w:t>
      </w:r>
      <w:r>
        <w:rPr>
          <w:spacing w:val="-10"/>
          <w:rtl/>
          <w:lang w:bidi="he"/>
        </w:rPr>
        <w:t xml:space="preserve"> </w:t>
      </w:r>
      <w:r>
        <w:rPr>
          <w:rtl/>
          <w:lang w:bidi="he"/>
        </w:rPr>
        <w:t>קבצים</w:t>
      </w:r>
      <w:r>
        <w:rPr>
          <w:spacing w:val="-9"/>
          <w:rtl/>
          <w:lang w:bidi="he"/>
        </w:rPr>
        <w:t xml:space="preserve"> </w:t>
      </w:r>
      <w:r>
        <w:rPr>
          <w:rtl/>
          <w:lang w:bidi="he"/>
        </w:rPr>
        <w:t>ב</w:t>
      </w:r>
      <w:r>
        <w:rPr>
          <w:spacing w:val="-7"/>
          <w:rtl/>
          <w:lang w:bidi="he"/>
        </w:rPr>
        <w:t xml:space="preserve"> </w:t>
      </w:r>
      <w:r>
        <w:rPr>
          <w:rtl/>
          <w:lang w:bidi="he"/>
        </w:rPr>
        <w:t>מרובים</w:t>
      </w:r>
      <w:r>
        <w:rPr>
          <w:spacing w:val="-8"/>
          <w:rtl/>
          <w:lang w:bidi="he"/>
        </w:rPr>
        <w:t xml:space="preserve"> </w:t>
      </w:r>
      <w:r>
        <w:rPr>
          <w:rtl/>
          <w:lang w:bidi="he"/>
        </w:rPr>
        <w:t>ופעים.</w:t>
      </w:r>
      <w:r>
        <w:rPr>
          <w:spacing w:val="-9"/>
          <w:rtl/>
          <w:lang w:bidi="he"/>
        </w:rPr>
        <w:t xml:space="preserve"> </w:t>
      </w:r>
      <w:r>
        <w:rPr>
          <w:rtl/>
          <w:lang w:bidi="he"/>
        </w:rPr>
        <w:t>זה</w:t>
      </w:r>
      <w:r>
        <w:rPr>
          <w:spacing w:val="-9"/>
          <w:rtl/>
          <w:lang w:bidi="he"/>
        </w:rPr>
        <w:t xml:space="preserve"> </w:t>
      </w:r>
      <w:r>
        <w:rPr>
          <w:rtl/>
          <w:lang w:bidi="he"/>
        </w:rPr>
        <w:t>הוא</w:t>
      </w:r>
      <w:r>
        <w:rPr>
          <w:spacing w:val="-10"/>
          <w:rtl/>
          <w:lang w:bidi="he"/>
        </w:rPr>
        <w:t xml:space="preserve"> </w:t>
      </w:r>
      <w:r>
        <w:rPr>
          <w:rtl/>
          <w:lang w:bidi="he"/>
        </w:rPr>
        <w:t>אידיאלי</w:t>
      </w:r>
      <w:r>
        <w:rPr>
          <w:spacing w:val="-9"/>
          <w:rtl/>
          <w:lang w:bidi="he"/>
        </w:rPr>
        <w:t xml:space="preserve"> </w:t>
      </w:r>
      <w:r>
        <w:rPr>
          <w:rtl/>
          <w:lang w:bidi="he"/>
        </w:rPr>
        <w:t>אם</w:t>
      </w:r>
      <w:r>
        <w:rPr>
          <w:spacing w:val="-9"/>
          <w:rtl/>
          <w:lang w:bidi="he"/>
        </w:rPr>
        <w:t xml:space="preserve"> </w:t>
      </w:r>
      <w:r>
        <w:rPr>
          <w:rtl/>
          <w:lang w:bidi="he"/>
        </w:rPr>
        <w:t>אתה</w:t>
      </w:r>
      <w:r>
        <w:rPr>
          <w:spacing w:val="-9"/>
          <w:rtl/>
          <w:lang w:bidi="he"/>
        </w:rPr>
        <w:t xml:space="preserve"> </w:t>
      </w:r>
      <w:r>
        <w:rPr>
          <w:rtl/>
          <w:lang w:bidi="he"/>
        </w:rPr>
        <w:t>צריך ל</w:t>
      </w:r>
      <w:r>
        <w:rPr>
          <w:spacing w:val="-10"/>
          <w:rtl/>
          <w:lang w:bidi="he"/>
        </w:rPr>
        <w:t xml:space="preserve"> </w:t>
      </w:r>
      <w:r>
        <w:rPr>
          <w:rtl/>
          <w:lang w:bidi="he"/>
        </w:rPr>
        <w:t>קרוא</w:t>
      </w:r>
      <w:r>
        <w:rPr>
          <w:spacing w:val="-12"/>
          <w:rtl/>
          <w:lang w:bidi="he"/>
        </w:rPr>
        <w:t xml:space="preserve"> </w:t>
      </w:r>
      <w:r>
        <w:rPr>
          <w:rtl/>
          <w:lang w:bidi="he"/>
        </w:rPr>
        <w:t>שלך</w:t>
      </w:r>
      <w:r>
        <w:rPr>
          <w:spacing w:val="-9"/>
          <w:rtl/>
          <w:lang w:bidi="he"/>
        </w:rPr>
        <w:t xml:space="preserve"> </w:t>
      </w:r>
      <w:r>
        <w:rPr>
          <w:rtl/>
          <w:lang w:bidi="he"/>
        </w:rPr>
        <w:t>סמכי pdf</w:t>
      </w:r>
      <w:r>
        <w:rPr>
          <w:spacing w:val="-10"/>
          <w:rtl/>
          <w:lang w:bidi="he"/>
        </w:rPr>
        <w:t xml:space="preserve"> </w:t>
      </w:r>
      <w:r>
        <w:rPr>
          <w:rtl/>
          <w:lang w:bidi="he"/>
        </w:rPr>
        <w:t>בצד</w:t>
      </w:r>
      <w:r>
        <w:rPr>
          <w:spacing w:val="-9"/>
          <w:rtl/>
          <w:lang w:bidi="he"/>
        </w:rPr>
        <w:t xml:space="preserve"> </w:t>
      </w:r>
      <w:r>
        <w:rPr>
          <w:rtl/>
          <w:lang w:bidi="he"/>
        </w:rPr>
        <w:t>על ידי</w:t>
      </w:r>
      <w:r>
        <w:rPr>
          <w:spacing w:val="-9"/>
          <w:rtl/>
          <w:lang w:bidi="he"/>
        </w:rPr>
        <w:t xml:space="preserve"> </w:t>
      </w:r>
      <w:r>
        <w:rPr>
          <w:rtl/>
          <w:lang w:bidi="he"/>
        </w:rPr>
        <w:t>בצד.</w:t>
      </w:r>
      <w:r>
        <w:rPr>
          <w:spacing w:val="-9"/>
          <w:rtl/>
          <w:lang w:bidi="he"/>
        </w:rPr>
        <w:t xml:space="preserve"> </w:t>
      </w:r>
      <w:r>
        <w:rPr>
          <w:rtl/>
          <w:lang w:bidi="he"/>
        </w:rPr>
        <w:t>כדי</w:t>
      </w:r>
      <w:r>
        <w:rPr>
          <w:spacing w:val="-12"/>
          <w:rtl/>
          <w:lang w:bidi="he"/>
        </w:rPr>
        <w:t xml:space="preserve"> </w:t>
      </w:r>
      <w:r>
        <w:rPr>
          <w:rtl/>
          <w:lang w:bidi="he"/>
        </w:rPr>
        <w:t>אפשר</w:t>
      </w:r>
      <w:r>
        <w:rPr>
          <w:spacing w:val="-9"/>
          <w:rtl/>
          <w:lang w:bidi="he"/>
        </w:rPr>
        <w:t xml:space="preserve"> </w:t>
      </w:r>
      <w:r>
        <w:rPr>
          <w:rtl/>
          <w:lang w:bidi="he"/>
        </w:rPr>
        <w:t>טאב יחיד</w:t>
      </w:r>
      <w:r>
        <w:rPr>
          <w:spacing w:val="-12"/>
          <w:rtl/>
          <w:lang w:bidi="he"/>
        </w:rPr>
        <w:t xml:space="preserve"> </w:t>
      </w:r>
      <w:r>
        <w:rPr>
          <w:rtl/>
          <w:lang w:bidi="he"/>
        </w:rPr>
        <w:t>קריאה</w:t>
      </w:r>
      <w:r>
        <w:rPr>
          <w:spacing w:val="-9"/>
          <w:rtl/>
          <w:lang w:bidi="he"/>
        </w:rPr>
        <w:t xml:space="preserve"> </w:t>
      </w:r>
      <w:r>
        <w:rPr>
          <w:rtl/>
          <w:lang w:bidi="he"/>
        </w:rPr>
        <w:t>לכת</w:t>
      </w:r>
      <w:r>
        <w:rPr>
          <w:spacing w:val="-10"/>
          <w:rtl/>
          <w:lang w:bidi="he"/>
        </w:rPr>
        <w:t xml:space="preserve"> </w:t>
      </w:r>
      <w:r>
        <w:rPr>
          <w:rtl/>
          <w:lang w:bidi="he"/>
        </w:rPr>
        <w:t>כדי</w:t>
      </w:r>
      <w:r>
        <w:rPr>
          <w:spacing w:val="-10"/>
          <w:rtl/>
          <w:lang w:bidi="he"/>
        </w:rPr>
        <w:t xml:space="preserve"> </w:t>
      </w:r>
      <w:r>
        <w:rPr>
          <w:b/>
          <w:bCs/>
          <w:rtl/>
          <w:lang w:bidi="he"/>
        </w:rPr>
        <w:t>קובץ</w:t>
      </w:r>
      <w:r>
        <w:rPr>
          <w:b/>
          <w:bCs/>
          <w:spacing w:val="-12"/>
          <w:rtl/>
          <w:lang w:bidi="he"/>
        </w:rPr>
        <w:t xml:space="preserve"> </w:t>
      </w:r>
      <w:r>
        <w:rPr>
          <w:rtl/>
          <w:lang w:bidi="he"/>
        </w:rPr>
        <w:t>&gt;</w:t>
      </w:r>
      <w:r>
        <w:rPr>
          <w:spacing w:val="-11"/>
          <w:rtl/>
          <w:lang w:bidi="he"/>
        </w:rPr>
        <w:t xml:space="preserve"> </w:t>
      </w:r>
      <w:r>
        <w:rPr>
          <w:b/>
          <w:bCs/>
          <w:rtl/>
          <w:lang w:bidi="he"/>
        </w:rPr>
        <w:t>עדפות</w:t>
      </w:r>
      <w:r>
        <w:rPr>
          <w:b/>
          <w:bCs/>
          <w:spacing w:val="-11"/>
          <w:rtl/>
          <w:lang w:bidi="he"/>
        </w:rPr>
        <w:t xml:space="preserve"> </w:t>
      </w:r>
      <w:r>
        <w:rPr>
          <w:rtl/>
          <w:lang w:bidi="he"/>
        </w:rPr>
        <w:t>&gt;</w:t>
      </w:r>
      <w:r>
        <w:rPr>
          <w:spacing w:val="-11"/>
          <w:rtl/>
          <w:lang w:bidi="he"/>
        </w:rPr>
        <w:t xml:space="preserve"> </w:t>
      </w:r>
      <w:r>
        <w:rPr>
          <w:b/>
          <w:bCs/>
          <w:rtl/>
          <w:lang w:bidi="he"/>
        </w:rPr>
        <w:t xml:space="preserve">סמכים </w:t>
      </w:r>
      <w:r>
        <w:rPr>
          <w:rtl/>
          <w:lang w:bidi="he"/>
        </w:rPr>
        <w:t xml:space="preserve">בדוק את ה </w:t>
      </w:r>
      <w:r>
        <w:rPr>
          <w:b/>
          <w:bCs/>
          <w:rtl/>
          <w:lang w:bidi="he"/>
        </w:rPr>
        <w:t xml:space="preserve">אפשר מופעים מרובים </w:t>
      </w:r>
      <w:r>
        <w:rPr>
          <w:rtl/>
          <w:lang w:bidi="he"/>
        </w:rPr>
        <w:t xml:space="preserve">ברירת ה </w:t>
      </w:r>
      <w:r>
        <w:rPr>
          <w:b/>
          <w:bCs/>
          <w:rtl/>
          <w:lang w:bidi="he"/>
        </w:rPr>
        <w:t xml:space="preserve">פתח את ' הגדרות ' </w:t>
      </w:r>
      <w:r>
        <w:rPr>
          <w:rtl/>
          <w:lang w:bidi="he"/>
        </w:rPr>
        <w:t xml:space="preserve">קבוצה ולחצו על ' </w:t>
      </w:r>
      <w:r>
        <w:rPr>
          <w:b/>
          <w:bCs/>
          <w:rtl/>
          <w:lang w:bidi="he"/>
        </w:rPr>
        <w:t xml:space="preserve">אוקיי </w:t>
      </w:r>
      <w:r>
        <w:rPr>
          <w:rtl/>
          <w:lang w:bidi="he"/>
        </w:rPr>
        <w:t>כדי להחיל את ההגדרה.</w:t>
      </w:r>
    </w:p>
    <w:p w:rsidR="007623C1" w:rsidRDefault="007623C1">
      <w:pPr>
        <w:pStyle w:val="a3"/>
        <w:kinsoku w:val="0"/>
        <w:overflowPunct w:val="0"/>
        <w:bidi/>
        <w:spacing w:line="292" w:lineRule="auto"/>
        <w:ind w:left="140" w:right="136"/>
        <w:jc w:val="both"/>
      </w:pPr>
      <w:r>
        <w:rPr>
          <w:rtl/>
          <w:lang w:bidi="he"/>
        </w:rPr>
        <w:t xml:space="preserve">מצב קריאה מרובה טאבים מאפשר למשתמשים לפתוח קובצי PDF מרובים בכרטיסיות שונות באותו מופע. כדי לאפשר קריאה באמצעות כרטיסיות מרובות, עבור אל </w:t>
      </w:r>
      <w:r>
        <w:rPr>
          <w:b/>
          <w:bCs/>
          <w:rtl/>
          <w:lang w:bidi="he"/>
        </w:rPr>
        <w:t xml:space="preserve">קובץ </w:t>
      </w:r>
      <w:r>
        <w:rPr>
          <w:rtl/>
          <w:lang w:bidi="he"/>
        </w:rPr>
        <w:t xml:space="preserve">&gt; </w:t>
      </w:r>
      <w:r>
        <w:rPr>
          <w:b/>
          <w:bCs/>
          <w:rtl/>
          <w:lang w:bidi="he"/>
        </w:rPr>
        <w:t xml:space="preserve">עדפות </w:t>
      </w:r>
      <w:r>
        <w:rPr>
          <w:rtl/>
          <w:lang w:bidi="he"/>
        </w:rPr>
        <w:t xml:space="preserve">&gt; </w:t>
      </w:r>
      <w:r>
        <w:rPr>
          <w:b/>
          <w:bCs/>
          <w:rtl/>
          <w:lang w:bidi="he"/>
        </w:rPr>
        <w:t>סמכים</w:t>
      </w:r>
      <w:r>
        <w:rPr>
          <w:rtl/>
          <w:lang w:bidi="he"/>
        </w:rPr>
        <w:t xml:space="preserve">, בטל את ה </w:t>
      </w:r>
      <w:r>
        <w:rPr>
          <w:b/>
          <w:bCs/>
          <w:rtl/>
          <w:lang w:bidi="he"/>
        </w:rPr>
        <w:t xml:space="preserve">אפשר מופעים מרובים </w:t>
      </w:r>
      <w:r>
        <w:rPr>
          <w:rtl/>
          <w:lang w:bidi="he"/>
        </w:rPr>
        <w:t xml:space="preserve">ברירת ה </w:t>
      </w:r>
      <w:r>
        <w:rPr>
          <w:b/>
          <w:bCs/>
          <w:rtl/>
          <w:lang w:bidi="he"/>
        </w:rPr>
        <w:t xml:space="preserve">פתח את ' הגדרות ' </w:t>
      </w:r>
      <w:r>
        <w:rPr>
          <w:rtl/>
          <w:lang w:bidi="he"/>
        </w:rPr>
        <w:t xml:space="preserve">קבוצה ולחצו על ' </w:t>
      </w:r>
      <w:r>
        <w:rPr>
          <w:b/>
          <w:bCs/>
          <w:rtl/>
          <w:lang w:bidi="he"/>
        </w:rPr>
        <w:t xml:space="preserve">אוקיי </w:t>
      </w:r>
      <w:r>
        <w:rPr>
          <w:rtl/>
          <w:lang w:bidi="he"/>
        </w:rPr>
        <w:t xml:space="preserve">להחלת </w:t>
      </w:r>
      <w:r>
        <w:rPr>
          <w:spacing w:val="-2"/>
          <w:rtl/>
          <w:lang w:bidi="he"/>
        </w:rPr>
        <w:t xml:space="preserve">את </w:t>
      </w:r>
      <w:r>
        <w:rPr>
          <w:rtl/>
          <w:lang w:bidi="he"/>
        </w:rPr>
        <w:t>גדרת. בכרטיסיות מרובות</w:t>
      </w:r>
      <w:r>
        <w:rPr>
          <w:spacing w:val="-4"/>
          <w:rtl/>
          <w:lang w:bidi="he"/>
        </w:rPr>
        <w:t xml:space="preserve"> </w:t>
      </w:r>
      <w:r>
        <w:rPr>
          <w:rtl/>
          <w:lang w:bidi="he"/>
        </w:rPr>
        <w:t>קריאה</w:t>
      </w:r>
      <w:r>
        <w:rPr>
          <w:spacing w:val="-7"/>
          <w:rtl/>
          <w:lang w:bidi="he"/>
        </w:rPr>
        <w:t xml:space="preserve"> </w:t>
      </w:r>
      <w:r>
        <w:rPr>
          <w:rtl/>
          <w:lang w:bidi="he"/>
        </w:rPr>
        <w:t>מצב</w:t>
      </w:r>
      <w:r>
        <w:rPr>
          <w:spacing w:val="-6"/>
          <w:rtl/>
          <w:lang w:bidi="he"/>
        </w:rPr>
        <w:t xml:space="preserve"> </w:t>
      </w:r>
      <w:r>
        <w:rPr>
          <w:rtl/>
          <w:lang w:bidi="he"/>
        </w:rPr>
        <w:t>אתה</w:t>
      </w:r>
      <w:r>
        <w:rPr>
          <w:spacing w:val="-7"/>
          <w:rtl/>
          <w:lang w:bidi="he"/>
        </w:rPr>
        <w:t xml:space="preserve"> </w:t>
      </w:r>
      <w:r>
        <w:rPr>
          <w:rtl/>
          <w:lang w:bidi="he"/>
        </w:rPr>
        <w:t>ניתן</w:t>
      </w:r>
      <w:r>
        <w:rPr>
          <w:spacing w:val="-4"/>
          <w:rtl/>
          <w:lang w:bidi="he"/>
        </w:rPr>
        <w:t xml:space="preserve"> </w:t>
      </w:r>
      <w:r>
        <w:rPr>
          <w:rtl/>
          <w:lang w:bidi="he"/>
        </w:rPr>
        <w:t>גרור</w:t>
      </w:r>
      <w:r>
        <w:rPr>
          <w:spacing w:val="-5"/>
          <w:rtl/>
          <w:lang w:bidi="he"/>
        </w:rPr>
        <w:t xml:space="preserve"> </w:t>
      </w:r>
      <w:r>
        <w:rPr>
          <w:rtl/>
          <w:lang w:bidi="he"/>
        </w:rPr>
        <w:t>ו</w:t>
      </w:r>
      <w:r>
        <w:rPr>
          <w:spacing w:val="-6"/>
          <w:rtl/>
          <w:lang w:bidi="he"/>
        </w:rPr>
        <w:t xml:space="preserve"> </w:t>
      </w:r>
      <w:r>
        <w:rPr>
          <w:rtl/>
          <w:lang w:bidi="he"/>
        </w:rPr>
        <w:t>נפתחת</w:t>
      </w:r>
      <w:r>
        <w:rPr>
          <w:spacing w:val="-6"/>
          <w:rtl/>
          <w:lang w:bidi="he"/>
        </w:rPr>
        <w:t xml:space="preserve"> </w:t>
      </w:r>
      <w:r>
        <w:rPr>
          <w:rtl/>
          <w:lang w:bidi="he"/>
        </w:rPr>
        <w:t>a</w:t>
      </w:r>
      <w:r>
        <w:rPr>
          <w:spacing w:val="-4"/>
          <w:rtl/>
          <w:lang w:bidi="he"/>
        </w:rPr>
        <w:t xml:space="preserve"> </w:t>
      </w:r>
      <w:r>
        <w:rPr>
          <w:rtl/>
          <w:lang w:bidi="he"/>
        </w:rPr>
        <w:t>קובץ</w:t>
      </w:r>
      <w:r>
        <w:rPr>
          <w:spacing w:val="-3"/>
          <w:rtl/>
          <w:lang w:bidi="he"/>
        </w:rPr>
        <w:t xml:space="preserve"> </w:t>
      </w:r>
      <w:r>
        <w:rPr>
          <w:rtl/>
          <w:lang w:bidi="he"/>
        </w:rPr>
        <w:t>כרטיסיה</w:t>
      </w:r>
      <w:r>
        <w:rPr>
          <w:spacing w:val="-4"/>
          <w:rtl/>
          <w:lang w:bidi="he"/>
        </w:rPr>
        <w:t xml:space="preserve"> </w:t>
      </w:r>
      <w:r>
        <w:rPr>
          <w:rtl/>
          <w:lang w:bidi="he"/>
        </w:rPr>
        <w:t>חוץ</w:t>
      </w:r>
      <w:r>
        <w:rPr>
          <w:spacing w:val="-3"/>
          <w:rtl/>
          <w:lang w:bidi="he"/>
        </w:rPr>
        <w:t xml:space="preserve"> </w:t>
      </w:r>
      <w:r>
        <w:rPr>
          <w:rtl/>
          <w:lang w:bidi="he"/>
        </w:rPr>
        <w:t>של</w:t>
      </w:r>
      <w:r>
        <w:rPr>
          <w:spacing w:val="-5"/>
          <w:rtl/>
          <w:lang w:bidi="he"/>
        </w:rPr>
        <w:t xml:space="preserve"> </w:t>
      </w:r>
      <w:r>
        <w:rPr>
          <w:rtl/>
          <w:lang w:bidi="he"/>
        </w:rPr>
        <w:t>את</w:t>
      </w:r>
      <w:r>
        <w:rPr>
          <w:spacing w:val="-6"/>
          <w:rtl/>
          <w:lang w:bidi="he"/>
        </w:rPr>
        <w:t xml:space="preserve"> </w:t>
      </w:r>
      <w:r>
        <w:rPr>
          <w:rtl/>
          <w:lang w:bidi="he"/>
        </w:rPr>
        <w:t>קיים</w:t>
      </w:r>
      <w:r>
        <w:rPr>
          <w:spacing w:val="-4"/>
          <w:rtl/>
          <w:lang w:bidi="he"/>
        </w:rPr>
        <w:t xml:space="preserve"> </w:t>
      </w:r>
      <w:r>
        <w:rPr>
          <w:rtl/>
          <w:lang w:bidi="he"/>
        </w:rPr>
        <w:t>חלון</w:t>
      </w:r>
      <w:r>
        <w:rPr>
          <w:spacing w:val="-5"/>
          <w:rtl/>
          <w:lang w:bidi="he"/>
        </w:rPr>
        <w:t xml:space="preserve"> </w:t>
      </w:r>
      <w:r>
        <w:rPr>
          <w:rtl/>
          <w:lang w:bidi="he"/>
        </w:rPr>
        <w:t>כדי</w:t>
      </w:r>
      <w:r>
        <w:rPr>
          <w:spacing w:val="-4"/>
          <w:rtl/>
          <w:lang w:bidi="he"/>
        </w:rPr>
        <w:t xml:space="preserve"> </w:t>
      </w:r>
      <w:r>
        <w:rPr>
          <w:rtl/>
          <w:lang w:bidi="he"/>
        </w:rPr>
        <w:t>יצור</w:t>
      </w:r>
      <w:r>
        <w:rPr>
          <w:spacing w:val="-5"/>
          <w:rtl/>
          <w:lang w:bidi="he"/>
        </w:rPr>
        <w:t xml:space="preserve"> </w:t>
      </w:r>
      <w:r>
        <w:rPr>
          <w:rtl/>
          <w:lang w:bidi="he"/>
        </w:rPr>
        <w:t>a</w:t>
      </w:r>
      <w:r>
        <w:rPr>
          <w:spacing w:val="-4"/>
          <w:rtl/>
          <w:lang w:bidi="he"/>
        </w:rPr>
        <w:t xml:space="preserve"> </w:t>
      </w:r>
      <w:r>
        <w:rPr>
          <w:rtl/>
          <w:lang w:bidi="he"/>
        </w:rPr>
        <w:t>ופע חדש ולהציג את קובץ ה-PDF בחלון בודד זה. כדי לשלב מחדש את כרטיסיית הקובץ לממשק הראשי, לחץ על כרטיסיית הקובץ ולאחר מכן גרור ושחרר אותו לאחור לראשי</w:t>
      </w:r>
      <w:r>
        <w:rPr>
          <w:spacing w:val="-33"/>
          <w:rtl/>
          <w:lang w:bidi="he"/>
        </w:rPr>
        <w:t xml:space="preserve"> </w:t>
      </w:r>
      <w:r>
        <w:rPr>
          <w:rtl/>
          <w:lang w:bidi="he"/>
        </w:rPr>
        <w:t>משק.</w:t>
      </w:r>
    </w:p>
    <w:p w:rsidR="007623C1" w:rsidRDefault="007623C1">
      <w:pPr>
        <w:pStyle w:val="a3"/>
        <w:kinsoku w:val="0"/>
        <w:overflowPunct w:val="0"/>
        <w:bidi/>
        <w:rPr>
          <w:sz w:val="20"/>
          <w:szCs w:val="20"/>
        </w:rPr>
      </w:pPr>
    </w:p>
    <w:p w:rsidR="007623C1" w:rsidRDefault="007623C1">
      <w:pPr>
        <w:pStyle w:val="3"/>
        <w:kinsoku w:val="0"/>
        <w:overflowPunct w:val="0"/>
        <w:bidi/>
        <w:spacing w:before="129"/>
      </w:pPr>
      <w:bookmarkStart w:id="22" w:name="Switch_between_Different_View_Modes"/>
      <w:bookmarkEnd w:id="22"/>
      <w:r>
        <w:rPr>
          <w:rtl/>
          <w:lang w:bidi="he"/>
        </w:rPr>
        <w:t>מעבר בין מצבי תצוגה שונים</w:t>
      </w:r>
    </w:p>
    <w:p w:rsidR="007623C1" w:rsidRDefault="007623C1">
      <w:pPr>
        <w:pStyle w:val="a3"/>
        <w:kinsoku w:val="0"/>
        <w:overflowPunct w:val="0"/>
        <w:bidi/>
        <w:spacing w:before="4"/>
        <w:rPr>
          <w:b/>
          <w:bCs/>
          <w:sz w:val="35"/>
          <w:szCs w:val="35"/>
        </w:rPr>
      </w:pPr>
    </w:p>
    <w:p w:rsidR="007623C1" w:rsidRDefault="007623C1">
      <w:pPr>
        <w:pStyle w:val="a3"/>
        <w:kinsoku w:val="0"/>
        <w:overflowPunct w:val="0"/>
        <w:bidi/>
        <w:spacing w:before="1" w:line="292" w:lineRule="auto"/>
        <w:ind w:left="140" w:right="134"/>
        <w:jc w:val="both"/>
      </w:pPr>
      <w:r>
        <w:rPr>
          <w:rtl/>
          <w:lang w:bidi="he"/>
        </w:rPr>
        <w:t>באפשרותך להציג מסמכים עם טקסט בלבד או להציגם במצב קריאה, מסך מלא, תצוגה הפוכה, מצב הזרמה מוזרמים ומצב לילה.</w:t>
      </w:r>
    </w:p>
    <w:p w:rsidR="007623C1" w:rsidRDefault="007623C1">
      <w:pPr>
        <w:pStyle w:val="a3"/>
        <w:kinsoku w:val="0"/>
        <w:overflowPunct w:val="0"/>
        <w:bidi/>
        <w:spacing w:before="4"/>
      </w:pPr>
    </w:p>
    <w:p w:rsidR="007623C1" w:rsidRDefault="007623C1">
      <w:pPr>
        <w:pStyle w:val="3"/>
        <w:kinsoku w:val="0"/>
        <w:overflowPunct w:val="0"/>
        <w:bidi/>
      </w:pPr>
      <w:bookmarkStart w:id="23" w:name="Go_to_Specified_pages"/>
      <w:bookmarkEnd w:id="23"/>
      <w:r>
        <w:rPr>
          <w:rtl/>
          <w:lang w:bidi="he"/>
        </w:rPr>
        <w:t>עבור לעמודים שצוינו</w:t>
      </w:r>
    </w:p>
    <w:p w:rsidR="007623C1" w:rsidRDefault="007623C1">
      <w:pPr>
        <w:pStyle w:val="a3"/>
        <w:kinsoku w:val="0"/>
        <w:overflowPunct w:val="0"/>
        <w:bidi/>
        <w:spacing w:before="8"/>
        <w:rPr>
          <w:b/>
          <w:bCs/>
          <w:sz w:val="28"/>
          <w:szCs w:val="28"/>
        </w:rPr>
      </w:pPr>
    </w:p>
    <w:p w:rsidR="007623C1" w:rsidRDefault="00B43485">
      <w:pPr>
        <w:pStyle w:val="a3"/>
        <w:kinsoku w:val="0"/>
        <w:overflowPunct w:val="0"/>
        <w:bidi/>
        <w:spacing w:line="292" w:lineRule="auto"/>
        <w:ind w:left="560" w:right="133" w:hanging="421"/>
        <w:jc w:val="both"/>
      </w:pPr>
      <w:r>
        <w:rPr>
          <w:noProof/>
          <w:sz w:val="24"/>
          <w:szCs w:val="24"/>
          <w:rtl/>
          <w:lang w:bidi="he"/>
        </w:rPr>
        <w:drawing>
          <wp:inline distT="0" distB="0" distL="0" distR="0">
            <wp:extent cx="104775" cy="104775"/>
            <wp:effectExtent l="0" t="0" r="9525" b="9525"/>
            <wp:docPr id="30" name="תמונה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sz w:val="20"/>
          <w:szCs w:val="20"/>
          <w:rtl/>
          <w:lang w:bidi="he"/>
        </w:rPr>
        <w:t xml:space="preserve">    </w:t>
      </w:r>
      <w:r w:rsidR="007623C1">
        <w:rPr>
          <w:spacing w:val="2"/>
          <w:sz w:val="20"/>
          <w:szCs w:val="20"/>
          <w:rtl/>
          <w:lang w:bidi="he"/>
        </w:rPr>
        <w:t xml:space="preserve"> </w:t>
      </w:r>
      <w:r w:rsidR="007623C1">
        <w:rPr>
          <w:rtl/>
          <w:lang w:bidi="he"/>
        </w:rPr>
        <w:t xml:space="preserve">לחץ על הלחצן </w:t>
      </w:r>
      <w:r w:rsidR="007623C1">
        <w:rPr>
          <w:b/>
          <w:bCs/>
          <w:spacing w:val="-3"/>
          <w:rtl/>
          <w:lang w:bidi="he"/>
        </w:rPr>
        <w:t xml:space="preserve">ראשון </w:t>
      </w:r>
      <w:r w:rsidR="007623C1">
        <w:rPr>
          <w:b/>
          <w:bCs/>
          <w:rtl/>
          <w:lang w:bidi="he"/>
        </w:rPr>
        <w:t>עמוד</w:t>
      </w:r>
      <w:r w:rsidR="007623C1">
        <w:rPr>
          <w:rtl/>
          <w:lang w:bidi="he"/>
        </w:rPr>
        <w:t xml:space="preserve">, </w:t>
      </w:r>
      <w:r w:rsidR="007623C1">
        <w:rPr>
          <w:b/>
          <w:bCs/>
          <w:rtl/>
          <w:lang w:bidi="he"/>
        </w:rPr>
        <w:t>עמוד אחרון</w:t>
      </w:r>
      <w:r w:rsidR="007623C1">
        <w:rPr>
          <w:rtl/>
          <w:lang w:bidi="he"/>
        </w:rPr>
        <w:t xml:space="preserve">, </w:t>
      </w:r>
      <w:r w:rsidR="007623C1">
        <w:rPr>
          <w:b/>
          <w:bCs/>
          <w:rtl/>
          <w:lang w:bidi="he"/>
        </w:rPr>
        <w:t xml:space="preserve">העמוד הקודם </w:t>
      </w:r>
      <w:r w:rsidR="007623C1">
        <w:rPr>
          <w:rtl/>
          <w:lang w:bidi="he"/>
        </w:rPr>
        <w:t xml:space="preserve">ו </w:t>
      </w:r>
      <w:r w:rsidR="007623C1">
        <w:rPr>
          <w:b/>
          <w:bCs/>
          <w:rtl/>
          <w:lang w:bidi="he"/>
        </w:rPr>
        <w:t xml:space="preserve">העמוד הבא </w:t>
      </w:r>
      <w:r w:rsidR="007623C1">
        <w:rPr>
          <w:rtl/>
          <w:lang w:bidi="he"/>
        </w:rPr>
        <w:t xml:space="preserve">בתוך ה </w:t>
      </w:r>
      <w:r w:rsidR="007623C1">
        <w:rPr>
          <w:b/>
          <w:bCs/>
          <w:rtl/>
          <w:lang w:bidi="he"/>
        </w:rPr>
        <w:t xml:space="preserve">לכת </w:t>
      </w:r>
      <w:r w:rsidR="007623C1">
        <w:rPr>
          <w:b/>
          <w:bCs/>
          <w:spacing w:val="-10"/>
          <w:rtl/>
          <w:lang w:bidi="he"/>
        </w:rPr>
        <w:t xml:space="preserve">כדי </w:t>
      </w:r>
      <w:r w:rsidR="007623C1">
        <w:rPr>
          <w:rtl/>
          <w:lang w:bidi="he"/>
        </w:rPr>
        <w:t xml:space="preserve">קבוצה תחת </w:t>
      </w:r>
      <w:r w:rsidR="007623C1">
        <w:rPr>
          <w:spacing w:val="-2"/>
          <w:rtl/>
          <w:lang w:bidi="he"/>
        </w:rPr>
        <w:t xml:space="preserve">את </w:t>
      </w:r>
      <w:r w:rsidR="007623C1">
        <w:rPr>
          <w:b/>
          <w:bCs/>
          <w:rtl/>
          <w:lang w:bidi="he"/>
        </w:rPr>
        <w:t>הצג את</w:t>
      </w:r>
      <w:r w:rsidR="007623C1">
        <w:rPr>
          <w:b/>
          <w:bCs/>
          <w:spacing w:val="-9"/>
          <w:rtl/>
          <w:lang w:bidi="he"/>
        </w:rPr>
        <w:t xml:space="preserve"> </w:t>
      </w:r>
      <w:r w:rsidR="007623C1">
        <w:rPr>
          <w:rtl/>
          <w:lang w:bidi="he"/>
        </w:rPr>
        <w:t>כרטיסיה</w:t>
      </w:r>
      <w:r w:rsidR="007623C1">
        <w:rPr>
          <w:spacing w:val="-11"/>
          <w:rtl/>
          <w:lang w:bidi="he"/>
        </w:rPr>
        <w:t xml:space="preserve"> </w:t>
      </w:r>
      <w:r w:rsidR="007623C1">
        <w:rPr>
          <w:rtl/>
          <w:lang w:bidi="he"/>
        </w:rPr>
        <w:t>או</w:t>
      </w:r>
      <w:r w:rsidR="007623C1">
        <w:rPr>
          <w:spacing w:val="-10"/>
          <w:rtl/>
          <w:lang w:bidi="he"/>
        </w:rPr>
        <w:t xml:space="preserve"> </w:t>
      </w:r>
      <w:r w:rsidR="007623C1">
        <w:rPr>
          <w:rtl/>
          <w:lang w:bidi="he"/>
        </w:rPr>
        <w:t>ב</w:t>
      </w:r>
      <w:r w:rsidR="007623C1">
        <w:rPr>
          <w:spacing w:val="-12"/>
          <w:rtl/>
          <w:lang w:bidi="he"/>
        </w:rPr>
        <w:t xml:space="preserve"> </w:t>
      </w:r>
      <w:r w:rsidR="007623C1">
        <w:rPr>
          <w:rtl/>
          <w:lang w:bidi="he"/>
        </w:rPr>
        <w:t>את</w:t>
      </w:r>
      <w:r w:rsidR="007623C1">
        <w:rPr>
          <w:spacing w:val="-10"/>
          <w:rtl/>
          <w:lang w:bidi="he"/>
        </w:rPr>
        <w:t xml:space="preserve"> </w:t>
      </w:r>
      <w:r w:rsidR="007623C1">
        <w:rPr>
          <w:spacing w:val="-3"/>
          <w:rtl/>
          <w:lang w:bidi="he"/>
        </w:rPr>
        <w:t>מצב</w:t>
      </w:r>
      <w:r w:rsidR="007623C1">
        <w:rPr>
          <w:spacing w:val="-12"/>
          <w:rtl/>
          <w:lang w:bidi="he"/>
        </w:rPr>
        <w:t xml:space="preserve"> </w:t>
      </w:r>
      <w:r w:rsidR="007623C1">
        <w:rPr>
          <w:rtl/>
          <w:lang w:bidi="he"/>
        </w:rPr>
        <w:t>בר</w:t>
      </w:r>
      <w:r w:rsidR="007623C1">
        <w:rPr>
          <w:spacing w:val="-13"/>
          <w:rtl/>
          <w:lang w:bidi="he"/>
        </w:rPr>
        <w:t xml:space="preserve"> </w:t>
      </w:r>
      <w:r w:rsidR="007623C1">
        <w:rPr>
          <w:rtl/>
          <w:lang w:bidi="he"/>
        </w:rPr>
        <w:t>כדי</w:t>
      </w:r>
      <w:r w:rsidR="007623C1">
        <w:rPr>
          <w:spacing w:val="-11"/>
          <w:rtl/>
          <w:lang w:bidi="he"/>
        </w:rPr>
        <w:t xml:space="preserve"> </w:t>
      </w:r>
      <w:r w:rsidR="007623C1">
        <w:rPr>
          <w:rtl/>
          <w:lang w:bidi="he"/>
        </w:rPr>
        <w:t>הצג את</w:t>
      </w:r>
      <w:r w:rsidR="007623C1">
        <w:rPr>
          <w:spacing w:val="-13"/>
          <w:rtl/>
          <w:lang w:bidi="he"/>
        </w:rPr>
        <w:t xml:space="preserve"> </w:t>
      </w:r>
      <w:r w:rsidR="007623C1">
        <w:rPr>
          <w:rtl/>
          <w:lang w:bidi="he"/>
        </w:rPr>
        <w:t>שלך</w:t>
      </w:r>
      <w:r w:rsidR="007623C1">
        <w:rPr>
          <w:spacing w:val="-10"/>
          <w:rtl/>
          <w:lang w:bidi="he"/>
        </w:rPr>
        <w:t xml:space="preserve"> </w:t>
      </w:r>
      <w:r w:rsidR="007623C1">
        <w:rPr>
          <w:rtl/>
          <w:lang w:bidi="he"/>
        </w:rPr>
        <w:t>PDF</w:t>
      </w:r>
      <w:r w:rsidR="007623C1">
        <w:rPr>
          <w:spacing w:val="-12"/>
          <w:rtl/>
          <w:lang w:bidi="he"/>
        </w:rPr>
        <w:t xml:space="preserve"> </w:t>
      </w:r>
      <w:r w:rsidR="007623C1">
        <w:rPr>
          <w:rtl/>
          <w:lang w:bidi="he"/>
        </w:rPr>
        <w:t>קובץ.</w:t>
      </w:r>
      <w:r w:rsidR="007623C1">
        <w:rPr>
          <w:spacing w:val="-9"/>
          <w:rtl/>
          <w:lang w:bidi="he"/>
        </w:rPr>
        <w:t xml:space="preserve"> </w:t>
      </w:r>
      <w:r w:rsidR="007623C1">
        <w:rPr>
          <w:spacing w:val="-6"/>
          <w:rtl/>
          <w:lang w:bidi="he"/>
        </w:rPr>
        <w:t>אתה</w:t>
      </w:r>
      <w:r w:rsidR="007623C1">
        <w:rPr>
          <w:spacing w:val="-11"/>
          <w:rtl/>
          <w:lang w:bidi="he"/>
        </w:rPr>
        <w:t xml:space="preserve"> </w:t>
      </w:r>
      <w:r w:rsidR="007623C1">
        <w:rPr>
          <w:rtl/>
          <w:lang w:bidi="he"/>
        </w:rPr>
        <w:t>ניתן</w:t>
      </w:r>
      <w:r w:rsidR="007623C1">
        <w:rPr>
          <w:spacing w:val="-14"/>
          <w:rtl/>
          <w:lang w:bidi="he"/>
        </w:rPr>
        <w:t xml:space="preserve"> </w:t>
      </w:r>
      <w:r w:rsidR="007623C1">
        <w:rPr>
          <w:rtl/>
          <w:lang w:bidi="he"/>
        </w:rPr>
        <w:t>גם</w:t>
      </w:r>
      <w:r w:rsidR="007623C1">
        <w:rPr>
          <w:spacing w:val="-11"/>
          <w:rtl/>
          <w:lang w:bidi="he"/>
        </w:rPr>
        <w:t xml:space="preserve"> </w:t>
      </w:r>
      <w:r w:rsidR="007623C1">
        <w:rPr>
          <w:rtl/>
          <w:lang w:bidi="he"/>
        </w:rPr>
        <w:t>קלט</w:t>
      </w:r>
      <w:r w:rsidR="007623C1">
        <w:rPr>
          <w:spacing w:val="-12"/>
          <w:rtl/>
          <w:lang w:bidi="he"/>
        </w:rPr>
        <w:t xml:space="preserve"> </w:t>
      </w:r>
      <w:r w:rsidR="007623C1">
        <w:rPr>
          <w:rtl/>
          <w:lang w:bidi="he"/>
        </w:rPr>
        <w:t>את</w:t>
      </w:r>
      <w:r w:rsidR="007623C1">
        <w:rPr>
          <w:spacing w:val="-10"/>
          <w:rtl/>
          <w:lang w:bidi="he"/>
        </w:rPr>
        <w:t xml:space="preserve"> </w:t>
      </w:r>
      <w:r w:rsidR="007623C1">
        <w:rPr>
          <w:rtl/>
          <w:lang w:bidi="he"/>
        </w:rPr>
        <w:t>ספציפי</w:t>
      </w:r>
      <w:r w:rsidR="007623C1">
        <w:rPr>
          <w:spacing w:val="-11"/>
          <w:rtl/>
          <w:lang w:bidi="he"/>
        </w:rPr>
        <w:t xml:space="preserve"> </w:t>
      </w:r>
      <w:r w:rsidR="007623C1">
        <w:rPr>
          <w:rtl/>
          <w:lang w:bidi="he"/>
        </w:rPr>
        <w:t>עמוד</w:t>
      </w:r>
      <w:r w:rsidR="007623C1">
        <w:rPr>
          <w:spacing w:val="-10"/>
          <w:rtl/>
          <w:lang w:bidi="he"/>
        </w:rPr>
        <w:t xml:space="preserve"> </w:t>
      </w:r>
      <w:r w:rsidR="007623C1">
        <w:rPr>
          <w:rtl/>
          <w:lang w:bidi="he"/>
        </w:rPr>
        <w:t xml:space="preserve">ספר כדי לעבור לדף זה. את </w:t>
      </w:r>
      <w:r w:rsidR="007623C1">
        <w:rPr>
          <w:b/>
          <w:bCs/>
          <w:rtl/>
          <w:lang w:bidi="he"/>
        </w:rPr>
        <w:t xml:space="preserve">התצוגה הקודמת </w:t>
      </w:r>
      <w:r w:rsidR="007623C1">
        <w:rPr>
          <w:rtl/>
          <w:lang w:bidi="he"/>
        </w:rPr>
        <w:t xml:space="preserve">מאפשר לך לחזור </w:t>
      </w:r>
      <w:r w:rsidR="007623C1">
        <w:rPr>
          <w:spacing w:val="-3"/>
          <w:rtl/>
          <w:lang w:bidi="he"/>
        </w:rPr>
        <w:t xml:space="preserve">כדי </w:t>
      </w:r>
      <w:r w:rsidR="007623C1">
        <w:rPr>
          <w:rtl/>
          <w:lang w:bidi="he"/>
        </w:rPr>
        <w:t xml:space="preserve">המופע הקודם שהוצג ו </w:t>
      </w:r>
      <w:r w:rsidR="007623C1">
        <w:rPr>
          <w:b/>
          <w:bCs/>
          <w:rtl/>
          <w:lang w:bidi="he"/>
        </w:rPr>
        <w:t xml:space="preserve">התצוגה הבאה </w:t>
      </w:r>
      <w:r w:rsidR="007623C1">
        <w:rPr>
          <w:rtl/>
          <w:lang w:bidi="he"/>
        </w:rPr>
        <w:t>הולך לתצוגה הבאה</w:t>
      </w:r>
      <w:r w:rsidR="007623C1">
        <w:rPr>
          <w:spacing w:val="-28"/>
          <w:rtl/>
          <w:lang w:bidi="he"/>
        </w:rPr>
        <w:t xml:space="preserve"> </w:t>
      </w:r>
      <w:r w:rsidR="007623C1">
        <w:rPr>
          <w:rtl/>
          <w:lang w:bidi="he"/>
        </w:rPr>
        <w:t>משל.</w:t>
      </w:r>
    </w:p>
    <w:p w:rsidR="007623C1" w:rsidRDefault="00B43485">
      <w:pPr>
        <w:pStyle w:val="a3"/>
        <w:kinsoku w:val="0"/>
        <w:overflowPunct w:val="0"/>
        <w:bidi/>
        <w:spacing w:before="57" w:line="302" w:lineRule="auto"/>
        <w:ind w:left="560"/>
        <w:rPr>
          <w:spacing w:val="-3"/>
        </w:rPr>
      </w:pPr>
      <w:r>
        <w:rPr>
          <w:noProof/>
          <w:rtl/>
          <w:lang w:bidi="he"/>
        </w:rPr>
        <mc:AlternateContent>
          <mc:Choice Requires="wps">
            <w:drawing>
              <wp:anchor distT="0" distB="0" distL="114300" distR="114300" simplePos="0" relativeHeight="251625984" behindDoc="0" locked="0" layoutInCell="0" allowOverlap="1">
                <wp:simplePos x="0" y="0"/>
                <wp:positionH relativeFrom="page">
                  <wp:posOffset>1143000</wp:posOffset>
                </wp:positionH>
                <wp:positionV relativeFrom="paragraph">
                  <wp:posOffset>176530</wp:posOffset>
                </wp:positionV>
                <wp:extent cx="101600" cy="101600"/>
                <wp:effectExtent l="0" t="0" r="0" b="0"/>
                <wp:wrapNone/>
                <wp:docPr id="22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60" w:lineRule="atLeast"/>
                              <w:rPr>
                                <w:rFonts w:ascii="Times New Roman" w:hAnsi="Times New Roman" w:cs="Times New Roman"/>
                              </w:rPr>
                            </w:pPr>
                            <w:r>
                              <w:rPr>
                                <w:noProof/>
                                <w:rtl/>
                                <w:lang w:bidi="he"/>
                              </w:rPr>
                              <w:drawing>
                                <wp:inline distT="0" distB="0" distL="0" distR="0">
                                  <wp:extent cx="104775" cy="104775"/>
                                  <wp:effectExtent l="0" t="0" r="9525" b="9525"/>
                                  <wp:docPr id="32"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44" style="position:absolute;left:0;text-align:left;margin-left:90pt;margin-top:13.9pt;width:8pt;height:8pt;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5"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">
                <v:textbox inset="0,0,0,0">
                  <w:txbxContent>
                    <w:p w:rsidR="007623C1" w:rsidRDefault="00B43485">
                      <w:pPr>
                        <w:widowControl/>
                        <w:autoSpaceDE/>
                        <w:autoSpaceDN/>
                        <w:bidi w:val="true"/>
                        <w:adjustRightInd/>
                        <w:spacing w:line="160" w:lineRule="atLeast"/>
                        <w:rPr>
                          <w:rFonts w:ascii="Times New Roman" w:hAnsi="Times New Roman" w:cs="Times New Roman"/>
                        </w:rPr>
                      </w:pPr>
                      <w:r>
                        <w:rPr>
                          <w:noProof/>
                          <w:rtl w:val="true"/>
                          <w:lang w:bidi="he"/>
                        </w:rPr>
                        <w:drawing>
                          <wp:inline distT="0" distB="0" distL="0" distR="0">
                            <wp:extent cx="104775" cy="104775"/>
                            <wp:effectExtent l="0" t="0" r="9525" b="9525"/>
                            <wp:docPr id="32"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spacing w:val="-10"/>
          <w:rtl/>
          <w:lang w:bidi="he"/>
        </w:rPr>
        <w:t xml:space="preserve">כדי </w:t>
      </w:r>
      <w:r w:rsidR="007623C1">
        <w:rPr>
          <w:rtl/>
          <w:lang w:bidi="he"/>
        </w:rPr>
        <w:t xml:space="preserve">לקפוץ לנושא באמצעות סימניות, לחץ על ה </w:t>
      </w:r>
      <w:r w:rsidR="007623C1">
        <w:rPr>
          <w:b/>
          <w:bCs/>
          <w:rtl/>
          <w:lang w:bidi="he"/>
        </w:rPr>
        <w:t xml:space="preserve">סימניה </w:t>
      </w:r>
      <w:r w:rsidR="007623C1">
        <w:rPr>
          <w:spacing w:val="-2"/>
          <w:rtl/>
          <w:lang w:bidi="he"/>
        </w:rPr>
        <w:t xml:space="preserve">חצן  </w:t>
      </w:r>
      <w:r>
        <w:rPr>
          <w:noProof/>
          <w:spacing w:val="8"/>
          <w:rtl/>
          <w:lang w:bidi="he"/>
        </w:rPr>
        <w:drawing>
          <wp:inline distT="0" distB="0" distL="0" distR="0">
            <wp:extent cx="228600" cy="247650"/>
            <wp:effectExtent l="0" t="0" r="0" b="0"/>
            <wp:docPr id="33" name="תמונה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rsidR="007623C1">
        <w:rPr>
          <w:spacing w:val="8"/>
          <w:rtl/>
          <w:lang w:bidi="he"/>
        </w:rPr>
        <w:t xml:space="preserve"> </w:t>
      </w:r>
      <w:r w:rsidR="007623C1">
        <w:rPr>
          <w:spacing w:val="3"/>
          <w:rtl/>
          <w:lang w:bidi="he"/>
        </w:rPr>
        <w:t xml:space="preserve"> </w:t>
      </w:r>
      <w:r w:rsidR="007623C1">
        <w:rPr>
          <w:rtl/>
          <w:lang w:bidi="he"/>
        </w:rPr>
        <w:t>בחלונית הניווט השמאלית.</w:t>
      </w:r>
      <w:r w:rsidR="007623C1">
        <w:rPr>
          <w:spacing w:val="-9"/>
          <w:rtl/>
          <w:lang w:bidi="he"/>
        </w:rPr>
        <w:t xml:space="preserve"> </w:t>
      </w:r>
      <w:r w:rsidR="007623C1">
        <w:rPr>
          <w:rtl/>
          <w:lang w:bidi="he"/>
        </w:rPr>
        <w:t>ו</w:t>
      </w:r>
      <w:r w:rsidR="007623C1">
        <w:rPr>
          <w:spacing w:val="-12"/>
          <w:rtl/>
          <w:lang w:bidi="he"/>
        </w:rPr>
        <w:t xml:space="preserve"> </w:t>
      </w:r>
      <w:r w:rsidR="007623C1">
        <w:rPr>
          <w:rtl/>
          <w:lang w:bidi="he"/>
        </w:rPr>
        <w:t>אז</w:t>
      </w:r>
      <w:r w:rsidR="007623C1">
        <w:rPr>
          <w:spacing w:val="-8"/>
          <w:rtl/>
          <w:lang w:bidi="he"/>
        </w:rPr>
        <w:t xml:space="preserve"> </w:t>
      </w:r>
      <w:r w:rsidR="007623C1">
        <w:rPr>
          <w:rtl/>
          <w:lang w:bidi="he"/>
        </w:rPr>
        <w:t>לחץ על</w:t>
      </w:r>
      <w:r w:rsidR="007623C1">
        <w:rPr>
          <w:spacing w:val="-8"/>
          <w:rtl/>
          <w:lang w:bidi="he"/>
        </w:rPr>
        <w:t xml:space="preserve"> </w:t>
      </w:r>
      <w:r w:rsidR="007623C1">
        <w:rPr>
          <w:spacing w:val="-2"/>
          <w:rtl/>
          <w:lang w:bidi="he"/>
        </w:rPr>
        <w:t>את</w:t>
      </w:r>
      <w:r w:rsidR="007623C1">
        <w:rPr>
          <w:spacing w:val="-8"/>
          <w:rtl/>
          <w:lang w:bidi="he"/>
        </w:rPr>
        <w:t xml:space="preserve"> </w:t>
      </w:r>
      <w:r w:rsidR="007623C1">
        <w:rPr>
          <w:rtl/>
          <w:lang w:bidi="he"/>
        </w:rPr>
        <w:t>סימניה</w:t>
      </w:r>
      <w:r w:rsidR="007623C1">
        <w:rPr>
          <w:spacing w:val="-8"/>
          <w:rtl/>
          <w:lang w:bidi="he"/>
        </w:rPr>
        <w:t xml:space="preserve"> </w:t>
      </w:r>
      <w:r w:rsidR="007623C1">
        <w:rPr>
          <w:rtl/>
          <w:lang w:bidi="he"/>
        </w:rPr>
        <w:t>או</w:t>
      </w:r>
      <w:r w:rsidR="007623C1">
        <w:rPr>
          <w:spacing w:val="-10"/>
          <w:rtl/>
          <w:lang w:bidi="he"/>
        </w:rPr>
        <w:t xml:space="preserve"> </w:t>
      </w:r>
      <w:r w:rsidR="007623C1">
        <w:rPr>
          <w:rtl/>
          <w:lang w:bidi="he"/>
        </w:rPr>
        <w:t>לחצו לחיצה ימנית</w:t>
      </w:r>
      <w:r w:rsidR="007623C1">
        <w:rPr>
          <w:spacing w:val="-8"/>
          <w:rtl/>
          <w:lang w:bidi="he"/>
        </w:rPr>
        <w:t xml:space="preserve"> </w:t>
      </w:r>
      <w:r w:rsidR="007623C1">
        <w:rPr>
          <w:rtl/>
          <w:lang w:bidi="he"/>
        </w:rPr>
        <w:t>את</w:t>
      </w:r>
      <w:r w:rsidR="007623C1">
        <w:rPr>
          <w:spacing w:val="-8"/>
          <w:rtl/>
          <w:lang w:bidi="he"/>
        </w:rPr>
        <w:t xml:space="preserve"> </w:t>
      </w:r>
      <w:r w:rsidR="007623C1">
        <w:rPr>
          <w:rtl/>
          <w:lang w:bidi="he"/>
        </w:rPr>
        <w:t>סימניה</w:t>
      </w:r>
      <w:r w:rsidR="007623C1">
        <w:rPr>
          <w:spacing w:val="-8"/>
          <w:rtl/>
          <w:lang w:bidi="he"/>
        </w:rPr>
        <w:t xml:space="preserve"> </w:t>
      </w:r>
      <w:r w:rsidR="007623C1">
        <w:rPr>
          <w:rtl/>
          <w:lang w:bidi="he"/>
        </w:rPr>
        <w:t>ו</w:t>
      </w:r>
      <w:r w:rsidR="007623C1">
        <w:rPr>
          <w:spacing w:val="-11"/>
          <w:rtl/>
          <w:lang w:bidi="he"/>
        </w:rPr>
        <w:t xml:space="preserve"> </w:t>
      </w:r>
      <w:r w:rsidR="007623C1">
        <w:rPr>
          <w:rtl/>
          <w:lang w:bidi="he"/>
        </w:rPr>
        <w:t>בחור</w:t>
      </w:r>
      <w:r w:rsidR="007623C1">
        <w:rPr>
          <w:spacing w:val="-8"/>
          <w:rtl/>
          <w:lang w:bidi="he"/>
        </w:rPr>
        <w:t xml:space="preserve"> </w:t>
      </w:r>
      <w:r w:rsidR="007623C1">
        <w:rPr>
          <w:spacing w:val="-3"/>
          <w:rtl/>
          <w:lang w:bidi="he"/>
        </w:rPr>
        <w:t>"לך</w:t>
      </w:r>
      <w:r w:rsidR="007623C1">
        <w:rPr>
          <w:spacing w:val="-9"/>
          <w:rtl/>
          <w:lang w:bidi="he"/>
        </w:rPr>
        <w:t xml:space="preserve"> </w:t>
      </w:r>
      <w:r w:rsidR="007623C1">
        <w:rPr>
          <w:rtl/>
          <w:lang w:bidi="he"/>
        </w:rPr>
        <w:t>כדי</w:t>
      </w:r>
      <w:r w:rsidR="007623C1">
        <w:rPr>
          <w:spacing w:val="-9"/>
          <w:rtl/>
          <w:lang w:bidi="he"/>
        </w:rPr>
        <w:t xml:space="preserve"> </w:t>
      </w:r>
      <w:r w:rsidR="007623C1">
        <w:rPr>
          <w:spacing w:val="-3"/>
          <w:rtl/>
          <w:lang w:bidi="he"/>
        </w:rPr>
        <w:t>סימניה ".</w:t>
      </w:r>
    </w:p>
    <w:p w:rsidR="007623C1" w:rsidRDefault="007623C1">
      <w:pPr>
        <w:pStyle w:val="a3"/>
        <w:kinsoku w:val="0"/>
        <w:overflowPunct w:val="0"/>
        <w:bidi/>
        <w:spacing w:before="57" w:line="302" w:lineRule="auto"/>
        <w:ind w:left="560"/>
        <w:rPr>
          <w:spacing w:val="-3"/>
        </w:rPr>
        <w:sectPr w:rsidR="007623C1">
          <w:footerReference w:type="default" r:id="rId34"/>
          <w:pgSz w:w="11910" w:h="16840"/>
          <w:pgMar w:top="1460" w:right="1660" w:bottom="1380" w:left="1660" w:header="1196" w:footer="1195" w:gutter="0"/>
          <w:cols w:space="720" w:equalWidth="0">
            <w:col w:w="859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2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27" name="Freeform 47"/>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46" style="width:419.05pt;height:1pt;mso-position-horizontal-relative:char;mso-position-vertical-relative:line" coordsize="8381,20" o:spid="_x0000_s1026" w14:anchorId="28BD4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jt8pnl4DAADfBwAADgAA&#10;AAAAAAAAAAAAAAAuAgAAZHJzL2Uyb0RvYy54bWxQSwECLQAUAAYACAAAACEAbLef/dsAAAADAQAA&#10;DwAAAAAAAAAAAAAAAAC4BQAAZHJzL2Rvd25yZXYueG1sUEsFBgAAAAAEAAQA8wAAAMAGAAAAAA==&#10;">
                <v:shape id="Freeform 47"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oiwMQA&#10;AADcAAAADwAAAGRycy9kb3ducmV2LnhtbESPQWuDQBSE74H+h+UVeourFprGZCOltFDIKUZKj6/u&#10;i0rct+Ju1P77bCGQ4zAz3zDbfDadGGlwrWUFSRSDIK6sbrlWUB4/l68gnEfW2FkmBX/kIN89LLaY&#10;aTvxgcbC1yJA2GWooPG+z6R0VUMGXWR74uCd7GDQBznUUg84BbjpZBrHL9Jgy2GhwZ7eG6rOxcUo&#10;oPr3A5Pvc/UzjZdyvS/Mmp+NUk+P89sGhKfZ38O39pdWkKYr+D8TjoD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aIsD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560"/>
        <w:jc w:val="both"/>
      </w:pPr>
      <w:r>
        <w:rPr>
          <w:rtl/>
          <w:lang w:bidi="he"/>
        </w:rPr>
        <w:t>לחץ על סימני החיבור (+) או המינוס (-) כדי להרחיב או לכווץ את תוכן הסימניה.</w:t>
      </w:r>
    </w:p>
    <w:p w:rsidR="007623C1" w:rsidRDefault="00B43485">
      <w:pPr>
        <w:pStyle w:val="a3"/>
        <w:kinsoku w:val="0"/>
        <w:overflowPunct w:val="0"/>
        <w:bidi/>
        <w:spacing w:before="6"/>
        <w:rPr>
          <w:sz w:val="27"/>
          <w:szCs w:val="27"/>
        </w:rPr>
      </w:pPr>
      <w:r>
        <w:rPr>
          <w:noProof/>
          <w:rtl/>
          <w:lang w:bidi="he"/>
        </w:rPr>
        <mc:AlternateContent>
          <mc:Choice Requires="wps">
            <w:drawing>
              <wp:anchor distT="0" distB="0" distL="0" distR="0" simplePos="0" relativeHeight="251627008" behindDoc="0" locked="0" layoutInCell="0" allowOverlap="1">
                <wp:simplePos x="0" y="0"/>
                <wp:positionH relativeFrom="page">
                  <wp:posOffset>2684145</wp:posOffset>
                </wp:positionH>
                <wp:positionV relativeFrom="paragraph">
                  <wp:posOffset>238125</wp:posOffset>
                </wp:positionV>
                <wp:extent cx="2197100" cy="2692400"/>
                <wp:effectExtent l="0" t="0" r="0" b="0"/>
                <wp:wrapTopAndBottom/>
                <wp:docPr id="225"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7100" cy="269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4240" w:lineRule="atLeast"/>
                              <w:rPr>
                                <w:rFonts w:ascii="Times New Roman" w:hAnsi="Times New Roman" w:cs="Times New Roman"/>
                              </w:rPr>
                            </w:pPr>
                            <w:r>
                              <w:rPr>
                                <w:noProof/>
                                <w:rtl/>
                                <w:lang w:bidi="he"/>
                              </w:rPr>
                              <w:drawing>
                                <wp:inline distT="0" distB="0" distL="0" distR="0">
                                  <wp:extent cx="2195830" cy="2686050"/>
                                  <wp:effectExtent l="0" t="0" r="0" b="0"/>
                                  <wp:docPr id="36"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95830" cy="268605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49" style="position:absolute;margin-left:211.35pt;margin-top:18.75pt;width:173pt;height:212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6"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">
                <v:textbox inset="0,0,0,0">
                  <w:txbxContent>
                    <w:p w:rsidR="007623C1" w:rsidRDefault="00B43485">
                      <w:pPr>
                        <w:widowControl/>
                        <w:autoSpaceDE/>
                        <w:autoSpaceDN/>
                        <w:bidi w:val="true"/>
                        <w:adjustRightInd/>
                        <w:spacing w:line="4240" w:lineRule="atLeast"/>
                        <w:rPr>
                          <w:rFonts w:ascii="Times New Roman" w:hAnsi="Times New Roman" w:cs="Times New Roman"/>
                        </w:rPr>
                      </w:pPr>
                      <w:r>
                        <w:rPr>
                          <w:noProof/>
                          <w:rtl w:val="true"/>
                          <w:lang w:bidi="he"/>
                        </w:rPr>
                        <w:drawing>
                          <wp:inline distT="0" distB="0" distL="0" distR="0">
                            <wp:extent cx="2195830" cy="2686050"/>
                            <wp:effectExtent l="0" t="0" r="0" b="0"/>
                            <wp:docPr id="36"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95830" cy="268605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91" w:line="285" w:lineRule="auto"/>
        <w:ind w:left="560" w:right="134"/>
        <w:jc w:val="both"/>
        <w:rPr>
          <w:spacing w:val="-4"/>
        </w:rPr>
      </w:pPr>
      <w:r>
        <w:rPr>
          <w:spacing w:val="-10"/>
          <w:rtl/>
          <w:lang w:bidi="he"/>
        </w:rPr>
        <w:t xml:space="preserve">כדי </w:t>
      </w:r>
      <w:r>
        <w:rPr>
          <w:rtl/>
          <w:lang w:bidi="he"/>
        </w:rPr>
        <w:t xml:space="preserve">קפוץ לדף עם תמונות ממוזערות של עמודים, לחץ על </w:t>
      </w:r>
      <w:r>
        <w:rPr>
          <w:spacing w:val="-3"/>
          <w:rtl/>
          <w:lang w:bidi="he"/>
        </w:rPr>
        <w:t xml:space="preserve">עמוד </w:t>
      </w:r>
      <w:r>
        <w:rPr>
          <w:rtl/>
          <w:lang w:bidi="he"/>
        </w:rPr>
        <w:t xml:space="preserve">מוזערות </w:t>
      </w:r>
      <w:r>
        <w:rPr>
          <w:spacing w:val="-2"/>
          <w:rtl/>
          <w:lang w:bidi="he"/>
        </w:rPr>
        <w:t xml:space="preserve">חצן  </w:t>
      </w:r>
      <w:r w:rsidR="00B43485">
        <w:rPr>
          <w:noProof/>
          <w:spacing w:val="10"/>
          <w:rtl/>
          <w:lang w:bidi="he"/>
        </w:rPr>
        <w:drawing>
          <wp:inline distT="0" distB="0" distL="0" distR="0">
            <wp:extent cx="228600" cy="295275"/>
            <wp:effectExtent l="0" t="0" r="0" b="9525"/>
            <wp:docPr id="37" name="תמונה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8600" cy="295275"/>
                    </a:xfrm>
                    <a:prstGeom prst="rect">
                      <a:avLst/>
                    </a:prstGeom>
                    <a:noFill/>
                    <a:ln>
                      <a:noFill/>
                    </a:ln>
                  </pic:spPr>
                </pic:pic>
              </a:graphicData>
            </a:graphic>
          </wp:inline>
        </w:drawing>
      </w:r>
      <w:r>
        <w:rPr>
          <w:spacing w:val="10"/>
          <w:rtl/>
          <w:lang w:bidi="he"/>
        </w:rPr>
        <w:t xml:space="preserve"> </w:t>
      </w:r>
      <w:r>
        <w:rPr>
          <w:spacing w:val="2"/>
          <w:rtl/>
          <w:lang w:bidi="he"/>
        </w:rPr>
        <w:t xml:space="preserve"> </w:t>
      </w:r>
      <w:r>
        <w:rPr>
          <w:rtl/>
          <w:lang w:bidi="he"/>
        </w:rPr>
        <w:t xml:space="preserve">בחלונית הניווט השמאלית ולחץ על התמונה הממוזערת שלה. </w:t>
      </w:r>
      <w:r>
        <w:rPr>
          <w:spacing w:val="-10"/>
          <w:rtl/>
          <w:lang w:bidi="he"/>
        </w:rPr>
        <w:t xml:space="preserve">כדי </w:t>
      </w:r>
      <w:r>
        <w:rPr>
          <w:rtl/>
          <w:lang w:bidi="he"/>
        </w:rPr>
        <w:t xml:space="preserve">עבור למיקום אחר בדף הנוכחי, גרור והזז את האדום </w:t>
      </w:r>
      <w:r>
        <w:rPr>
          <w:spacing w:val="-3"/>
          <w:rtl/>
          <w:lang w:bidi="he"/>
        </w:rPr>
        <w:t xml:space="preserve">תיבת </w:t>
      </w:r>
      <w:r>
        <w:rPr>
          <w:rtl/>
          <w:lang w:bidi="he"/>
        </w:rPr>
        <w:t xml:space="preserve">בתמונה הממוזערת. </w:t>
      </w:r>
      <w:r>
        <w:rPr>
          <w:spacing w:val="-10"/>
          <w:rtl/>
          <w:lang w:bidi="he"/>
        </w:rPr>
        <w:t xml:space="preserve">כדי </w:t>
      </w:r>
      <w:r>
        <w:rPr>
          <w:rtl/>
          <w:lang w:bidi="he"/>
        </w:rPr>
        <w:t xml:space="preserve">שינוי גודל של תמונה ממוזערת, לחצו לחיצה ימנית על התמונה הממוזערת ובחרו ' הגדל </w:t>
      </w:r>
      <w:r>
        <w:rPr>
          <w:spacing w:val="-3"/>
          <w:rtl/>
          <w:lang w:bidi="he"/>
        </w:rPr>
        <w:t xml:space="preserve">עמוד </w:t>
      </w:r>
      <w:r>
        <w:rPr>
          <w:rtl/>
          <w:lang w:bidi="he"/>
        </w:rPr>
        <w:t xml:space="preserve">תמונות ממוזערות "או" הקטן </w:t>
      </w:r>
      <w:r>
        <w:rPr>
          <w:spacing w:val="-3"/>
          <w:rtl/>
          <w:lang w:bidi="he"/>
        </w:rPr>
        <w:t>עמוד</w:t>
      </w:r>
      <w:r>
        <w:rPr>
          <w:spacing w:val="1"/>
          <w:rtl/>
          <w:lang w:bidi="he"/>
        </w:rPr>
        <w:t xml:space="preserve"> </w:t>
      </w:r>
      <w:r>
        <w:rPr>
          <w:spacing w:val="-4"/>
          <w:rtl/>
          <w:lang w:bidi="he"/>
        </w:rPr>
        <w:t>תמונות ממוזערות ".</w:t>
      </w:r>
    </w:p>
    <w:p w:rsidR="007623C1" w:rsidRDefault="007623C1">
      <w:pPr>
        <w:pStyle w:val="a3"/>
        <w:kinsoku w:val="0"/>
        <w:overflowPunct w:val="0"/>
        <w:bidi/>
        <w:rPr>
          <w:sz w:val="22"/>
          <w:szCs w:val="22"/>
        </w:rPr>
      </w:pPr>
    </w:p>
    <w:p w:rsidR="007623C1" w:rsidRDefault="00B43485">
      <w:pPr>
        <w:pStyle w:val="3"/>
        <w:kinsoku w:val="0"/>
        <w:overflowPunct w:val="0"/>
        <w:bidi/>
      </w:pPr>
      <w:r>
        <w:rPr>
          <w:noProof/>
          <w:rtl/>
          <w:lang w:bidi="he"/>
        </w:rPr>
        <mc:AlternateContent>
          <mc:Choice Requires="wps">
            <w:drawing>
              <wp:anchor distT="0" distB="0" distL="114300" distR="114300" simplePos="0" relativeHeight="251628032" behindDoc="0" locked="0" layoutInCell="0" allowOverlap="1">
                <wp:simplePos x="0" y="0"/>
                <wp:positionH relativeFrom="page">
                  <wp:posOffset>1143000</wp:posOffset>
                </wp:positionH>
                <wp:positionV relativeFrom="paragraph">
                  <wp:posOffset>-955675</wp:posOffset>
                </wp:positionV>
                <wp:extent cx="101600" cy="101600"/>
                <wp:effectExtent l="0" t="0" r="0" b="0"/>
                <wp:wrapNone/>
                <wp:docPr id="22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60" w:lineRule="atLeast"/>
                              <w:rPr>
                                <w:rFonts w:ascii="Times New Roman" w:hAnsi="Times New Roman" w:cs="Times New Roman"/>
                              </w:rPr>
                            </w:pPr>
                            <w:r>
                              <w:rPr>
                                <w:b/>
                                <w:bCs/>
                                <w:noProof/>
                                <w:rtl/>
                                <w:lang w:bidi="he"/>
                              </w:rPr>
                              <w:drawing>
                                <wp:inline distT="0" distB="0" distL="0" distR="0">
                                  <wp:extent cx="104775" cy="104775"/>
                                  <wp:effectExtent l="0" t="0" r="9525" b="9525"/>
                                  <wp:docPr id="39" name="תמונה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50" style="position:absolute;left:0;text-align:left;margin-left:90pt;margin-top:-75.25pt;width:8pt;height:8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37"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">
                <v:textbox inset="0,0,0,0">
                  <w:txbxContent>
                    <w:p w:rsidR="007623C1" w:rsidRDefault="00B43485">
                      <w:pPr>
                        <w:widowControl/>
                        <w:autoSpaceDE/>
                        <w:autoSpaceDN/>
                        <w:bidi w:val="true"/>
                        <w:adjustRightInd/>
                        <w:spacing w:line="160" w:lineRule="atLeast"/>
                        <w:rPr>
                          <w:rFonts w:ascii="Times New Roman" w:hAnsi="Times New Roman" w:cs="Times New Roman"/>
                        </w:rPr>
                      </w:pPr>
                      <w:r>
                        <w:rPr>
                          <w:b/>
                          <w:bCs/>
                          <w:noProof/>
                          <w:rtl w:val="true"/>
                          <w:lang w:bidi="he"/>
                        </w:rPr>
                        <w:drawing>
                          <wp:inline distT="0" distB="0" distL="0" distR="0">
                            <wp:extent cx="104775" cy="104775"/>
                            <wp:effectExtent l="0" t="0" r="9525" b="9525"/>
                            <wp:docPr id="39" name="תמונה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bookmarkStart w:id="24" w:name="Change_the_way_the_document_is_displayed"/>
      <w:bookmarkEnd w:id="24"/>
      <w:r w:rsidR="007623C1">
        <w:rPr>
          <w:rtl/>
          <w:lang w:bidi="he"/>
        </w:rPr>
        <w:t>שינוי האופן בו מוצג המסמך</w:t>
      </w:r>
    </w:p>
    <w:p w:rsidR="007623C1" w:rsidRDefault="00B43485">
      <w:pPr>
        <w:pStyle w:val="a3"/>
        <w:kinsoku w:val="0"/>
        <w:overflowPunct w:val="0"/>
        <w:bidi/>
        <w:spacing w:before="1"/>
        <w:rPr>
          <w:b/>
          <w:bCs/>
          <w:sz w:val="24"/>
          <w:szCs w:val="24"/>
        </w:rPr>
      </w:pPr>
      <w:r>
        <w:rPr>
          <w:noProof/>
          <w:rtl/>
          <w:lang w:bidi="he"/>
        </w:rPr>
        <mc:AlternateContent>
          <mc:Choice Requires="wps">
            <w:drawing>
              <wp:anchor distT="0" distB="0" distL="0" distR="0" simplePos="0" relativeHeight="251629056" behindDoc="0" locked="0" layoutInCell="0" allowOverlap="1">
                <wp:simplePos x="0" y="0"/>
                <wp:positionH relativeFrom="page">
                  <wp:posOffset>1989455</wp:posOffset>
                </wp:positionH>
                <wp:positionV relativeFrom="paragraph">
                  <wp:posOffset>211455</wp:posOffset>
                </wp:positionV>
                <wp:extent cx="3581400" cy="939800"/>
                <wp:effectExtent l="0" t="0" r="0" b="0"/>
                <wp:wrapTopAndBottom/>
                <wp:docPr id="22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1400" cy="939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480" w:lineRule="atLeast"/>
                              <w:rPr>
                                <w:rFonts w:ascii="Times New Roman" w:hAnsi="Times New Roman" w:cs="Times New Roman"/>
                              </w:rPr>
                            </w:pPr>
                            <w:r>
                              <w:rPr>
                                <w:b/>
                                <w:bCs/>
                                <w:noProof/>
                                <w:rtl/>
                                <w:lang w:bidi="he"/>
                              </w:rPr>
                              <w:drawing>
                                <wp:inline distT="0" distB="0" distL="0" distR="0">
                                  <wp:extent cx="3581400" cy="933450"/>
                                  <wp:effectExtent l="0" t="0" r="0" b="0"/>
                                  <wp:docPr id="41" name="תמונה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81400" cy="93345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51" style="position:absolute;margin-left:156.65pt;margin-top:16.65pt;width:282pt;height:74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8"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">
                <v:textbox inset="0,0,0,0">
                  <w:txbxContent>
                    <w:p w:rsidR="007623C1" w:rsidRDefault="00B43485">
                      <w:pPr>
                        <w:widowControl/>
                        <w:autoSpaceDE/>
                        <w:autoSpaceDN/>
                        <w:bidi w:val="true"/>
                        <w:adjustRightInd/>
                        <w:spacing w:line="1480" w:lineRule="atLeast"/>
                        <w:rPr>
                          <w:rFonts w:ascii="Times New Roman" w:hAnsi="Times New Roman" w:cs="Times New Roman"/>
                        </w:rPr>
                      </w:pPr>
                      <w:r>
                        <w:rPr>
                          <w:b/>
                          <w:bCs/>
                          <w:noProof/>
                          <w:rtl w:val="true"/>
                          <w:lang w:bidi="he"/>
                        </w:rPr>
                        <w:drawing>
                          <wp:inline distT="0" distB="0" distL="0" distR="0">
                            <wp:extent cx="3581400" cy="933450"/>
                            <wp:effectExtent l="0" t="0" r="0" b="0"/>
                            <wp:docPr id="41" name="תמונה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81400" cy="93345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bidi/>
        <w:spacing w:before="46"/>
        <w:ind w:right="481"/>
        <w:rPr>
          <w:color w:val="6F2F9F"/>
        </w:rPr>
      </w:pPr>
      <w:r>
        <w:rPr>
          <w:color w:val="6F2F9F"/>
          <w:rtl/>
          <w:lang w:bidi="he"/>
        </w:rPr>
        <w:t>פקודות תצוגת עמוד</w:t>
      </w:r>
    </w:p>
    <w:p w:rsidR="007623C1" w:rsidRDefault="007623C1">
      <w:pPr>
        <w:pStyle w:val="a3"/>
        <w:kinsoku w:val="0"/>
        <w:overflowPunct w:val="0"/>
        <w:bidi/>
        <w:rPr>
          <w:b/>
          <w:bCs/>
          <w:i/>
          <w:iCs/>
          <w:sz w:val="20"/>
          <w:szCs w:val="20"/>
        </w:rPr>
      </w:pPr>
    </w:p>
    <w:p w:rsidR="007623C1" w:rsidRDefault="007623C1">
      <w:pPr>
        <w:pStyle w:val="a3"/>
        <w:kinsoku w:val="0"/>
        <w:overflowPunct w:val="0"/>
        <w:bidi/>
        <w:spacing w:before="123" w:line="292" w:lineRule="auto"/>
        <w:ind w:left="140" w:right="133"/>
        <w:jc w:val="both"/>
      </w:pPr>
      <w:proofErr w:type="spellStart"/>
      <w:r>
        <w:rPr>
          <w:spacing w:val="-3"/>
          <w:rtl/>
          <w:lang w:bidi="he"/>
        </w:rPr>
        <w:t>Foxit</w:t>
      </w:r>
      <w:proofErr w:type="spellEnd"/>
      <w:r>
        <w:rPr>
          <w:spacing w:val="-12"/>
          <w:rtl/>
          <w:lang w:bidi="he"/>
        </w:rPr>
        <w:t xml:space="preserve"> </w:t>
      </w:r>
      <w:proofErr w:type="spellStart"/>
      <w:r>
        <w:rPr>
          <w:rtl/>
          <w:lang w:bidi="he"/>
        </w:rPr>
        <w:t>פנטומpdf</w:t>
      </w:r>
      <w:proofErr w:type="spellEnd"/>
      <w:r>
        <w:rPr>
          <w:spacing w:val="-12"/>
          <w:rtl/>
          <w:lang w:bidi="he"/>
        </w:rPr>
        <w:t xml:space="preserve"> </w:t>
      </w:r>
      <w:r>
        <w:rPr>
          <w:rtl/>
          <w:lang w:bidi="he"/>
        </w:rPr>
        <w:t>מציע</w:t>
      </w:r>
      <w:r>
        <w:rPr>
          <w:spacing w:val="-12"/>
          <w:rtl/>
          <w:lang w:bidi="he"/>
        </w:rPr>
        <w:t xml:space="preserve"> </w:t>
      </w:r>
      <w:r>
        <w:rPr>
          <w:rtl/>
          <w:lang w:bidi="he"/>
        </w:rPr>
        <w:t>a</w:t>
      </w:r>
      <w:r>
        <w:rPr>
          <w:spacing w:val="-11"/>
          <w:rtl/>
          <w:lang w:bidi="he"/>
        </w:rPr>
        <w:t xml:space="preserve"> </w:t>
      </w:r>
      <w:r>
        <w:rPr>
          <w:rtl/>
          <w:lang w:bidi="he"/>
        </w:rPr>
        <w:t>ספר</w:t>
      </w:r>
      <w:r>
        <w:rPr>
          <w:spacing w:val="-10"/>
          <w:rtl/>
          <w:lang w:bidi="he"/>
        </w:rPr>
        <w:t xml:space="preserve"> </w:t>
      </w:r>
      <w:r>
        <w:rPr>
          <w:rtl/>
          <w:lang w:bidi="he"/>
        </w:rPr>
        <w:t>של</w:t>
      </w:r>
      <w:r>
        <w:rPr>
          <w:spacing w:val="-10"/>
          <w:rtl/>
          <w:lang w:bidi="he"/>
        </w:rPr>
        <w:t xml:space="preserve"> </w:t>
      </w:r>
      <w:r>
        <w:rPr>
          <w:spacing w:val="-3"/>
          <w:rtl/>
          <w:lang w:bidi="he"/>
        </w:rPr>
        <w:t>שונים</w:t>
      </w:r>
      <w:r>
        <w:rPr>
          <w:spacing w:val="-12"/>
          <w:rtl/>
          <w:lang w:bidi="he"/>
        </w:rPr>
        <w:t xml:space="preserve"> </w:t>
      </w:r>
      <w:r>
        <w:rPr>
          <w:spacing w:val="-3"/>
          <w:rtl/>
          <w:lang w:bidi="he"/>
        </w:rPr>
        <w:t>דרכים</w:t>
      </w:r>
      <w:r>
        <w:rPr>
          <w:spacing w:val="-12"/>
          <w:rtl/>
          <w:lang w:bidi="he"/>
        </w:rPr>
        <w:t xml:space="preserve"> </w:t>
      </w:r>
      <w:r>
        <w:rPr>
          <w:rtl/>
          <w:lang w:bidi="he"/>
        </w:rPr>
        <w:t>כדי</w:t>
      </w:r>
      <w:r>
        <w:rPr>
          <w:spacing w:val="-11"/>
          <w:rtl/>
          <w:lang w:bidi="he"/>
        </w:rPr>
        <w:t xml:space="preserve"> </w:t>
      </w:r>
      <w:r>
        <w:rPr>
          <w:rtl/>
          <w:lang w:bidi="he"/>
        </w:rPr>
        <w:t>הצג את</w:t>
      </w:r>
      <w:r>
        <w:rPr>
          <w:spacing w:val="-10"/>
          <w:rtl/>
          <w:lang w:bidi="he"/>
        </w:rPr>
        <w:t xml:space="preserve"> </w:t>
      </w:r>
      <w:r>
        <w:rPr>
          <w:rtl/>
          <w:lang w:bidi="he"/>
        </w:rPr>
        <w:t>את</w:t>
      </w:r>
      <w:r>
        <w:rPr>
          <w:spacing w:val="-10"/>
          <w:rtl/>
          <w:lang w:bidi="he"/>
        </w:rPr>
        <w:t xml:space="preserve"> </w:t>
      </w:r>
      <w:r>
        <w:rPr>
          <w:rtl/>
          <w:lang w:bidi="he"/>
        </w:rPr>
        <w:t>עמודים</w:t>
      </w:r>
      <w:r>
        <w:rPr>
          <w:spacing w:val="-11"/>
          <w:rtl/>
          <w:lang w:bidi="he"/>
        </w:rPr>
        <w:t xml:space="preserve"> </w:t>
      </w:r>
      <w:r>
        <w:rPr>
          <w:rtl/>
          <w:lang w:bidi="he"/>
        </w:rPr>
        <w:t>של</w:t>
      </w:r>
      <w:r>
        <w:rPr>
          <w:spacing w:val="-10"/>
          <w:rtl/>
          <w:lang w:bidi="he"/>
        </w:rPr>
        <w:t xml:space="preserve"> </w:t>
      </w:r>
      <w:r>
        <w:rPr>
          <w:rtl/>
          <w:lang w:bidi="he"/>
        </w:rPr>
        <w:t>a</w:t>
      </w:r>
      <w:r>
        <w:rPr>
          <w:spacing w:val="-11"/>
          <w:rtl/>
          <w:lang w:bidi="he"/>
        </w:rPr>
        <w:t xml:space="preserve"> </w:t>
      </w:r>
      <w:r>
        <w:rPr>
          <w:spacing w:val="-7"/>
          <w:rtl/>
          <w:lang w:bidi="he"/>
        </w:rPr>
        <w:t>PDF</w:t>
      </w:r>
      <w:r>
        <w:rPr>
          <w:spacing w:val="-9"/>
          <w:rtl/>
          <w:lang w:bidi="he"/>
        </w:rPr>
        <w:t xml:space="preserve"> </w:t>
      </w:r>
      <w:r>
        <w:rPr>
          <w:rtl/>
          <w:lang w:bidi="he"/>
        </w:rPr>
        <w:t>ותאם אישית</w:t>
      </w:r>
      <w:r>
        <w:rPr>
          <w:spacing w:val="-11"/>
          <w:rtl/>
          <w:lang w:bidi="he"/>
        </w:rPr>
        <w:t xml:space="preserve"> </w:t>
      </w:r>
      <w:r>
        <w:rPr>
          <w:rtl/>
          <w:lang w:bidi="he"/>
        </w:rPr>
        <w:t>כדי</w:t>
      </w:r>
      <w:r>
        <w:rPr>
          <w:spacing w:val="-11"/>
          <w:rtl/>
          <w:lang w:bidi="he"/>
        </w:rPr>
        <w:t xml:space="preserve"> </w:t>
      </w:r>
      <w:r>
        <w:rPr>
          <w:rtl/>
          <w:lang w:bidi="he"/>
        </w:rPr>
        <w:t xml:space="preserve">את העדפתך מתחת ל </w:t>
      </w:r>
      <w:r>
        <w:rPr>
          <w:b/>
          <w:bCs/>
          <w:rtl/>
          <w:lang w:bidi="he"/>
        </w:rPr>
        <w:t xml:space="preserve">הצג את </w:t>
      </w:r>
      <w:r>
        <w:rPr>
          <w:rtl/>
          <w:lang w:bidi="he"/>
        </w:rPr>
        <w:t xml:space="preserve">, באפשרותך לבחור את פריסות הדף הבאות: Single </w:t>
      </w:r>
      <w:r>
        <w:rPr>
          <w:spacing w:val="-3"/>
          <w:rtl/>
          <w:lang w:bidi="he"/>
        </w:rPr>
        <w:t xml:space="preserve">עמוד </w:t>
      </w:r>
      <w:r>
        <w:rPr>
          <w:rtl/>
          <w:lang w:bidi="he"/>
        </w:rPr>
        <w:t>פנים, רציף,</w:t>
      </w:r>
      <w:r>
        <w:rPr>
          <w:spacing w:val="-7"/>
          <w:rtl/>
          <w:lang w:bidi="he"/>
        </w:rPr>
        <w:t xml:space="preserve"> </w:t>
      </w:r>
      <w:r>
        <w:rPr>
          <w:rtl/>
          <w:lang w:bidi="he"/>
        </w:rPr>
        <w:t>רציף</w:t>
      </w:r>
      <w:r>
        <w:rPr>
          <w:spacing w:val="-8"/>
          <w:rtl/>
          <w:lang w:bidi="he"/>
        </w:rPr>
        <w:t xml:space="preserve"> </w:t>
      </w:r>
      <w:r>
        <w:rPr>
          <w:rtl/>
          <w:lang w:bidi="he"/>
        </w:rPr>
        <w:t>מול</w:t>
      </w:r>
      <w:r>
        <w:rPr>
          <w:spacing w:val="-7"/>
          <w:rtl/>
          <w:lang w:bidi="he"/>
        </w:rPr>
        <w:t xml:space="preserve"> </w:t>
      </w:r>
      <w:r>
        <w:rPr>
          <w:rtl/>
          <w:lang w:bidi="he"/>
        </w:rPr>
        <w:t>פצל</w:t>
      </w:r>
      <w:r>
        <w:rPr>
          <w:spacing w:val="-7"/>
          <w:rtl/>
          <w:lang w:bidi="he"/>
        </w:rPr>
        <w:t xml:space="preserve"> </w:t>
      </w:r>
      <w:r>
        <w:rPr>
          <w:rtl/>
          <w:lang w:bidi="he"/>
        </w:rPr>
        <w:t>ו</w:t>
      </w:r>
      <w:r>
        <w:rPr>
          <w:spacing w:val="-8"/>
          <w:rtl/>
          <w:lang w:bidi="he"/>
        </w:rPr>
        <w:t xml:space="preserve"> </w:t>
      </w:r>
      <w:r>
        <w:rPr>
          <w:rtl/>
          <w:lang w:bidi="he"/>
        </w:rPr>
        <w:t>נפרד</w:t>
      </w:r>
      <w:r>
        <w:rPr>
          <w:spacing w:val="-8"/>
          <w:rtl/>
          <w:lang w:bidi="he"/>
        </w:rPr>
        <w:t xml:space="preserve"> </w:t>
      </w:r>
      <w:r>
        <w:rPr>
          <w:rtl/>
          <w:lang w:bidi="he"/>
        </w:rPr>
        <w:t>כסות</w:t>
      </w:r>
      <w:r>
        <w:rPr>
          <w:spacing w:val="-8"/>
          <w:rtl/>
          <w:lang w:bidi="he"/>
        </w:rPr>
        <w:t xml:space="preserve"> </w:t>
      </w:r>
      <w:r>
        <w:rPr>
          <w:rtl/>
          <w:lang w:bidi="he"/>
        </w:rPr>
        <w:t>עמוד.</w:t>
      </w:r>
    </w:p>
    <w:p w:rsidR="007623C1" w:rsidRDefault="007623C1">
      <w:pPr>
        <w:pStyle w:val="a3"/>
        <w:kinsoku w:val="0"/>
        <w:overflowPunct w:val="0"/>
        <w:bidi/>
        <w:spacing w:before="4"/>
      </w:pPr>
    </w:p>
    <w:p w:rsidR="007623C1" w:rsidRDefault="007623C1">
      <w:pPr>
        <w:pStyle w:val="3"/>
        <w:kinsoku w:val="0"/>
        <w:overflowPunct w:val="0"/>
        <w:bidi/>
      </w:pPr>
      <w:bookmarkStart w:id="25" w:name="Adjust_the_page_magnification"/>
      <w:bookmarkEnd w:id="25"/>
      <w:r>
        <w:rPr>
          <w:rtl/>
          <w:lang w:bidi="he"/>
        </w:rPr>
        <w:t>כוונון הגדלת העמוד</w:t>
      </w:r>
    </w:p>
    <w:p w:rsidR="007623C1" w:rsidRDefault="00B43485">
      <w:pPr>
        <w:pStyle w:val="a3"/>
        <w:kinsoku w:val="0"/>
        <w:overflowPunct w:val="0"/>
        <w:bidi/>
        <w:rPr>
          <w:b/>
          <w:bCs/>
          <w:sz w:val="23"/>
          <w:szCs w:val="23"/>
        </w:rPr>
      </w:pPr>
      <w:r>
        <w:rPr>
          <w:noProof/>
          <w:rtl/>
          <w:lang w:bidi="he"/>
        </w:rPr>
        <mc:AlternateContent>
          <mc:Choice Requires="wps">
            <w:drawing>
              <wp:anchor distT="0" distB="0" distL="0" distR="0" simplePos="0" relativeHeight="251630080" behindDoc="0" locked="0" layoutInCell="0" allowOverlap="1">
                <wp:simplePos x="0" y="0"/>
                <wp:positionH relativeFrom="page">
                  <wp:posOffset>1863090</wp:posOffset>
                </wp:positionH>
                <wp:positionV relativeFrom="paragraph">
                  <wp:posOffset>203200</wp:posOffset>
                </wp:positionV>
                <wp:extent cx="2349500" cy="749300"/>
                <wp:effectExtent l="0" t="0" r="0" b="0"/>
                <wp:wrapTopAndBottom/>
                <wp:docPr id="22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9500" cy="7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180" w:lineRule="atLeast"/>
                              <w:rPr>
                                <w:rFonts w:ascii="Times New Roman" w:hAnsi="Times New Roman" w:cs="Times New Roman"/>
                              </w:rPr>
                            </w:pPr>
                            <w:r>
                              <w:rPr>
                                <w:b/>
                                <w:bCs/>
                                <w:noProof/>
                                <w:rtl/>
                                <w:lang w:bidi="he"/>
                              </w:rPr>
                              <w:drawing>
                                <wp:inline distT="0" distB="0" distL="0" distR="0">
                                  <wp:extent cx="2348230" cy="742950"/>
                                  <wp:effectExtent l="0" t="0" r="0" b="0"/>
                                  <wp:docPr id="43"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48230" cy="74295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52" style="position:absolute;margin-left:146.7pt;margin-top:16pt;width:185pt;height:59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9"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">
                <v:textbox inset="0,0,0,0">
                  <w:txbxContent>
                    <w:p w:rsidR="007623C1" w:rsidRDefault="00B43485">
                      <w:pPr>
                        <w:widowControl/>
                        <w:autoSpaceDE/>
                        <w:autoSpaceDN/>
                        <w:bidi w:val="true"/>
                        <w:adjustRightInd/>
                        <w:spacing w:line="1180" w:lineRule="atLeast"/>
                        <w:rPr>
                          <w:rFonts w:ascii="Times New Roman" w:hAnsi="Times New Roman" w:cs="Times New Roman"/>
                        </w:rPr>
                      </w:pPr>
                      <w:r>
                        <w:rPr>
                          <w:b/>
                          <w:bCs/>
                          <w:noProof/>
                          <w:rtl w:val="true"/>
                          <w:lang w:bidi="he"/>
                        </w:rPr>
                        <w:drawing>
                          <wp:inline distT="0" distB="0" distL="0" distR="0">
                            <wp:extent cx="2348230" cy="742950"/>
                            <wp:effectExtent l="0" t="0" r="0" b="0"/>
                            <wp:docPr id="43"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48230" cy="74295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r>
        <w:rPr>
          <w:noProof/>
          <w:rtl/>
          <w:lang w:bidi="he"/>
        </w:rPr>
        <mc:AlternateContent>
          <mc:Choice Requires="wps">
            <w:drawing>
              <wp:anchor distT="0" distB="0" distL="0" distR="0" simplePos="0" relativeHeight="251631104" behindDoc="0" locked="0" layoutInCell="0" allowOverlap="1">
                <wp:simplePos x="0" y="0"/>
                <wp:positionH relativeFrom="page">
                  <wp:posOffset>4364355</wp:posOffset>
                </wp:positionH>
                <wp:positionV relativeFrom="paragraph">
                  <wp:posOffset>227965</wp:posOffset>
                </wp:positionV>
                <wp:extent cx="1320800" cy="723900"/>
                <wp:effectExtent l="0" t="0" r="0" b="0"/>
                <wp:wrapTopAndBottom/>
                <wp:docPr id="22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80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140" w:lineRule="atLeast"/>
                              <w:rPr>
                                <w:rFonts w:ascii="Times New Roman" w:hAnsi="Times New Roman" w:cs="Times New Roman"/>
                              </w:rPr>
                            </w:pPr>
                            <w:r>
                              <w:rPr>
                                <w:b/>
                                <w:bCs/>
                                <w:noProof/>
                                <w:rtl/>
                                <w:lang w:bidi="he"/>
                              </w:rPr>
                              <w:drawing>
                                <wp:inline distT="0" distB="0" distL="0" distR="0">
                                  <wp:extent cx="1329055" cy="723900"/>
                                  <wp:effectExtent l="0" t="0" r="4445" b="0"/>
                                  <wp:docPr id="45"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29055" cy="72390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53" style="position:absolute;margin-left:343.65pt;margin-top:17.95pt;width:104pt;height:57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40"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">
                <v:textbox inset="0,0,0,0">
                  <w:txbxContent>
                    <w:p w:rsidR="007623C1" w:rsidRDefault="00B43485">
                      <w:pPr>
                        <w:widowControl/>
                        <w:autoSpaceDE/>
                        <w:autoSpaceDN/>
                        <w:bidi w:val="true"/>
                        <w:adjustRightInd/>
                        <w:spacing w:line="1140" w:lineRule="atLeast"/>
                        <w:rPr>
                          <w:rFonts w:ascii="Times New Roman" w:hAnsi="Times New Roman" w:cs="Times New Roman"/>
                        </w:rPr>
                      </w:pPr>
                      <w:r>
                        <w:rPr>
                          <w:b/>
                          <w:bCs/>
                          <w:noProof/>
                          <w:rtl w:val="true"/>
                          <w:lang w:bidi="he"/>
                        </w:rPr>
                        <w:drawing>
                          <wp:inline distT="0" distB="0" distL="0" distR="0">
                            <wp:extent cx="1329055" cy="723900"/>
                            <wp:effectExtent l="0" t="0" r="4445" b="0"/>
                            <wp:docPr id="45"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29055" cy="72390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bidi/>
        <w:spacing w:before="34"/>
        <w:ind w:right="483"/>
        <w:rPr>
          <w:color w:val="6F2F9F"/>
        </w:rPr>
      </w:pPr>
      <w:r>
        <w:rPr>
          <w:color w:val="6F2F9F"/>
          <w:rtl/>
          <w:lang w:bidi="he"/>
        </w:rPr>
        <w:t>הפקודות ' תצוגה '</w:t>
      </w:r>
    </w:p>
    <w:p w:rsidR="007623C1" w:rsidRDefault="007623C1">
      <w:pPr>
        <w:pStyle w:val="a3"/>
        <w:kinsoku w:val="0"/>
        <w:overflowPunct w:val="0"/>
        <w:bidi/>
        <w:rPr>
          <w:b/>
          <w:bCs/>
          <w:i/>
          <w:iCs/>
          <w:sz w:val="20"/>
          <w:szCs w:val="20"/>
        </w:rPr>
      </w:pPr>
    </w:p>
    <w:p w:rsidR="007623C1" w:rsidRDefault="007623C1">
      <w:pPr>
        <w:pStyle w:val="a3"/>
        <w:kinsoku w:val="0"/>
        <w:overflowPunct w:val="0"/>
        <w:bidi/>
        <w:spacing w:before="123"/>
        <w:ind w:left="140"/>
        <w:jc w:val="both"/>
      </w:pPr>
      <w:r>
        <w:rPr>
          <w:rtl/>
          <w:lang w:bidi="he"/>
        </w:rPr>
        <w:t xml:space="preserve">לחץ על </w:t>
      </w:r>
      <w:r>
        <w:rPr>
          <w:b/>
          <w:bCs/>
          <w:rtl/>
          <w:lang w:bidi="he"/>
        </w:rPr>
        <w:t xml:space="preserve">בית </w:t>
      </w:r>
      <w:r>
        <w:rPr>
          <w:rtl/>
          <w:lang w:bidi="he"/>
        </w:rPr>
        <w:t xml:space="preserve">ובחר את הפקודות ב </w:t>
      </w:r>
      <w:r>
        <w:rPr>
          <w:b/>
          <w:bCs/>
          <w:rtl/>
          <w:lang w:bidi="he"/>
        </w:rPr>
        <w:t xml:space="preserve">הצג את </w:t>
      </w:r>
      <w:r>
        <w:rPr>
          <w:rtl/>
          <w:lang w:bidi="he"/>
        </w:rPr>
        <w:t>קבוצה.</w:t>
      </w:r>
    </w:p>
    <w:p w:rsidR="007623C1" w:rsidRDefault="007623C1">
      <w:pPr>
        <w:pStyle w:val="a3"/>
        <w:kinsoku w:val="0"/>
        <w:overflowPunct w:val="0"/>
        <w:bidi/>
        <w:spacing w:before="123"/>
        <w:ind w:left="140"/>
        <w:jc w:val="both"/>
        <w:sectPr w:rsidR="007623C1">
          <w:footerReference w:type="default" r:id="rId44"/>
          <w:pgSz w:w="11910" w:h="16840"/>
          <w:pgMar w:top="1460" w:right="1660" w:bottom="1380" w:left="1660" w:header="1196" w:footer="1195" w:gutter="0"/>
          <w:pgNumType w:start="11"/>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19"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20" name="Freeform 5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54" style="width:419.05pt;height:1pt;mso-position-horizontal-relative:char;mso-position-vertical-relative:line" coordsize="8381,20" o:spid="_x0000_s1026" w14:anchorId="726BE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">
                <v:shape id="Freeform 55"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6tMAA&#10;AADcAAAADwAAAGRycy9kb3ducmV2LnhtbERPTYvCMBC9C/6HMAveNLWCaNdUFtkFYU9WEY9jM9uW&#10;NpPSxLb++81B8Ph437v9aBrRU+cqywqWiwgEcW51xYWCy/lnvgHhPLLGxjIpeJKDfTqd7DDRduAT&#10;9ZkvRAhhl6CC0vs2kdLlJRl0C9sSB+7PdgZ9gF0hdYdDCDeNjKNoLQ1WHBpKbOlQUl5nD6OAivs3&#10;Lq91fhv6x2X7m5ktr4xSs4/x6xOEp9G/xS/3USuI4zA/nAlHQK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fO6tMAAAADcAAAADwAAAAAAAAAAAAAAAACYAgAAZHJzL2Rvd25y&#10;ZXYueG1sUEsFBgAAAAAEAAQA9QAAAIU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7"/>
        <w:rPr>
          <w:sz w:val="12"/>
          <w:szCs w:val="12"/>
        </w:rPr>
      </w:pPr>
    </w:p>
    <w:p w:rsidR="007623C1" w:rsidRDefault="00B43485">
      <w:pPr>
        <w:pStyle w:val="a5"/>
        <w:numPr>
          <w:ilvl w:val="1"/>
          <w:numId w:val="14"/>
        </w:numPr>
        <w:tabs>
          <w:tab w:val="left" w:pos="990"/>
          <w:tab w:val="left" w:pos="2689"/>
          <w:tab w:val="left" w:pos="4336"/>
        </w:tabs>
        <w:kinsoku w:val="0"/>
        <w:overflowPunct w:val="0"/>
        <w:bidi/>
        <w:spacing w:before="59"/>
        <w:rPr>
          <w:sz w:val="21"/>
          <w:szCs w:val="21"/>
        </w:rPr>
      </w:pPr>
      <w:r>
        <w:rPr>
          <w:noProof/>
          <w:rtl/>
          <w:lang w:bidi="he"/>
        </w:rPr>
        <mc:AlternateContent>
          <mc:Choice Requires="wps">
            <w:drawing>
              <wp:anchor distT="0" distB="0" distL="114300" distR="114300" simplePos="0" relativeHeight="251632128" behindDoc="1" locked="0" layoutInCell="0" allowOverlap="1">
                <wp:simplePos x="0" y="0"/>
                <wp:positionH relativeFrom="page">
                  <wp:posOffset>2504440</wp:posOffset>
                </wp:positionH>
                <wp:positionV relativeFrom="paragraph">
                  <wp:posOffset>-6985</wp:posOffset>
                </wp:positionV>
                <wp:extent cx="177800" cy="177800"/>
                <wp:effectExtent l="0" t="0" r="0" b="0"/>
                <wp:wrapNone/>
                <wp:docPr id="21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280" w:lineRule="atLeast"/>
                              <w:rPr>
                                <w:rFonts w:ascii="Times New Roman" w:hAnsi="Times New Roman" w:cs="Times New Roman"/>
                              </w:rPr>
                            </w:pPr>
                            <w:r>
                              <w:rPr>
                                <w:noProof/>
                                <w:rtl/>
                                <w:lang w:bidi="he"/>
                              </w:rPr>
                              <w:drawing>
                                <wp:inline distT="0" distB="0" distL="0" distR="0">
                                  <wp:extent cx="180975" cy="171450"/>
                                  <wp:effectExtent l="0" t="0" r="9525" b="0"/>
                                  <wp:docPr id="48"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56" style="position:absolute;left:0;text-align:left;margin-left:197.2pt;margin-top:-.55pt;width:14pt;height:14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41"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">
                <v:textbox inset="0,0,0,0">
                  <w:txbxContent>
                    <w:p w:rsidR="007623C1" w:rsidRDefault="00B43485">
                      <w:pPr>
                        <w:widowControl/>
                        <w:autoSpaceDE/>
                        <w:autoSpaceDN/>
                        <w:bidi w:val="true"/>
                        <w:adjustRightInd/>
                        <w:spacing w:line="280" w:lineRule="atLeast"/>
                        <w:rPr>
                          <w:rFonts w:ascii="Times New Roman" w:hAnsi="Times New Roman" w:cs="Times New Roman"/>
                        </w:rPr>
                      </w:pPr>
                      <w:r>
                        <w:rPr>
                          <w:noProof/>
                          <w:rtl w:val="true"/>
                          <w:lang w:bidi="he"/>
                        </w:rPr>
                        <w:drawing>
                          <wp:inline distT="0" distB="0" distL="0" distR="0">
                            <wp:extent cx="180975" cy="171450"/>
                            <wp:effectExtent l="0" t="0" r="9525" b="0"/>
                            <wp:docPr id="48"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Pr>
          <w:noProof/>
          <w:rtl/>
          <w:lang w:bidi="he"/>
        </w:rPr>
        <mc:AlternateContent>
          <mc:Choice Requires="wps">
            <w:drawing>
              <wp:anchor distT="0" distB="0" distL="114300" distR="114300" simplePos="0" relativeHeight="251633152" behindDoc="1" locked="0" layoutInCell="0" allowOverlap="1">
                <wp:simplePos x="0" y="0"/>
                <wp:positionH relativeFrom="page">
                  <wp:posOffset>3550920</wp:posOffset>
                </wp:positionH>
                <wp:positionV relativeFrom="paragraph">
                  <wp:posOffset>-6985</wp:posOffset>
                </wp:positionV>
                <wp:extent cx="177800" cy="177800"/>
                <wp:effectExtent l="0" t="0" r="0" b="0"/>
                <wp:wrapNone/>
                <wp:docPr id="21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280" w:lineRule="atLeast"/>
                              <w:rPr>
                                <w:rFonts w:ascii="Times New Roman" w:hAnsi="Times New Roman" w:cs="Times New Roman"/>
                              </w:rPr>
                            </w:pPr>
                            <w:r>
                              <w:rPr>
                                <w:noProof/>
                                <w:rtl/>
                                <w:lang w:bidi="he"/>
                              </w:rPr>
                              <w:drawing>
                                <wp:inline distT="0" distB="0" distL="0" distR="0">
                                  <wp:extent cx="180975" cy="171450"/>
                                  <wp:effectExtent l="0" t="0" r="9525" b="0"/>
                                  <wp:docPr id="50"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57" style="position:absolute;left:0;text-align:left;margin-left:279.6pt;margin-top:-.55pt;width:14pt;height:14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42"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">
                <v:textbox inset="0,0,0,0">
                  <w:txbxContent>
                    <w:p w:rsidR="007623C1" w:rsidRDefault="00B43485">
                      <w:pPr>
                        <w:widowControl/>
                        <w:autoSpaceDE/>
                        <w:autoSpaceDN/>
                        <w:bidi w:val="true"/>
                        <w:adjustRightInd/>
                        <w:spacing w:line="280" w:lineRule="atLeast"/>
                        <w:rPr>
                          <w:rFonts w:ascii="Times New Roman" w:hAnsi="Times New Roman" w:cs="Times New Roman"/>
                        </w:rPr>
                      </w:pPr>
                      <w:r>
                        <w:rPr>
                          <w:noProof/>
                          <w:rtl w:val="true"/>
                          <w:lang w:bidi="he"/>
                        </w:rPr>
                        <w:drawing>
                          <wp:inline distT="0" distB="0" distL="0" distR="0">
                            <wp:extent cx="180975" cy="171450"/>
                            <wp:effectExtent l="0" t="0" r="9525" b="0"/>
                            <wp:docPr id="50"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sz w:val="21"/>
          <w:szCs w:val="21"/>
          <w:rtl/>
          <w:lang w:bidi="he"/>
        </w:rPr>
        <w:t>לחץ על</w:t>
      </w:r>
      <w:r w:rsidR="007623C1">
        <w:rPr>
          <w:spacing w:val="1"/>
          <w:sz w:val="21"/>
          <w:szCs w:val="21"/>
          <w:rtl/>
          <w:lang w:bidi="he"/>
        </w:rPr>
        <w:t xml:space="preserve"> </w:t>
      </w:r>
      <w:r w:rsidR="007623C1">
        <w:rPr>
          <w:b/>
          <w:bCs/>
          <w:sz w:val="21"/>
          <w:szCs w:val="21"/>
          <w:rtl/>
          <w:lang w:bidi="he"/>
        </w:rPr>
        <w:t>זום ב</w:t>
      </w:r>
      <w:r w:rsidR="007623C1">
        <w:rPr>
          <w:b/>
          <w:bCs/>
          <w:sz w:val="21"/>
          <w:szCs w:val="21"/>
          <w:rtl/>
          <w:lang w:bidi="he"/>
        </w:rPr>
        <w:tab/>
      </w:r>
      <w:r w:rsidR="007623C1">
        <w:rPr>
          <w:sz w:val="21"/>
          <w:szCs w:val="21"/>
          <w:rtl/>
          <w:lang w:bidi="he"/>
        </w:rPr>
        <w:t>או</w:t>
      </w:r>
      <w:r w:rsidR="007623C1">
        <w:rPr>
          <w:spacing w:val="2"/>
          <w:sz w:val="21"/>
          <w:szCs w:val="21"/>
          <w:rtl/>
          <w:lang w:bidi="he"/>
        </w:rPr>
        <w:t xml:space="preserve"> </w:t>
      </w:r>
      <w:r w:rsidR="007623C1">
        <w:rPr>
          <w:b/>
          <w:bCs/>
          <w:sz w:val="21"/>
          <w:szCs w:val="21"/>
          <w:rtl/>
          <w:lang w:bidi="he"/>
        </w:rPr>
        <w:t>התרחקות</w:t>
      </w:r>
      <w:r w:rsidR="007623C1">
        <w:rPr>
          <w:b/>
          <w:bCs/>
          <w:sz w:val="21"/>
          <w:szCs w:val="21"/>
          <w:rtl/>
          <w:lang w:bidi="he"/>
        </w:rPr>
        <w:tab/>
      </w:r>
      <w:r w:rsidR="007623C1">
        <w:rPr>
          <w:sz w:val="21"/>
          <w:szCs w:val="21"/>
          <w:rtl/>
          <w:lang w:bidi="he"/>
        </w:rPr>
        <w:t>כדי להגדיל או להקטין את ההגדלה של</w:t>
      </w:r>
      <w:r w:rsidR="007623C1">
        <w:rPr>
          <w:spacing w:val="3"/>
          <w:sz w:val="21"/>
          <w:szCs w:val="21"/>
          <w:rtl/>
          <w:lang w:bidi="he"/>
        </w:rPr>
        <w:t xml:space="preserve"> </w:t>
      </w:r>
      <w:r w:rsidR="007623C1">
        <w:rPr>
          <w:sz w:val="21"/>
          <w:szCs w:val="21"/>
          <w:rtl/>
          <w:lang w:bidi="he"/>
        </w:rPr>
        <w:t>את</w:t>
      </w:r>
    </w:p>
    <w:p w:rsidR="007623C1" w:rsidRDefault="007623C1">
      <w:pPr>
        <w:pStyle w:val="a3"/>
        <w:kinsoku w:val="0"/>
        <w:overflowPunct w:val="0"/>
        <w:bidi/>
        <w:spacing w:before="178"/>
        <w:ind w:left="990"/>
      </w:pPr>
      <w:r>
        <w:rPr>
          <w:rtl/>
          <w:lang w:bidi="he"/>
        </w:rPr>
        <w:t>מסמך.</w:t>
      </w:r>
    </w:p>
    <w:p w:rsidR="007623C1" w:rsidRDefault="007623C1">
      <w:pPr>
        <w:pStyle w:val="a5"/>
        <w:numPr>
          <w:ilvl w:val="1"/>
          <w:numId w:val="14"/>
        </w:numPr>
        <w:tabs>
          <w:tab w:val="left" w:pos="990"/>
        </w:tabs>
        <w:kinsoku w:val="0"/>
        <w:overflowPunct w:val="0"/>
        <w:bidi/>
        <w:spacing w:line="292" w:lineRule="auto"/>
        <w:ind w:right="135"/>
        <w:jc w:val="both"/>
        <w:rPr>
          <w:sz w:val="21"/>
          <w:szCs w:val="21"/>
        </w:rPr>
      </w:pPr>
      <w:r>
        <w:rPr>
          <w:sz w:val="21"/>
          <w:szCs w:val="21"/>
          <w:rtl/>
          <w:lang w:bidi="he"/>
        </w:rPr>
        <w:t xml:space="preserve">לחץ על </w:t>
      </w:r>
      <w:r>
        <w:rPr>
          <w:b/>
          <w:bCs/>
          <w:sz w:val="21"/>
          <w:szCs w:val="21"/>
          <w:rtl/>
          <w:lang w:bidi="he"/>
        </w:rPr>
        <w:t xml:space="preserve">עמוד התאמה </w:t>
      </w:r>
      <w:r>
        <w:rPr>
          <w:sz w:val="21"/>
          <w:szCs w:val="21"/>
          <w:rtl/>
          <w:lang w:bidi="he"/>
        </w:rPr>
        <w:t xml:space="preserve">כדי לראות עמוד שלם על המסך, </w:t>
      </w:r>
      <w:r>
        <w:rPr>
          <w:b/>
          <w:bCs/>
          <w:sz w:val="21"/>
          <w:szCs w:val="21"/>
          <w:rtl/>
          <w:lang w:bidi="he"/>
        </w:rPr>
        <w:t xml:space="preserve">התאם רוחב </w:t>
      </w:r>
      <w:r>
        <w:rPr>
          <w:sz w:val="21"/>
          <w:szCs w:val="21"/>
          <w:rtl/>
          <w:lang w:bidi="he"/>
        </w:rPr>
        <w:t xml:space="preserve">לבצע </w:t>
      </w:r>
      <w:r>
        <w:rPr>
          <w:spacing w:val="-2"/>
          <w:sz w:val="21"/>
          <w:szCs w:val="21"/>
          <w:rtl/>
          <w:lang w:bidi="he"/>
        </w:rPr>
        <w:t xml:space="preserve">את </w:t>
      </w:r>
      <w:r>
        <w:rPr>
          <w:sz w:val="21"/>
          <w:szCs w:val="21"/>
          <w:rtl/>
          <w:lang w:bidi="he"/>
        </w:rPr>
        <w:t>עמוד מילוי רוחב</w:t>
      </w:r>
      <w:r>
        <w:rPr>
          <w:spacing w:val="-5"/>
          <w:sz w:val="21"/>
          <w:szCs w:val="21"/>
          <w:rtl/>
          <w:lang w:bidi="he"/>
        </w:rPr>
        <w:t xml:space="preserve"> </w:t>
      </w:r>
      <w:r>
        <w:rPr>
          <w:sz w:val="21"/>
          <w:szCs w:val="21"/>
          <w:rtl/>
          <w:lang w:bidi="he"/>
        </w:rPr>
        <w:t>את</w:t>
      </w:r>
      <w:r>
        <w:rPr>
          <w:spacing w:val="-6"/>
          <w:sz w:val="21"/>
          <w:szCs w:val="21"/>
          <w:rtl/>
          <w:lang w:bidi="he"/>
        </w:rPr>
        <w:t xml:space="preserve"> </w:t>
      </w:r>
      <w:r>
        <w:rPr>
          <w:sz w:val="21"/>
          <w:szCs w:val="21"/>
          <w:rtl/>
          <w:lang w:bidi="he"/>
        </w:rPr>
        <w:t>מסך</w:t>
      </w:r>
      <w:r>
        <w:rPr>
          <w:spacing w:val="-5"/>
          <w:sz w:val="21"/>
          <w:szCs w:val="21"/>
          <w:rtl/>
          <w:lang w:bidi="he"/>
        </w:rPr>
        <w:t xml:space="preserve"> </w:t>
      </w:r>
      <w:r>
        <w:rPr>
          <w:b/>
          <w:bCs/>
          <w:sz w:val="21"/>
          <w:szCs w:val="21"/>
          <w:rtl/>
          <w:lang w:bidi="he"/>
        </w:rPr>
        <w:t>התאים</w:t>
      </w:r>
      <w:r>
        <w:rPr>
          <w:b/>
          <w:bCs/>
          <w:spacing w:val="-5"/>
          <w:sz w:val="21"/>
          <w:szCs w:val="21"/>
          <w:rtl/>
          <w:lang w:bidi="he"/>
        </w:rPr>
        <w:t xml:space="preserve"> </w:t>
      </w:r>
      <w:r>
        <w:rPr>
          <w:b/>
          <w:bCs/>
          <w:sz w:val="21"/>
          <w:szCs w:val="21"/>
          <w:rtl/>
          <w:lang w:bidi="he"/>
        </w:rPr>
        <w:t>גלוי</w:t>
      </w:r>
      <w:r>
        <w:rPr>
          <w:b/>
          <w:bCs/>
          <w:spacing w:val="-5"/>
          <w:sz w:val="21"/>
          <w:szCs w:val="21"/>
          <w:rtl/>
          <w:lang w:bidi="he"/>
        </w:rPr>
        <w:t xml:space="preserve"> </w:t>
      </w:r>
      <w:r>
        <w:rPr>
          <w:sz w:val="21"/>
          <w:szCs w:val="21"/>
          <w:rtl/>
          <w:lang w:bidi="he"/>
        </w:rPr>
        <w:t>כדי</w:t>
      </w:r>
      <w:r>
        <w:rPr>
          <w:spacing w:val="-7"/>
          <w:sz w:val="21"/>
          <w:szCs w:val="21"/>
          <w:rtl/>
          <w:lang w:bidi="he"/>
        </w:rPr>
        <w:t xml:space="preserve"> </w:t>
      </w:r>
      <w:r>
        <w:rPr>
          <w:sz w:val="21"/>
          <w:szCs w:val="21"/>
          <w:rtl/>
          <w:lang w:bidi="he"/>
        </w:rPr>
        <w:t>התאים</w:t>
      </w:r>
      <w:r>
        <w:rPr>
          <w:spacing w:val="-7"/>
          <w:sz w:val="21"/>
          <w:szCs w:val="21"/>
          <w:rtl/>
          <w:lang w:bidi="he"/>
        </w:rPr>
        <w:t xml:space="preserve"> </w:t>
      </w:r>
      <w:r>
        <w:rPr>
          <w:sz w:val="21"/>
          <w:szCs w:val="21"/>
          <w:rtl/>
          <w:lang w:bidi="he"/>
        </w:rPr>
        <w:t>רק</w:t>
      </w:r>
      <w:r>
        <w:rPr>
          <w:spacing w:val="-5"/>
          <w:sz w:val="21"/>
          <w:szCs w:val="21"/>
          <w:rtl/>
          <w:lang w:bidi="he"/>
        </w:rPr>
        <w:t xml:space="preserve"> </w:t>
      </w:r>
      <w:r>
        <w:rPr>
          <w:sz w:val="21"/>
          <w:szCs w:val="21"/>
          <w:rtl/>
          <w:lang w:bidi="he"/>
        </w:rPr>
        <w:t>את</w:t>
      </w:r>
      <w:r>
        <w:rPr>
          <w:spacing w:val="-5"/>
          <w:sz w:val="21"/>
          <w:szCs w:val="21"/>
          <w:rtl/>
          <w:lang w:bidi="he"/>
        </w:rPr>
        <w:t xml:space="preserve"> </w:t>
      </w:r>
      <w:r>
        <w:rPr>
          <w:sz w:val="21"/>
          <w:szCs w:val="21"/>
          <w:rtl/>
          <w:lang w:bidi="he"/>
        </w:rPr>
        <w:t>גלוי</w:t>
      </w:r>
      <w:r>
        <w:rPr>
          <w:spacing w:val="-6"/>
          <w:sz w:val="21"/>
          <w:szCs w:val="21"/>
          <w:rtl/>
          <w:lang w:bidi="he"/>
        </w:rPr>
        <w:t xml:space="preserve"> </w:t>
      </w:r>
      <w:r>
        <w:rPr>
          <w:sz w:val="21"/>
          <w:szCs w:val="21"/>
          <w:rtl/>
          <w:lang w:bidi="he"/>
        </w:rPr>
        <w:t>אזור</w:t>
      </w:r>
      <w:r>
        <w:rPr>
          <w:spacing w:val="-6"/>
          <w:sz w:val="21"/>
          <w:szCs w:val="21"/>
          <w:rtl/>
          <w:lang w:bidi="he"/>
        </w:rPr>
        <w:t xml:space="preserve"> </w:t>
      </w:r>
      <w:r>
        <w:rPr>
          <w:sz w:val="21"/>
          <w:szCs w:val="21"/>
          <w:rtl/>
          <w:lang w:bidi="he"/>
        </w:rPr>
        <w:t>של</w:t>
      </w:r>
      <w:r>
        <w:rPr>
          <w:spacing w:val="-5"/>
          <w:sz w:val="21"/>
          <w:szCs w:val="21"/>
          <w:rtl/>
          <w:lang w:bidi="he"/>
        </w:rPr>
        <w:t xml:space="preserve"> </w:t>
      </w:r>
      <w:r>
        <w:rPr>
          <w:sz w:val="21"/>
          <w:szCs w:val="21"/>
          <w:rtl/>
          <w:lang w:bidi="he"/>
        </w:rPr>
        <w:t>את</w:t>
      </w:r>
      <w:r>
        <w:rPr>
          <w:spacing w:val="-8"/>
          <w:sz w:val="21"/>
          <w:szCs w:val="21"/>
          <w:rtl/>
          <w:lang w:bidi="he"/>
        </w:rPr>
        <w:t xml:space="preserve"> </w:t>
      </w:r>
      <w:r>
        <w:rPr>
          <w:sz w:val="21"/>
          <w:szCs w:val="21"/>
          <w:rtl/>
          <w:lang w:bidi="he"/>
        </w:rPr>
        <w:t>עמוד</w:t>
      </w:r>
      <w:r>
        <w:rPr>
          <w:spacing w:val="-5"/>
          <w:sz w:val="21"/>
          <w:szCs w:val="21"/>
          <w:rtl/>
          <w:lang w:bidi="he"/>
        </w:rPr>
        <w:t xml:space="preserve"> </w:t>
      </w:r>
      <w:r>
        <w:rPr>
          <w:sz w:val="21"/>
          <w:szCs w:val="21"/>
          <w:rtl/>
          <w:lang w:bidi="he"/>
        </w:rPr>
        <w:t>ו</w:t>
      </w:r>
      <w:r>
        <w:rPr>
          <w:spacing w:val="-6"/>
          <w:sz w:val="21"/>
          <w:szCs w:val="21"/>
          <w:rtl/>
          <w:lang w:bidi="he"/>
        </w:rPr>
        <w:t xml:space="preserve"> </w:t>
      </w:r>
      <w:r>
        <w:rPr>
          <w:b/>
          <w:bCs/>
          <w:sz w:val="21"/>
          <w:szCs w:val="21"/>
          <w:rtl/>
          <w:lang w:bidi="he"/>
        </w:rPr>
        <w:t>נוכחי</w:t>
      </w:r>
      <w:r>
        <w:rPr>
          <w:b/>
          <w:bCs/>
          <w:spacing w:val="-5"/>
          <w:sz w:val="21"/>
          <w:szCs w:val="21"/>
          <w:rtl/>
          <w:lang w:bidi="he"/>
        </w:rPr>
        <w:t xml:space="preserve"> </w:t>
      </w:r>
      <w:r>
        <w:rPr>
          <w:b/>
          <w:bCs/>
          <w:sz w:val="21"/>
          <w:szCs w:val="21"/>
          <w:rtl/>
          <w:lang w:bidi="he"/>
        </w:rPr>
        <w:t>גודל</w:t>
      </w:r>
      <w:r>
        <w:rPr>
          <w:b/>
          <w:bCs/>
          <w:spacing w:val="-6"/>
          <w:sz w:val="21"/>
          <w:szCs w:val="21"/>
          <w:rtl/>
          <w:lang w:bidi="he"/>
        </w:rPr>
        <w:t xml:space="preserve"> </w:t>
      </w:r>
      <w:r>
        <w:rPr>
          <w:sz w:val="21"/>
          <w:szCs w:val="21"/>
          <w:rtl/>
          <w:lang w:bidi="he"/>
        </w:rPr>
        <w:t>כדי</w:t>
      </w:r>
      <w:r>
        <w:rPr>
          <w:spacing w:val="-7"/>
          <w:sz w:val="21"/>
          <w:szCs w:val="21"/>
          <w:rtl/>
          <w:lang w:bidi="he"/>
        </w:rPr>
        <w:t xml:space="preserve"> </w:t>
      </w:r>
      <w:r>
        <w:rPr>
          <w:sz w:val="21"/>
          <w:szCs w:val="21"/>
          <w:rtl/>
          <w:lang w:bidi="he"/>
        </w:rPr>
        <w:t>להחזיר את הדף ל</w:t>
      </w:r>
      <w:r>
        <w:rPr>
          <w:spacing w:val="-8"/>
          <w:sz w:val="21"/>
          <w:szCs w:val="21"/>
          <w:rtl/>
          <w:lang w:bidi="he"/>
        </w:rPr>
        <w:t xml:space="preserve"> </w:t>
      </w:r>
      <w:r>
        <w:rPr>
          <w:sz w:val="21"/>
          <w:szCs w:val="21"/>
          <w:rtl/>
          <w:lang w:bidi="he"/>
        </w:rPr>
        <w:t>גודל.</w:t>
      </w:r>
    </w:p>
    <w:p w:rsidR="007623C1" w:rsidRDefault="007623C1">
      <w:pPr>
        <w:pStyle w:val="a5"/>
        <w:numPr>
          <w:ilvl w:val="1"/>
          <w:numId w:val="14"/>
        </w:numPr>
        <w:tabs>
          <w:tab w:val="left" w:pos="990"/>
        </w:tabs>
        <w:kinsoku w:val="0"/>
        <w:overflowPunct w:val="0"/>
        <w:bidi/>
        <w:spacing w:before="0" w:line="292" w:lineRule="auto"/>
        <w:ind w:right="134"/>
        <w:rPr>
          <w:sz w:val="21"/>
          <w:szCs w:val="21"/>
        </w:rPr>
      </w:pPr>
      <w:r>
        <w:rPr>
          <w:sz w:val="21"/>
          <w:szCs w:val="21"/>
          <w:rtl/>
          <w:lang w:bidi="he"/>
        </w:rPr>
        <w:t>לחץ על</w:t>
      </w:r>
      <w:r>
        <w:rPr>
          <w:spacing w:val="-13"/>
          <w:sz w:val="21"/>
          <w:szCs w:val="21"/>
          <w:rtl/>
          <w:lang w:bidi="he"/>
        </w:rPr>
        <w:t xml:space="preserve"> </w:t>
      </w:r>
      <w:r>
        <w:rPr>
          <w:b/>
          <w:bCs/>
          <w:sz w:val="21"/>
          <w:szCs w:val="21"/>
          <w:rtl/>
          <w:lang w:bidi="he"/>
        </w:rPr>
        <w:t>סובב</w:t>
      </w:r>
      <w:r>
        <w:rPr>
          <w:b/>
          <w:bCs/>
          <w:spacing w:val="-16"/>
          <w:sz w:val="21"/>
          <w:szCs w:val="21"/>
          <w:rtl/>
          <w:lang w:bidi="he"/>
        </w:rPr>
        <w:t xml:space="preserve"> </w:t>
      </w:r>
      <w:r>
        <w:rPr>
          <w:b/>
          <w:bCs/>
          <w:sz w:val="21"/>
          <w:szCs w:val="21"/>
          <w:rtl/>
          <w:lang w:bidi="he"/>
        </w:rPr>
        <w:t>ימין/שמאל</w:t>
      </w:r>
      <w:r>
        <w:rPr>
          <w:b/>
          <w:bCs/>
          <w:spacing w:val="-9"/>
          <w:sz w:val="21"/>
          <w:szCs w:val="21"/>
          <w:rtl/>
          <w:lang w:bidi="he"/>
        </w:rPr>
        <w:t xml:space="preserve"> </w:t>
      </w:r>
      <w:r>
        <w:rPr>
          <w:sz w:val="21"/>
          <w:szCs w:val="21"/>
          <w:rtl/>
          <w:lang w:bidi="he"/>
        </w:rPr>
        <w:t>כדי</w:t>
      </w:r>
      <w:r>
        <w:rPr>
          <w:spacing w:val="-13"/>
          <w:sz w:val="21"/>
          <w:szCs w:val="21"/>
          <w:rtl/>
          <w:lang w:bidi="he"/>
        </w:rPr>
        <w:t xml:space="preserve"> </w:t>
      </w:r>
      <w:r>
        <w:rPr>
          <w:sz w:val="21"/>
          <w:szCs w:val="21"/>
          <w:rtl/>
          <w:lang w:bidi="he"/>
        </w:rPr>
        <w:t>סובב</w:t>
      </w:r>
      <w:r>
        <w:rPr>
          <w:spacing w:val="-12"/>
          <w:sz w:val="21"/>
          <w:szCs w:val="21"/>
          <w:rtl/>
          <w:lang w:bidi="he"/>
        </w:rPr>
        <w:t xml:space="preserve"> </w:t>
      </w:r>
      <w:r>
        <w:rPr>
          <w:sz w:val="21"/>
          <w:szCs w:val="21"/>
          <w:rtl/>
          <w:lang w:bidi="he"/>
        </w:rPr>
        <w:t>את</w:t>
      </w:r>
      <w:r>
        <w:rPr>
          <w:spacing w:val="-13"/>
          <w:sz w:val="21"/>
          <w:szCs w:val="21"/>
          <w:rtl/>
          <w:lang w:bidi="he"/>
        </w:rPr>
        <w:t xml:space="preserve"> </w:t>
      </w:r>
      <w:r>
        <w:rPr>
          <w:sz w:val="21"/>
          <w:szCs w:val="21"/>
          <w:rtl/>
          <w:lang w:bidi="he"/>
        </w:rPr>
        <w:t>עמוד</w:t>
      </w:r>
      <w:r>
        <w:rPr>
          <w:spacing w:val="-14"/>
          <w:sz w:val="21"/>
          <w:szCs w:val="21"/>
          <w:rtl/>
          <w:lang w:bidi="he"/>
        </w:rPr>
        <w:t xml:space="preserve"> </w:t>
      </w:r>
      <w:r>
        <w:rPr>
          <w:sz w:val="21"/>
          <w:szCs w:val="21"/>
          <w:rtl/>
          <w:lang w:bidi="he"/>
        </w:rPr>
        <w:t>הצג את</w:t>
      </w:r>
      <w:r>
        <w:rPr>
          <w:spacing w:val="-12"/>
          <w:sz w:val="21"/>
          <w:szCs w:val="21"/>
          <w:rtl/>
          <w:lang w:bidi="he"/>
        </w:rPr>
        <w:t xml:space="preserve"> </w:t>
      </w:r>
      <w:r>
        <w:rPr>
          <w:sz w:val="21"/>
          <w:szCs w:val="21"/>
          <w:rtl/>
          <w:lang w:bidi="he"/>
        </w:rPr>
        <w:t>בכיוון השעון/נגד כיוון השעון</w:t>
      </w:r>
      <w:r>
        <w:rPr>
          <w:spacing w:val="-12"/>
          <w:sz w:val="21"/>
          <w:szCs w:val="21"/>
          <w:rtl/>
          <w:lang w:bidi="he"/>
        </w:rPr>
        <w:t xml:space="preserve"> </w:t>
      </w:r>
      <w:r>
        <w:rPr>
          <w:sz w:val="21"/>
          <w:szCs w:val="21"/>
          <w:rtl/>
          <w:lang w:bidi="he"/>
        </w:rPr>
        <w:t>ב</w:t>
      </w:r>
      <w:r>
        <w:rPr>
          <w:spacing w:val="-16"/>
          <w:sz w:val="21"/>
          <w:szCs w:val="21"/>
          <w:rtl/>
          <w:lang w:bidi="he"/>
        </w:rPr>
        <w:t xml:space="preserve"> </w:t>
      </w:r>
      <w:r>
        <w:rPr>
          <w:sz w:val="21"/>
          <w:szCs w:val="21"/>
          <w:rtl/>
          <w:lang w:bidi="he"/>
        </w:rPr>
        <w:t>90 מעלות בהדרגה.</w:t>
      </w:r>
    </w:p>
    <w:p w:rsidR="007623C1" w:rsidRDefault="007623C1">
      <w:pPr>
        <w:pStyle w:val="a3"/>
        <w:kinsoku w:val="0"/>
        <w:overflowPunct w:val="0"/>
        <w:bidi/>
        <w:spacing w:before="2"/>
      </w:pPr>
    </w:p>
    <w:p w:rsidR="007623C1" w:rsidRDefault="007623C1">
      <w:pPr>
        <w:pStyle w:val="a3"/>
        <w:kinsoku w:val="0"/>
        <w:overflowPunct w:val="0"/>
        <w:bidi/>
        <w:ind w:left="140"/>
        <w:jc w:val="both"/>
        <w:rPr>
          <w:sz w:val="24"/>
          <w:szCs w:val="24"/>
        </w:rPr>
      </w:pPr>
      <w:r>
        <w:rPr>
          <w:rtl/>
          <w:lang w:bidi="he"/>
        </w:rPr>
        <w:t xml:space="preserve">מתחת ל </w:t>
      </w:r>
      <w:r>
        <w:rPr>
          <w:b/>
          <w:bCs/>
          <w:rtl/>
          <w:lang w:bidi="he"/>
        </w:rPr>
        <w:t xml:space="preserve">הצג את </w:t>
      </w:r>
      <w:r>
        <w:rPr>
          <w:rtl/>
          <w:lang w:bidi="he"/>
        </w:rPr>
        <w:t xml:space="preserve">, באפשרותך לבחור את הפקודות הבאות </w:t>
      </w:r>
      <w:r>
        <w:rPr>
          <w:sz w:val="24"/>
          <w:szCs w:val="24"/>
          <w:rtl/>
          <w:lang w:bidi="he"/>
        </w:rPr>
        <w:t xml:space="preserve">ב </w:t>
      </w:r>
      <w:r>
        <w:rPr>
          <w:rtl/>
          <w:lang w:bidi="he"/>
        </w:rPr>
        <w:t xml:space="preserve">את </w:t>
      </w:r>
      <w:r>
        <w:rPr>
          <w:b/>
          <w:bCs/>
          <w:rtl/>
          <w:lang w:bidi="he"/>
        </w:rPr>
        <w:t xml:space="preserve">עוזר </w:t>
      </w:r>
      <w:r>
        <w:rPr>
          <w:rtl/>
          <w:lang w:bidi="he"/>
        </w:rPr>
        <w:t>קבוצה</w:t>
      </w:r>
      <w:r>
        <w:rPr>
          <w:sz w:val="24"/>
          <w:szCs w:val="24"/>
          <w:rtl/>
          <w:lang w:bidi="he"/>
        </w:rPr>
        <w:t>:</w:t>
      </w:r>
    </w:p>
    <w:p w:rsidR="007623C1" w:rsidRDefault="007623C1">
      <w:pPr>
        <w:pStyle w:val="a3"/>
        <w:kinsoku w:val="0"/>
        <w:overflowPunct w:val="0"/>
        <w:bidi/>
        <w:spacing w:before="4"/>
        <w:rPr>
          <w:sz w:val="35"/>
          <w:szCs w:val="35"/>
        </w:rPr>
      </w:pPr>
    </w:p>
    <w:p w:rsidR="007623C1" w:rsidRDefault="007623C1">
      <w:pPr>
        <w:pStyle w:val="a5"/>
        <w:numPr>
          <w:ilvl w:val="0"/>
          <w:numId w:val="12"/>
        </w:numPr>
        <w:tabs>
          <w:tab w:val="left" w:pos="993"/>
        </w:tabs>
        <w:kinsoku w:val="0"/>
        <w:overflowPunct w:val="0"/>
        <w:bidi/>
        <w:spacing w:before="0" w:line="360" w:lineRule="auto"/>
        <w:ind w:right="137"/>
        <w:rPr>
          <w:sz w:val="21"/>
          <w:szCs w:val="21"/>
        </w:rPr>
      </w:pPr>
      <w:r>
        <w:rPr>
          <w:sz w:val="21"/>
          <w:szCs w:val="21"/>
          <w:rtl/>
          <w:lang w:bidi="he"/>
        </w:rPr>
        <w:t xml:space="preserve">לחץ על הלחצן </w:t>
      </w:r>
      <w:r>
        <w:rPr>
          <w:b/>
          <w:bCs/>
          <w:sz w:val="21"/>
          <w:szCs w:val="21"/>
          <w:rtl/>
          <w:lang w:bidi="he"/>
        </w:rPr>
        <w:t xml:space="preserve">כתובית זום </w:t>
      </w:r>
      <w:r>
        <w:rPr>
          <w:sz w:val="21"/>
          <w:szCs w:val="21"/>
          <w:rtl/>
          <w:lang w:bidi="he"/>
        </w:rPr>
        <w:t xml:space="preserve">פקודה   </w:t>
      </w:r>
      <w:r w:rsidR="00B43485">
        <w:rPr>
          <w:noProof/>
          <w:spacing w:val="-11"/>
          <w:sz w:val="21"/>
          <w:szCs w:val="21"/>
          <w:rtl/>
          <w:lang w:bidi="he"/>
        </w:rPr>
        <w:drawing>
          <wp:inline distT="0" distB="0" distL="0" distR="0">
            <wp:extent cx="180975" cy="180975"/>
            <wp:effectExtent l="0" t="0" r="9525" b="9525"/>
            <wp:docPr id="51"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pacing w:val="-11"/>
          <w:sz w:val="21"/>
          <w:szCs w:val="21"/>
          <w:rtl/>
          <w:lang w:bidi="he"/>
        </w:rPr>
        <w:t xml:space="preserve"> </w:t>
      </w:r>
      <w:r>
        <w:rPr>
          <w:spacing w:val="15"/>
          <w:sz w:val="21"/>
          <w:szCs w:val="21"/>
          <w:rtl/>
          <w:lang w:bidi="he"/>
        </w:rPr>
        <w:t xml:space="preserve"> </w:t>
      </w:r>
      <w:r>
        <w:rPr>
          <w:sz w:val="21"/>
          <w:szCs w:val="21"/>
          <w:rtl/>
          <w:lang w:bidi="he"/>
        </w:rPr>
        <w:t>כדי להגדיל עמוד שלם. לחץ וגרור פקודה זו כדי להגדיל אזור ב</w:t>
      </w:r>
      <w:r>
        <w:rPr>
          <w:spacing w:val="-9"/>
          <w:sz w:val="21"/>
          <w:szCs w:val="21"/>
          <w:rtl/>
          <w:lang w:bidi="he"/>
        </w:rPr>
        <w:t xml:space="preserve"> </w:t>
      </w:r>
      <w:r>
        <w:rPr>
          <w:sz w:val="21"/>
          <w:szCs w:val="21"/>
          <w:rtl/>
          <w:lang w:bidi="he"/>
        </w:rPr>
        <w:t>עמוד.</w:t>
      </w:r>
    </w:p>
    <w:p w:rsidR="007623C1" w:rsidRDefault="007623C1">
      <w:pPr>
        <w:pStyle w:val="a5"/>
        <w:numPr>
          <w:ilvl w:val="0"/>
          <w:numId w:val="12"/>
        </w:numPr>
        <w:tabs>
          <w:tab w:val="left" w:pos="993"/>
        </w:tabs>
        <w:kinsoku w:val="0"/>
        <w:overflowPunct w:val="0"/>
        <w:bidi/>
        <w:spacing w:before="39"/>
        <w:ind w:hanging="420"/>
        <w:rPr>
          <w:sz w:val="21"/>
          <w:szCs w:val="21"/>
        </w:rPr>
      </w:pPr>
      <w:r>
        <w:rPr>
          <w:sz w:val="21"/>
          <w:szCs w:val="21"/>
          <w:rtl/>
          <w:lang w:bidi="he"/>
        </w:rPr>
        <w:t>לחץ על</w:t>
      </w:r>
      <w:r>
        <w:rPr>
          <w:spacing w:val="-14"/>
          <w:sz w:val="21"/>
          <w:szCs w:val="21"/>
          <w:rtl/>
          <w:lang w:bidi="he"/>
        </w:rPr>
        <w:t xml:space="preserve"> </w:t>
      </w:r>
      <w:r>
        <w:rPr>
          <w:sz w:val="21"/>
          <w:szCs w:val="21"/>
          <w:rtl/>
          <w:lang w:bidi="he"/>
        </w:rPr>
        <w:t>את</w:t>
      </w:r>
      <w:r>
        <w:rPr>
          <w:spacing w:val="-14"/>
          <w:sz w:val="21"/>
          <w:szCs w:val="21"/>
          <w:rtl/>
          <w:lang w:bidi="he"/>
        </w:rPr>
        <w:t xml:space="preserve"> </w:t>
      </w:r>
      <w:r>
        <w:rPr>
          <w:b/>
          <w:bCs/>
          <w:sz w:val="21"/>
          <w:szCs w:val="21"/>
          <w:rtl/>
          <w:lang w:bidi="he"/>
        </w:rPr>
        <w:t>זכוכית מגדלת</w:t>
      </w:r>
      <w:r>
        <w:rPr>
          <w:b/>
          <w:bCs/>
          <w:spacing w:val="-14"/>
          <w:sz w:val="21"/>
          <w:szCs w:val="21"/>
          <w:rtl/>
          <w:lang w:bidi="he"/>
        </w:rPr>
        <w:t xml:space="preserve"> </w:t>
      </w:r>
      <w:r>
        <w:rPr>
          <w:sz w:val="21"/>
          <w:szCs w:val="21"/>
          <w:rtl/>
          <w:lang w:bidi="he"/>
        </w:rPr>
        <w:t xml:space="preserve">פקודה </w:t>
      </w:r>
      <w:r>
        <w:rPr>
          <w:spacing w:val="34"/>
          <w:sz w:val="21"/>
          <w:szCs w:val="21"/>
          <w:rtl/>
          <w:lang w:bidi="he"/>
        </w:rPr>
        <w:t xml:space="preserve"> </w:t>
      </w:r>
      <w:r w:rsidR="00B43485">
        <w:rPr>
          <w:noProof/>
          <w:spacing w:val="-13"/>
          <w:sz w:val="21"/>
          <w:szCs w:val="21"/>
          <w:rtl/>
          <w:lang w:bidi="he"/>
        </w:rPr>
        <w:drawing>
          <wp:inline distT="0" distB="0" distL="0" distR="0">
            <wp:extent cx="152400" cy="180975"/>
            <wp:effectExtent l="0" t="0" r="0" b="9525"/>
            <wp:docPr id="52" name="תמונה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Pr>
          <w:spacing w:val="-13"/>
          <w:sz w:val="21"/>
          <w:szCs w:val="21"/>
          <w:rtl/>
          <w:lang w:bidi="he"/>
        </w:rPr>
        <w:t xml:space="preserve"> </w:t>
      </w:r>
      <w:r>
        <w:rPr>
          <w:spacing w:val="2"/>
          <w:sz w:val="21"/>
          <w:szCs w:val="21"/>
          <w:rtl/>
          <w:lang w:bidi="he"/>
        </w:rPr>
        <w:t xml:space="preserve"> </w:t>
      </w:r>
      <w:r>
        <w:rPr>
          <w:sz w:val="21"/>
          <w:szCs w:val="21"/>
          <w:rtl/>
          <w:lang w:bidi="he"/>
        </w:rPr>
        <w:t>ו</w:t>
      </w:r>
      <w:r>
        <w:rPr>
          <w:spacing w:val="-14"/>
          <w:sz w:val="21"/>
          <w:szCs w:val="21"/>
          <w:rtl/>
          <w:lang w:bidi="he"/>
        </w:rPr>
        <w:t xml:space="preserve"> </w:t>
      </w:r>
      <w:r>
        <w:rPr>
          <w:sz w:val="21"/>
          <w:szCs w:val="21"/>
          <w:rtl/>
          <w:lang w:bidi="he"/>
        </w:rPr>
        <w:t>הזיז</w:t>
      </w:r>
      <w:r>
        <w:rPr>
          <w:spacing w:val="-12"/>
          <w:sz w:val="21"/>
          <w:szCs w:val="21"/>
          <w:rtl/>
          <w:lang w:bidi="he"/>
        </w:rPr>
        <w:t xml:space="preserve"> </w:t>
      </w:r>
      <w:r>
        <w:rPr>
          <w:sz w:val="21"/>
          <w:szCs w:val="21"/>
          <w:rtl/>
          <w:lang w:bidi="he"/>
        </w:rPr>
        <w:t>זה</w:t>
      </w:r>
      <w:r>
        <w:rPr>
          <w:spacing w:val="-14"/>
          <w:sz w:val="21"/>
          <w:szCs w:val="21"/>
          <w:rtl/>
          <w:lang w:bidi="he"/>
        </w:rPr>
        <w:t xml:space="preserve"> </w:t>
      </w:r>
      <w:r>
        <w:rPr>
          <w:sz w:val="21"/>
          <w:szCs w:val="21"/>
          <w:rtl/>
          <w:lang w:bidi="he"/>
        </w:rPr>
        <w:t>כדי</w:t>
      </w:r>
      <w:r>
        <w:rPr>
          <w:spacing w:val="-14"/>
          <w:sz w:val="21"/>
          <w:szCs w:val="21"/>
          <w:rtl/>
          <w:lang w:bidi="he"/>
        </w:rPr>
        <w:t xml:space="preserve"> </w:t>
      </w:r>
      <w:r>
        <w:rPr>
          <w:sz w:val="21"/>
          <w:szCs w:val="21"/>
          <w:rtl/>
          <w:lang w:bidi="he"/>
        </w:rPr>
        <w:t>את</w:t>
      </w:r>
      <w:r>
        <w:rPr>
          <w:spacing w:val="-13"/>
          <w:sz w:val="21"/>
          <w:szCs w:val="21"/>
          <w:rtl/>
          <w:lang w:bidi="he"/>
        </w:rPr>
        <w:t xml:space="preserve"> </w:t>
      </w:r>
      <w:r>
        <w:rPr>
          <w:sz w:val="21"/>
          <w:szCs w:val="21"/>
          <w:rtl/>
          <w:lang w:bidi="he"/>
        </w:rPr>
        <w:t>מיקום</w:t>
      </w:r>
      <w:r>
        <w:rPr>
          <w:spacing w:val="-14"/>
          <w:sz w:val="21"/>
          <w:szCs w:val="21"/>
          <w:rtl/>
          <w:lang w:bidi="he"/>
        </w:rPr>
        <w:t xml:space="preserve"> </w:t>
      </w:r>
      <w:r>
        <w:rPr>
          <w:sz w:val="21"/>
          <w:szCs w:val="21"/>
          <w:rtl/>
          <w:lang w:bidi="he"/>
        </w:rPr>
        <w:t>על</w:t>
      </w:r>
      <w:r>
        <w:rPr>
          <w:spacing w:val="-14"/>
          <w:sz w:val="21"/>
          <w:szCs w:val="21"/>
          <w:rtl/>
          <w:lang w:bidi="he"/>
        </w:rPr>
        <w:t xml:space="preserve"> </w:t>
      </w:r>
      <w:r>
        <w:rPr>
          <w:sz w:val="21"/>
          <w:szCs w:val="21"/>
          <w:rtl/>
          <w:lang w:bidi="he"/>
        </w:rPr>
        <w:t>את</w:t>
      </w:r>
      <w:r>
        <w:rPr>
          <w:spacing w:val="-13"/>
          <w:sz w:val="21"/>
          <w:szCs w:val="21"/>
          <w:rtl/>
          <w:lang w:bidi="he"/>
        </w:rPr>
        <w:t xml:space="preserve"> </w:t>
      </w:r>
      <w:r>
        <w:rPr>
          <w:sz w:val="21"/>
          <w:szCs w:val="21"/>
          <w:rtl/>
          <w:lang w:bidi="he"/>
        </w:rPr>
        <w:t>עמוד</w:t>
      </w:r>
      <w:r>
        <w:rPr>
          <w:spacing w:val="-12"/>
          <w:sz w:val="21"/>
          <w:szCs w:val="21"/>
          <w:rtl/>
          <w:lang w:bidi="he"/>
        </w:rPr>
        <w:t xml:space="preserve"> </w:t>
      </w:r>
      <w:r>
        <w:rPr>
          <w:sz w:val="21"/>
          <w:szCs w:val="21"/>
          <w:rtl/>
          <w:lang w:bidi="he"/>
        </w:rPr>
        <w:t>אתה</w:t>
      </w:r>
      <w:r>
        <w:rPr>
          <w:spacing w:val="-17"/>
          <w:sz w:val="21"/>
          <w:szCs w:val="21"/>
          <w:rtl/>
          <w:lang w:bidi="he"/>
        </w:rPr>
        <w:t xml:space="preserve"> </w:t>
      </w:r>
      <w:r>
        <w:rPr>
          <w:sz w:val="21"/>
          <w:szCs w:val="21"/>
          <w:rtl/>
          <w:lang w:bidi="he"/>
        </w:rPr>
        <w:t>רוצה</w:t>
      </w:r>
      <w:r>
        <w:rPr>
          <w:spacing w:val="-14"/>
          <w:sz w:val="21"/>
          <w:szCs w:val="21"/>
          <w:rtl/>
          <w:lang w:bidi="he"/>
        </w:rPr>
        <w:t xml:space="preserve"> </w:t>
      </w:r>
      <w:r>
        <w:rPr>
          <w:sz w:val="21"/>
          <w:szCs w:val="21"/>
          <w:rtl/>
          <w:lang w:bidi="he"/>
        </w:rPr>
        <w:t>כדי</w:t>
      </w:r>
      <w:r>
        <w:rPr>
          <w:spacing w:val="-14"/>
          <w:sz w:val="21"/>
          <w:szCs w:val="21"/>
          <w:rtl/>
          <w:lang w:bidi="he"/>
        </w:rPr>
        <w:t xml:space="preserve"> </w:t>
      </w:r>
      <w:r>
        <w:rPr>
          <w:sz w:val="21"/>
          <w:szCs w:val="21"/>
          <w:rtl/>
          <w:lang w:bidi="he"/>
        </w:rPr>
        <w:t>הצג את</w:t>
      </w:r>
    </w:p>
    <w:p w:rsidR="007623C1" w:rsidRDefault="007623C1">
      <w:pPr>
        <w:pStyle w:val="a3"/>
        <w:kinsoku w:val="0"/>
        <w:overflowPunct w:val="0"/>
        <w:bidi/>
        <w:spacing w:before="170" w:line="292" w:lineRule="auto"/>
        <w:ind w:left="992"/>
      </w:pPr>
      <w:r>
        <w:rPr>
          <w:rtl/>
          <w:lang w:bidi="he"/>
        </w:rPr>
        <w:t>ותראה שמיקום מסוים מוגבר או מוקטן בתיבת הדו של הפקודה זכוכית מגדלת.</w:t>
      </w:r>
    </w:p>
    <w:p w:rsidR="007623C1" w:rsidRDefault="007623C1">
      <w:pPr>
        <w:pStyle w:val="a5"/>
        <w:numPr>
          <w:ilvl w:val="0"/>
          <w:numId w:val="12"/>
        </w:numPr>
        <w:tabs>
          <w:tab w:val="left" w:pos="993"/>
        </w:tabs>
        <w:kinsoku w:val="0"/>
        <w:overflowPunct w:val="0"/>
        <w:bidi/>
        <w:spacing w:before="111"/>
        <w:ind w:hanging="420"/>
        <w:rPr>
          <w:sz w:val="21"/>
          <w:szCs w:val="21"/>
        </w:rPr>
      </w:pPr>
      <w:r>
        <w:rPr>
          <w:sz w:val="21"/>
          <w:szCs w:val="21"/>
          <w:rtl/>
          <w:lang w:bidi="he"/>
        </w:rPr>
        <w:t>לחץ על</w:t>
      </w:r>
      <w:r>
        <w:rPr>
          <w:spacing w:val="-11"/>
          <w:sz w:val="21"/>
          <w:szCs w:val="21"/>
          <w:rtl/>
          <w:lang w:bidi="he"/>
        </w:rPr>
        <w:t xml:space="preserve"> </w:t>
      </w:r>
      <w:r>
        <w:rPr>
          <w:sz w:val="21"/>
          <w:szCs w:val="21"/>
          <w:rtl/>
          <w:lang w:bidi="he"/>
        </w:rPr>
        <w:t>ו</w:t>
      </w:r>
      <w:r>
        <w:rPr>
          <w:spacing w:val="-11"/>
          <w:sz w:val="21"/>
          <w:szCs w:val="21"/>
          <w:rtl/>
          <w:lang w:bidi="he"/>
        </w:rPr>
        <w:t xml:space="preserve"> </w:t>
      </w:r>
      <w:r>
        <w:rPr>
          <w:sz w:val="21"/>
          <w:szCs w:val="21"/>
          <w:rtl/>
          <w:lang w:bidi="he"/>
        </w:rPr>
        <w:t>הזיז</w:t>
      </w:r>
      <w:r>
        <w:rPr>
          <w:spacing w:val="-9"/>
          <w:sz w:val="21"/>
          <w:szCs w:val="21"/>
          <w:rtl/>
          <w:lang w:bidi="he"/>
        </w:rPr>
        <w:t xml:space="preserve"> </w:t>
      </w:r>
      <w:r>
        <w:rPr>
          <w:sz w:val="21"/>
          <w:szCs w:val="21"/>
          <w:rtl/>
          <w:lang w:bidi="he"/>
        </w:rPr>
        <w:t>סביב</w:t>
      </w:r>
      <w:r>
        <w:rPr>
          <w:spacing w:val="-11"/>
          <w:sz w:val="21"/>
          <w:szCs w:val="21"/>
          <w:rtl/>
          <w:lang w:bidi="he"/>
        </w:rPr>
        <w:t xml:space="preserve"> </w:t>
      </w:r>
      <w:r>
        <w:rPr>
          <w:sz w:val="21"/>
          <w:szCs w:val="21"/>
          <w:rtl/>
          <w:lang w:bidi="he"/>
        </w:rPr>
        <w:t>את</w:t>
      </w:r>
      <w:r>
        <w:rPr>
          <w:spacing w:val="-13"/>
          <w:sz w:val="21"/>
          <w:szCs w:val="21"/>
          <w:rtl/>
          <w:lang w:bidi="he"/>
        </w:rPr>
        <w:t xml:space="preserve"> </w:t>
      </w:r>
      <w:r>
        <w:rPr>
          <w:b/>
          <w:bCs/>
          <w:sz w:val="21"/>
          <w:szCs w:val="21"/>
          <w:rtl/>
          <w:lang w:bidi="he"/>
        </w:rPr>
        <w:t>זכוכית מגדלת</w:t>
      </w:r>
      <w:r>
        <w:rPr>
          <w:b/>
          <w:bCs/>
          <w:spacing w:val="-11"/>
          <w:sz w:val="21"/>
          <w:szCs w:val="21"/>
          <w:rtl/>
          <w:lang w:bidi="he"/>
        </w:rPr>
        <w:t xml:space="preserve"> </w:t>
      </w:r>
      <w:r>
        <w:rPr>
          <w:sz w:val="21"/>
          <w:szCs w:val="21"/>
          <w:rtl/>
          <w:lang w:bidi="he"/>
        </w:rPr>
        <w:t xml:space="preserve">פקודה </w:t>
      </w:r>
      <w:r>
        <w:rPr>
          <w:spacing w:val="35"/>
          <w:sz w:val="21"/>
          <w:szCs w:val="21"/>
          <w:rtl/>
          <w:lang w:bidi="he"/>
        </w:rPr>
        <w:t xml:space="preserve"> </w:t>
      </w:r>
      <w:r w:rsidR="00B43485">
        <w:rPr>
          <w:noProof/>
          <w:spacing w:val="-12"/>
          <w:sz w:val="21"/>
          <w:szCs w:val="21"/>
          <w:rtl/>
          <w:lang w:bidi="he"/>
        </w:rPr>
        <w:drawing>
          <wp:inline distT="0" distB="0" distL="0" distR="0">
            <wp:extent cx="180975" cy="180975"/>
            <wp:effectExtent l="0" t="0" r="9525" b="9525"/>
            <wp:docPr id="53" name="תמונה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pacing w:val="-12"/>
          <w:sz w:val="21"/>
          <w:szCs w:val="21"/>
          <w:rtl/>
          <w:lang w:bidi="he"/>
        </w:rPr>
        <w:t xml:space="preserve"> </w:t>
      </w:r>
      <w:r>
        <w:rPr>
          <w:spacing w:val="16"/>
          <w:sz w:val="21"/>
          <w:szCs w:val="21"/>
          <w:rtl/>
          <w:lang w:bidi="he"/>
        </w:rPr>
        <w:t xml:space="preserve"> </w:t>
      </w:r>
      <w:r>
        <w:rPr>
          <w:sz w:val="21"/>
          <w:szCs w:val="21"/>
          <w:rtl/>
          <w:lang w:bidi="he"/>
        </w:rPr>
        <w:t>כדי</w:t>
      </w:r>
      <w:r>
        <w:rPr>
          <w:spacing w:val="-13"/>
          <w:sz w:val="21"/>
          <w:szCs w:val="21"/>
          <w:rtl/>
          <w:lang w:bidi="he"/>
        </w:rPr>
        <w:t xml:space="preserve"> </w:t>
      </w:r>
      <w:r>
        <w:rPr>
          <w:sz w:val="21"/>
          <w:szCs w:val="21"/>
          <w:rtl/>
          <w:lang w:bidi="he"/>
        </w:rPr>
        <w:t>בקלות</w:t>
      </w:r>
      <w:r>
        <w:rPr>
          <w:spacing w:val="-11"/>
          <w:sz w:val="21"/>
          <w:szCs w:val="21"/>
          <w:rtl/>
          <w:lang w:bidi="he"/>
        </w:rPr>
        <w:t xml:space="preserve"> </w:t>
      </w:r>
      <w:r>
        <w:rPr>
          <w:sz w:val="21"/>
          <w:szCs w:val="21"/>
          <w:rtl/>
          <w:lang w:bidi="he"/>
        </w:rPr>
        <w:t>הגדיל</w:t>
      </w:r>
      <w:r>
        <w:rPr>
          <w:spacing w:val="-11"/>
          <w:sz w:val="21"/>
          <w:szCs w:val="21"/>
          <w:rtl/>
          <w:lang w:bidi="he"/>
        </w:rPr>
        <w:t xml:space="preserve"> </w:t>
      </w:r>
      <w:r>
        <w:rPr>
          <w:sz w:val="21"/>
          <w:szCs w:val="21"/>
          <w:rtl/>
          <w:lang w:bidi="he"/>
        </w:rPr>
        <w:t>אזורים</w:t>
      </w:r>
      <w:r>
        <w:rPr>
          <w:spacing w:val="-13"/>
          <w:sz w:val="21"/>
          <w:szCs w:val="21"/>
          <w:rtl/>
          <w:lang w:bidi="he"/>
        </w:rPr>
        <w:t xml:space="preserve"> </w:t>
      </w:r>
      <w:r>
        <w:rPr>
          <w:sz w:val="21"/>
          <w:szCs w:val="21"/>
          <w:rtl/>
          <w:lang w:bidi="he"/>
        </w:rPr>
        <w:t>של</w:t>
      </w:r>
      <w:r>
        <w:rPr>
          <w:spacing w:val="-11"/>
          <w:sz w:val="21"/>
          <w:szCs w:val="21"/>
          <w:rtl/>
          <w:lang w:bidi="he"/>
        </w:rPr>
        <w:t xml:space="preserve"> </w:t>
      </w:r>
      <w:r>
        <w:rPr>
          <w:sz w:val="21"/>
          <w:szCs w:val="21"/>
          <w:rtl/>
          <w:lang w:bidi="he"/>
        </w:rPr>
        <w:t>את</w:t>
      </w:r>
      <w:r>
        <w:rPr>
          <w:spacing w:val="-11"/>
          <w:sz w:val="21"/>
          <w:szCs w:val="21"/>
          <w:rtl/>
          <w:lang w:bidi="he"/>
        </w:rPr>
        <w:t xml:space="preserve"> </w:t>
      </w:r>
      <w:r>
        <w:rPr>
          <w:sz w:val="21"/>
          <w:szCs w:val="21"/>
          <w:rtl/>
          <w:lang w:bidi="he"/>
        </w:rPr>
        <w:t>PDF.</w:t>
      </w:r>
    </w:p>
    <w:p w:rsidR="007623C1" w:rsidRDefault="007623C1">
      <w:pPr>
        <w:pStyle w:val="a3"/>
        <w:kinsoku w:val="0"/>
        <w:overflowPunct w:val="0"/>
        <w:bidi/>
        <w:spacing w:before="8"/>
        <w:rPr>
          <w:sz w:val="44"/>
          <w:szCs w:val="44"/>
        </w:rPr>
      </w:pPr>
    </w:p>
    <w:p w:rsidR="007623C1" w:rsidRDefault="007623C1">
      <w:pPr>
        <w:pStyle w:val="3"/>
        <w:kinsoku w:val="0"/>
        <w:overflowPunct w:val="0"/>
        <w:bidi/>
      </w:pPr>
      <w:bookmarkStart w:id="26" w:name="Read_Out_Loud"/>
      <w:bookmarkEnd w:id="26"/>
      <w:r>
        <w:rPr>
          <w:rtl/>
          <w:lang w:bidi="he"/>
        </w:rPr>
        <w:t>הקראה בקול רם</w:t>
      </w:r>
    </w:p>
    <w:p w:rsidR="007623C1" w:rsidRDefault="00B43485">
      <w:pPr>
        <w:pStyle w:val="a3"/>
        <w:kinsoku w:val="0"/>
        <w:overflowPunct w:val="0"/>
        <w:bidi/>
        <w:spacing w:before="5"/>
        <w:rPr>
          <w:b/>
          <w:bCs/>
          <w:sz w:val="15"/>
          <w:szCs w:val="15"/>
        </w:rPr>
      </w:pPr>
      <w:r>
        <w:rPr>
          <w:noProof/>
          <w:rtl/>
          <w:lang w:bidi="he"/>
        </w:rPr>
        <mc:AlternateContent>
          <mc:Choice Requires="wps">
            <w:drawing>
              <wp:anchor distT="0" distB="0" distL="0" distR="0" simplePos="0" relativeHeight="251634176" behindDoc="0" locked="0" layoutInCell="0" allowOverlap="1">
                <wp:simplePos x="0" y="0"/>
                <wp:positionH relativeFrom="page">
                  <wp:posOffset>3132455</wp:posOffset>
                </wp:positionH>
                <wp:positionV relativeFrom="paragraph">
                  <wp:posOffset>144780</wp:posOffset>
                </wp:positionV>
                <wp:extent cx="1282700" cy="1054100"/>
                <wp:effectExtent l="0" t="0" r="0" b="0"/>
                <wp:wrapTopAndBottom/>
                <wp:docPr id="21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1054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660" w:lineRule="atLeast"/>
                              <w:rPr>
                                <w:rFonts w:ascii="Times New Roman" w:hAnsi="Times New Roman" w:cs="Times New Roman"/>
                              </w:rPr>
                            </w:pPr>
                            <w:r>
                              <w:rPr>
                                <w:b/>
                                <w:bCs/>
                                <w:noProof/>
                                <w:rtl/>
                                <w:lang w:bidi="he"/>
                              </w:rPr>
                              <w:drawing>
                                <wp:inline distT="0" distB="0" distL="0" distR="0">
                                  <wp:extent cx="1290955" cy="1057275"/>
                                  <wp:effectExtent l="0" t="0" r="4445" b="9525"/>
                                  <wp:docPr id="55"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90955" cy="10572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58" style="position:absolute;margin-left:246.65pt;margin-top:11.4pt;width:101pt;height:83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43"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">
                <v:textbox inset="0,0,0,0">
                  <w:txbxContent>
                    <w:p w:rsidR="007623C1" w:rsidRDefault="00B43485">
                      <w:pPr>
                        <w:widowControl/>
                        <w:autoSpaceDE/>
                        <w:autoSpaceDN/>
                        <w:bidi w:val="true"/>
                        <w:adjustRightInd/>
                        <w:spacing w:line="1660" w:lineRule="atLeast"/>
                        <w:rPr>
                          <w:rFonts w:ascii="Times New Roman" w:hAnsi="Times New Roman" w:cs="Times New Roman"/>
                        </w:rPr>
                      </w:pPr>
                      <w:r>
                        <w:rPr>
                          <w:b/>
                          <w:bCs/>
                          <w:noProof/>
                          <w:rtl w:val="true"/>
                          <w:lang w:bidi="he"/>
                        </w:rPr>
                        <w:drawing>
                          <wp:inline distT="0" distB="0" distL="0" distR="0">
                            <wp:extent cx="1290955" cy="1057275"/>
                            <wp:effectExtent l="0" t="0" r="4445" b="9525"/>
                            <wp:docPr id="55"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290955" cy="10572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5"/>
        <w:rPr>
          <w:b/>
          <w:bCs/>
          <w:sz w:val="31"/>
          <w:szCs w:val="31"/>
        </w:rPr>
      </w:pPr>
    </w:p>
    <w:p w:rsidR="007623C1" w:rsidRDefault="007623C1">
      <w:pPr>
        <w:pStyle w:val="a3"/>
        <w:kinsoku w:val="0"/>
        <w:overflowPunct w:val="0"/>
        <w:bidi/>
        <w:spacing w:before="1" w:line="292" w:lineRule="auto"/>
        <w:ind w:left="140" w:right="133"/>
        <w:jc w:val="both"/>
      </w:pPr>
      <w:r>
        <w:rPr>
          <w:rtl/>
          <w:lang w:bidi="he"/>
        </w:rPr>
        <w:t xml:space="preserve">הקריאה בקול רם היא </w:t>
      </w:r>
      <w:r>
        <w:rPr>
          <w:spacing w:val="-3"/>
          <w:rtl/>
          <w:lang w:bidi="he"/>
        </w:rPr>
        <w:t xml:space="preserve">טקסט לדיבור </w:t>
      </w:r>
      <w:r>
        <w:rPr>
          <w:rtl/>
          <w:lang w:bidi="he"/>
        </w:rPr>
        <w:t xml:space="preserve">(TTS). הוא קורא את הטקסט במסמך PDF בקול רם, כולל הטקסט בהערות וחלופות </w:t>
      </w:r>
      <w:r>
        <w:rPr>
          <w:spacing w:val="-3"/>
          <w:rtl/>
          <w:lang w:bidi="he"/>
        </w:rPr>
        <w:t xml:space="preserve">טקסט </w:t>
      </w:r>
      <w:r>
        <w:rPr>
          <w:rtl/>
          <w:lang w:bidi="he"/>
        </w:rPr>
        <w:t xml:space="preserve">תיאורים עבור תמונות, טבלאות ושדות הנמצאים במילוי. </w:t>
      </w:r>
      <w:r>
        <w:rPr>
          <w:spacing w:val="-7"/>
          <w:rtl/>
          <w:lang w:bidi="he"/>
        </w:rPr>
        <w:t xml:space="preserve">טקסט </w:t>
      </w:r>
      <w:r>
        <w:rPr>
          <w:rtl/>
          <w:lang w:bidi="he"/>
        </w:rPr>
        <w:t>נקרא על בסיס</w:t>
      </w:r>
      <w:r>
        <w:rPr>
          <w:spacing w:val="-14"/>
          <w:rtl/>
          <w:lang w:bidi="he"/>
        </w:rPr>
        <w:t xml:space="preserve"> </w:t>
      </w:r>
      <w:r>
        <w:rPr>
          <w:rtl/>
          <w:lang w:bidi="he"/>
        </w:rPr>
        <w:t>את</w:t>
      </w:r>
      <w:r>
        <w:rPr>
          <w:spacing w:val="-13"/>
          <w:rtl/>
          <w:lang w:bidi="he"/>
        </w:rPr>
        <w:t xml:space="preserve"> </w:t>
      </w:r>
      <w:r>
        <w:rPr>
          <w:rtl/>
          <w:lang w:bidi="he"/>
        </w:rPr>
        <w:t>כדי</w:t>
      </w:r>
      <w:r>
        <w:rPr>
          <w:spacing w:val="-13"/>
          <w:rtl/>
          <w:lang w:bidi="he"/>
        </w:rPr>
        <w:t xml:space="preserve"> </w:t>
      </w:r>
      <w:r>
        <w:rPr>
          <w:rtl/>
          <w:lang w:bidi="he"/>
        </w:rPr>
        <w:t>של</w:t>
      </w:r>
      <w:r>
        <w:rPr>
          <w:spacing w:val="-13"/>
          <w:rtl/>
          <w:lang w:bidi="he"/>
        </w:rPr>
        <w:t xml:space="preserve"> </w:t>
      </w:r>
      <w:r>
        <w:rPr>
          <w:rtl/>
          <w:lang w:bidi="he"/>
        </w:rPr>
        <w:t>את</w:t>
      </w:r>
      <w:r>
        <w:rPr>
          <w:spacing w:val="-13"/>
          <w:rtl/>
          <w:lang w:bidi="he"/>
        </w:rPr>
        <w:t xml:space="preserve"> </w:t>
      </w:r>
      <w:r>
        <w:rPr>
          <w:rtl/>
          <w:lang w:bidi="he"/>
        </w:rPr>
        <w:t>עמוד</w:t>
      </w:r>
      <w:r>
        <w:rPr>
          <w:spacing w:val="-13"/>
          <w:rtl/>
          <w:lang w:bidi="he"/>
        </w:rPr>
        <w:t xml:space="preserve"> </w:t>
      </w:r>
      <w:r>
        <w:rPr>
          <w:spacing w:val="-3"/>
          <w:rtl/>
          <w:lang w:bidi="he"/>
        </w:rPr>
        <w:t>תוכן.</w:t>
      </w:r>
      <w:r>
        <w:rPr>
          <w:spacing w:val="-13"/>
          <w:rtl/>
          <w:lang w:bidi="he"/>
        </w:rPr>
        <w:t xml:space="preserve"> </w:t>
      </w:r>
      <w:r>
        <w:rPr>
          <w:rtl/>
          <w:lang w:bidi="he"/>
        </w:rPr>
        <w:t>(</w:t>
      </w:r>
      <w:r>
        <w:rPr>
          <w:b/>
          <w:bCs/>
          <w:i/>
          <w:iCs/>
          <w:rtl/>
          <w:lang w:bidi="he"/>
        </w:rPr>
        <w:t>הערה</w:t>
      </w:r>
      <w:r>
        <w:rPr>
          <w:i/>
          <w:iCs/>
          <w:rtl/>
          <w:lang w:bidi="he"/>
        </w:rPr>
        <w:t>:</w:t>
      </w:r>
      <w:r>
        <w:rPr>
          <w:i/>
          <w:iCs/>
          <w:spacing w:val="-12"/>
          <w:rtl/>
          <w:lang w:bidi="he"/>
        </w:rPr>
        <w:t xml:space="preserve"> </w:t>
      </w:r>
      <w:r>
        <w:rPr>
          <w:i/>
          <w:iCs/>
          <w:rtl/>
          <w:lang w:bidi="he"/>
        </w:rPr>
        <w:t>קרוא</w:t>
      </w:r>
      <w:r>
        <w:rPr>
          <w:i/>
          <w:iCs/>
          <w:spacing w:val="-16"/>
          <w:rtl/>
          <w:lang w:bidi="he"/>
        </w:rPr>
        <w:t xml:space="preserve"> </w:t>
      </w:r>
      <w:r>
        <w:rPr>
          <w:i/>
          <w:iCs/>
          <w:rtl/>
          <w:lang w:bidi="he"/>
        </w:rPr>
        <w:t>מתוך</w:t>
      </w:r>
      <w:r>
        <w:rPr>
          <w:i/>
          <w:iCs/>
          <w:spacing w:val="-15"/>
          <w:rtl/>
          <w:lang w:bidi="he"/>
        </w:rPr>
        <w:t xml:space="preserve"> </w:t>
      </w:r>
      <w:r>
        <w:rPr>
          <w:i/>
          <w:iCs/>
          <w:rtl/>
          <w:lang w:bidi="he"/>
        </w:rPr>
        <w:t>רם</w:t>
      </w:r>
      <w:r>
        <w:rPr>
          <w:i/>
          <w:iCs/>
          <w:spacing w:val="-13"/>
          <w:rtl/>
          <w:lang w:bidi="he"/>
        </w:rPr>
        <w:t xml:space="preserve"> </w:t>
      </w:r>
      <w:r>
        <w:rPr>
          <w:i/>
          <w:iCs/>
          <w:rtl/>
          <w:lang w:bidi="he"/>
        </w:rPr>
        <w:t>לא</w:t>
      </w:r>
      <w:r>
        <w:rPr>
          <w:i/>
          <w:iCs/>
          <w:spacing w:val="-14"/>
          <w:rtl/>
          <w:lang w:bidi="he"/>
        </w:rPr>
        <w:t xml:space="preserve"> </w:t>
      </w:r>
      <w:r>
        <w:rPr>
          <w:i/>
          <w:iCs/>
          <w:rtl/>
          <w:lang w:bidi="he"/>
        </w:rPr>
        <w:t>a</w:t>
      </w:r>
      <w:r>
        <w:rPr>
          <w:i/>
          <w:iCs/>
          <w:spacing w:val="-13"/>
          <w:rtl/>
          <w:lang w:bidi="he"/>
        </w:rPr>
        <w:t xml:space="preserve"> </w:t>
      </w:r>
      <w:r>
        <w:rPr>
          <w:i/>
          <w:iCs/>
          <w:rtl/>
          <w:lang w:bidi="he"/>
        </w:rPr>
        <w:t>מסך</w:t>
      </w:r>
      <w:r>
        <w:rPr>
          <w:i/>
          <w:iCs/>
          <w:spacing w:val="-14"/>
          <w:rtl/>
          <w:lang w:bidi="he"/>
        </w:rPr>
        <w:t xml:space="preserve"> </w:t>
      </w:r>
      <w:r>
        <w:rPr>
          <w:i/>
          <w:iCs/>
          <w:spacing w:val="-3"/>
          <w:rtl/>
          <w:lang w:bidi="he"/>
        </w:rPr>
        <w:t>קורא</w:t>
      </w:r>
      <w:r>
        <w:rPr>
          <w:i/>
          <w:iCs/>
          <w:spacing w:val="-13"/>
          <w:rtl/>
          <w:lang w:bidi="he"/>
        </w:rPr>
        <w:t xml:space="preserve"> </w:t>
      </w:r>
      <w:r>
        <w:rPr>
          <w:i/>
          <w:iCs/>
          <w:rtl/>
          <w:lang w:bidi="he"/>
        </w:rPr>
        <w:t>זה</w:t>
      </w:r>
      <w:r>
        <w:rPr>
          <w:i/>
          <w:iCs/>
          <w:spacing w:val="-15"/>
          <w:rtl/>
          <w:lang w:bidi="he"/>
        </w:rPr>
        <w:t xml:space="preserve"> </w:t>
      </w:r>
      <w:r>
        <w:rPr>
          <w:i/>
          <w:iCs/>
          <w:rtl/>
          <w:lang w:bidi="he"/>
        </w:rPr>
        <w:t>מאי</w:t>
      </w:r>
      <w:r>
        <w:rPr>
          <w:i/>
          <w:iCs/>
          <w:spacing w:val="-14"/>
          <w:rtl/>
          <w:lang w:bidi="he"/>
        </w:rPr>
        <w:t xml:space="preserve"> </w:t>
      </w:r>
      <w:r>
        <w:rPr>
          <w:i/>
          <w:iCs/>
          <w:rtl/>
          <w:lang w:bidi="he"/>
        </w:rPr>
        <w:t>לא</w:t>
      </w:r>
      <w:r>
        <w:rPr>
          <w:i/>
          <w:iCs/>
          <w:spacing w:val="-16"/>
          <w:rtl/>
          <w:lang w:bidi="he"/>
        </w:rPr>
        <w:t xml:space="preserve"> </w:t>
      </w:r>
      <w:r>
        <w:rPr>
          <w:i/>
          <w:iCs/>
          <w:rtl/>
          <w:lang w:bidi="he"/>
        </w:rPr>
        <w:t>היות</w:t>
      </w:r>
      <w:r>
        <w:rPr>
          <w:i/>
          <w:iCs/>
          <w:spacing w:val="-14"/>
          <w:rtl/>
          <w:lang w:bidi="he"/>
        </w:rPr>
        <w:t xml:space="preserve"> </w:t>
      </w:r>
      <w:r>
        <w:rPr>
          <w:i/>
          <w:iCs/>
          <w:rtl/>
          <w:lang w:bidi="he"/>
        </w:rPr>
        <w:t>זמין בפעולה מסוימת</w:t>
      </w:r>
      <w:r>
        <w:rPr>
          <w:i/>
          <w:iCs/>
          <w:spacing w:val="-19"/>
          <w:rtl/>
          <w:lang w:bidi="he"/>
        </w:rPr>
        <w:t xml:space="preserve"> </w:t>
      </w:r>
      <w:r>
        <w:rPr>
          <w:i/>
          <w:iCs/>
          <w:rtl/>
          <w:lang w:bidi="he"/>
        </w:rPr>
        <w:t>מערכות.</w:t>
      </w:r>
      <w:r>
        <w:rPr>
          <w:rtl/>
          <w:lang w:bidi="he"/>
        </w:rPr>
        <w:t>)</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right="132"/>
        <w:jc w:val="both"/>
      </w:pPr>
      <w:r>
        <w:rPr>
          <w:spacing w:val="-6"/>
          <w:rtl/>
          <w:lang w:bidi="he"/>
        </w:rPr>
        <w:t>אתה</w:t>
      </w:r>
      <w:r>
        <w:rPr>
          <w:spacing w:val="-11"/>
          <w:rtl/>
          <w:lang w:bidi="he"/>
        </w:rPr>
        <w:t xml:space="preserve"> </w:t>
      </w:r>
      <w:r>
        <w:rPr>
          <w:rtl/>
          <w:lang w:bidi="he"/>
        </w:rPr>
        <w:t>צריך</w:t>
      </w:r>
      <w:r>
        <w:rPr>
          <w:spacing w:val="-10"/>
          <w:rtl/>
          <w:lang w:bidi="he"/>
        </w:rPr>
        <w:t xml:space="preserve"> </w:t>
      </w:r>
      <w:r>
        <w:rPr>
          <w:rtl/>
          <w:lang w:bidi="he"/>
        </w:rPr>
        <w:t>כדי</w:t>
      </w:r>
      <w:r>
        <w:rPr>
          <w:spacing w:val="-11"/>
          <w:rtl/>
          <w:lang w:bidi="he"/>
        </w:rPr>
        <w:t xml:space="preserve"> </w:t>
      </w:r>
      <w:r>
        <w:rPr>
          <w:rtl/>
          <w:lang w:bidi="he"/>
        </w:rPr>
        <w:t>בחר</w:t>
      </w:r>
      <w:r>
        <w:rPr>
          <w:spacing w:val="-12"/>
          <w:rtl/>
          <w:lang w:bidi="he"/>
        </w:rPr>
        <w:t xml:space="preserve"> </w:t>
      </w:r>
      <w:r>
        <w:rPr>
          <w:b/>
          <w:bCs/>
          <w:rtl/>
          <w:lang w:bidi="he"/>
        </w:rPr>
        <w:t>הצג את</w:t>
      </w:r>
      <w:r>
        <w:rPr>
          <w:b/>
          <w:bCs/>
          <w:spacing w:val="-9"/>
          <w:rtl/>
          <w:lang w:bidi="he"/>
        </w:rPr>
        <w:t xml:space="preserve"> </w:t>
      </w:r>
      <w:r>
        <w:rPr>
          <w:rtl/>
          <w:lang w:bidi="he"/>
        </w:rPr>
        <w:t>&gt;</w:t>
      </w:r>
      <w:r>
        <w:rPr>
          <w:spacing w:val="-10"/>
          <w:rtl/>
          <w:lang w:bidi="he"/>
        </w:rPr>
        <w:t xml:space="preserve"> </w:t>
      </w:r>
      <w:r>
        <w:rPr>
          <w:b/>
          <w:bCs/>
          <w:rtl/>
          <w:lang w:bidi="he"/>
        </w:rPr>
        <w:t>עוזר</w:t>
      </w:r>
      <w:r>
        <w:rPr>
          <w:b/>
          <w:bCs/>
          <w:spacing w:val="-9"/>
          <w:rtl/>
          <w:lang w:bidi="he"/>
        </w:rPr>
        <w:t xml:space="preserve"> </w:t>
      </w:r>
      <w:r>
        <w:rPr>
          <w:rtl/>
          <w:lang w:bidi="he"/>
        </w:rPr>
        <w:t>&gt;</w:t>
      </w:r>
      <w:r>
        <w:rPr>
          <w:spacing w:val="-12"/>
          <w:rtl/>
          <w:lang w:bidi="he"/>
        </w:rPr>
        <w:t xml:space="preserve"> </w:t>
      </w:r>
      <w:r>
        <w:rPr>
          <w:b/>
          <w:bCs/>
          <w:rtl/>
          <w:lang w:bidi="he"/>
        </w:rPr>
        <w:t>קרוא</w:t>
      </w:r>
      <w:r>
        <w:rPr>
          <w:b/>
          <w:bCs/>
          <w:spacing w:val="-11"/>
          <w:rtl/>
          <w:lang w:bidi="he"/>
        </w:rPr>
        <w:t xml:space="preserve"> </w:t>
      </w:r>
      <w:r>
        <w:rPr>
          <w:rtl/>
          <w:lang w:bidi="he"/>
        </w:rPr>
        <w:t>&gt;</w:t>
      </w:r>
      <w:r>
        <w:rPr>
          <w:spacing w:val="-10"/>
          <w:rtl/>
          <w:lang w:bidi="he"/>
        </w:rPr>
        <w:t xml:space="preserve"> </w:t>
      </w:r>
      <w:r>
        <w:rPr>
          <w:b/>
          <w:bCs/>
          <w:rtl/>
          <w:lang w:bidi="he"/>
        </w:rPr>
        <w:t>הפעיל</w:t>
      </w:r>
      <w:r>
        <w:rPr>
          <w:b/>
          <w:bCs/>
          <w:spacing w:val="-13"/>
          <w:rtl/>
          <w:lang w:bidi="he"/>
        </w:rPr>
        <w:t xml:space="preserve"> </w:t>
      </w:r>
      <w:r>
        <w:rPr>
          <w:b/>
          <w:bCs/>
          <w:rtl/>
          <w:lang w:bidi="he"/>
        </w:rPr>
        <w:t>קרוא</w:t>
      </w:r>
      <w:r>
        <w:rPr>
          <w:b/>
          <w:bCs/>
          <w:spacing w:val="-10"/>
          <w:rtl/>
          <w:lang w:bidi="he"/>
        </w:rPr>
        <w:t xml:space="preserve"> </w:t>
      </w:r>
      <w:r>
        <w:rPr>
          <w:rtl/>
          <w:lang w:bidi="he"/>
        </w:rPr>
        <w:t>כדי</w:t>
      </w:r>
      <w:r>
        <w:rPr>
          <w:spacing w:val="-11"/>
          <w:rtl/>
          <w:lang w:bidi="he"/>
        </w:rPr>
        <w:t xml:space="preserve"> </w:t>
      </w:r>
      <w:r>
        <w:rPr>
          <w:rtl/>
          <w:lang w:bidi="he"/>
        </w:rPr>
        <w:t>הפעיל</w:t>
      </w:r>
      <w:r>
        <w:rPr>
          <w:spacing w:val="-10"/>
          <w:rtl/>
          <w:lang w:bidi="he"/>
        </w:rPr>
        <w:t xml:space="preserve"> </w:t>
      </w:r>
      <w:r>
        <w:rPr>
          <w:rtl/>
          <w:lang w:bidi="he"/>
        </w:rPr>
        <w:t>קרוא</w:t>
      </w:r>
      <w:r>
        <w:rPr>
          <w:spacing w:val="-11"/>
          <w:rtl/>
          <w:lang w:bidi="he"/>
        </w:rPr>
        <w:t xml:space="preserve"> </w:t>
      </w:r>
      <w:r>
        <w:rPr>
          <w:rtl/>
          <w:lang w:bidi="he"/>
        </w:rPr>
        <w:t>מתוך</w:t>
      </w:r>
      <w:r>
        <w:rPr>
          <w:spacing w:val="-11"/>
          <w:rtl/>
          <w:lang w:bidi="he"/>
        </w:rPr>
        <w:t xml:space="preserve"> </w:t>
      </w:r>
      <w:r>
        <w:rPr>
          <w:rtl/>
          <w:lang w:bidi="he"/>
        </w:rPr>
        <w:t>רם</w:t>
      </w:r>
      <w:r>
        <w:rPr>
          <w:spacing w:val="-9"/>
          <w:rtl/>
          <w:lang w:bidi="he"/>
        </w:rPr>
        <w:t xml:space="preserve"> </w:t>
      </w:r>
      <w:r>
        <w:rPr>
          <w:rtl/>
          <w:lang w:bidi="he"/>
        </w:rPr>
        <w:t>לפני</w:t>
      </w:r>
      <w:r>
        <w:rPr>
          <w:spacing w:val="-10"/>
          <w:rtl/>
          <w:lang w:bidi="he"/>
        </w:rPr>
        <w:t xml:space="preserve"> </w:t>
      </w:r>
      <w:r>
        <w:rPr>
          <w:rtl/>
          <w:lang w:bidi="he"/>
        </w:rPr>
        <w:t>. משתמש בו</w:t>
      </w:r>
      <w:r>
        <w:rPr>
          <w:spacing w:val="-9"/>
          <w:rtl/>
          <w:lang w:bidi="he"/>
        </w:rPr>
        <w:t xml:space="preserve"> </w:t>
      </w:r>
      <w:r>
        <w:rPr>
          <w:rtl/>
          <w:lang w:bidi="he"/>
        </w:rPr>
        <w:t>אז</w:t>
      </w:r>
      <w:r>
        <w:rPr>
          <w:spacing w:val="-9"/>
          <w:rtl/>
          <w:lang w:bidi="he"/>
        </w:rPr>
        <w:t xml:space="preserve"> </w:t>
      </w:r>
      <w:r>
        <w:rPr>
          <w:spacing w:val="-3"/>
          <w:rtl/>
          <w:lang w:bidi="he"/>
        </w:rPr>
        <w:t>נווט</w:t>
      </w:r>
      <w:r>
        <w:rPr>
          <w:spacing w:val="-9"/>
          <w:rtl/>
          <w:lang w:bidi="he"/>
        </w:rPr>
        <w:t xml:space="preserve"> </w:t>
      </w:r>
      <w:r>
        <w:rPr>
          <w:rtl/>
          <w:lang w:bidi="he"/>
        </w:rPr>
        <w:t>כדי</w:t>
      </w:r>
      <w:r>
        <w:rPr>
          <w:spacing w:val="-9"/>
          <w:rtl/>
          <w:lang w:bidi="he"/>
        </w:rPr>
        <w:t xml:space="preserve"> </w:t>
      </w:r>
      <w:r>
        <w:rPr>
          <w:rtl/>
          <w:lang w:bidi="he"/>
        </w:rPr>
        <w:t>את</w:t>
      </w:r>
      <w:r>
        <w:rPr>
          <w:spacing w:val="-9"/>
          <w:rtl/>
          <w:lang w:bidi="he"/>
        </w:rPr>
        <w:t xml:space="preserve"> </w:t>
      </w:r>
      <w:r>
        <w:rPr>
          <w:rtl/>
          <w:lang w:bidi="he"/>
        </w:rPr>
        <w:t>עמוד</w:t>
      </w:r>
      <w:r>
        <w:rPr>
          <w:spacing w:val="-6"/>
          <w:rtl/>
          <w:lang w:bidi="he"/>
        </w:rPr>
        <w:t xml:space="preserve"> </w:t>
      </w:r>
      <w:r>
        <w:rPr>
          <w:rtl/>
          <w:lang w:bidi="he"/>
        </w:rPr>
        <w:t>זה</w:t>
      </w:r>
      <w:r>
        <w:rPr>
          <w:spacing w:val="-9"/>
          <w:rtl/>
          <w:lang w:bidi="he"/>
        </w:rPr>
        <w:t xml:space="preserve"> </w:t>
      </w:r>
      <w:r>
        <w:rPr>
          <w:rtl/>
          <w:lang w:bidi="he"/>
        </w:rPr>
        <w:t>אתה</w:t>
      </w:r>
      <w:r>
        <w:rPr>
          <w:spacing w:val="-9"/>
          <w:rtl/>
          <w:lang w:bidi="he"/>
        </w:rPr>
        <w:t xml:space="preserve"> </w:t>
      </w:r>
      <w:r>
        <w:rPr>
          <w:rtl/>
          <w:lang w:bidi="he"/>
        </w:rPr>
        <w:t>רוצה</w:t>
      </w:r>
      <w:r>
        <w:rPr>
          <w:spacing w:val="-8"/>
          <w:rtl/>
          <w:lang w:bidi="he"/>
        </w:rPr>
        <w:t xml:space="preserve"> </w:t>
      </w:r>
      <w:r>
        <w:rPr>
          <w:rtl/>
          <w:lang w:bidi="he"/>
        </w:rPr>
        <w:t>כדי</w:t>
      </w:r>
      <w:r>
        <w:rPr>
          <w:spacing w:val="-9"/>
          <w:rtl/>
          <w:lang w:bidi="he"/>
        </w:rPr>
        <w:t xml:space="preserve"> </w:t>
      </w:r>
      <w:r>
        <w:rPr>
          <w:rtl/>
          <w:lang w:bidi="he"/>
        </w:rPr>
        <w:t>קרוא</w:t>
      </w:r>
      <w:r>
        <w:rPr>
          <w:spacing w:val="-9"/>
          <w:rtl/>
          <w:lang w:bidi="he"/>
        </w:rPr>
        <w:t xml:space="preserve"> </w:t>
      </w:r>
      <w:r>
        <w:rPr>
          <w:rtl/>
          <w:lang w:bidi="he"/>
        </w:rPr>
        <w:t>מתוך</w:t>
      </w:r>
      <w:r>
        <w:rPr>
          <w:spacing w:val="-10"/>
          <w:rtl/>
          <w:lang w:bidi="he"/>
        </w:rPr>
        <w:t xml:space="preserve"> </w:t>
      </w:r>
      <w:r>
        <w:rPr>
          <w:rtl/>
          <w:lang w:bidi="he"/>
        </w:rPr>
        <w:t>ו</w:t>
      </w:r>
      <w:r>
        <w:rPr>
          <w:spacing w:val="-9"/>
          <w:rtl/>
          <w:lang w:bidi="he"/>
        </w:rPr>
        <w:t xml:space="preserve"> </w:t>
      </w:r>
      <w:r>
        <w:rPr>
          <w:rtl/>
          <w:lang w:bidi="he"/>
        </w:rPr>
        <w:t>בחור</w:t>
      </w:r>
      <w:r>
        <w:rPr>
          <w:spacing w:val="-9"/>
          <w:rtl/>
          <w:lang w:bidi="he"/>
        </w:rPr>
        <w:t xml:space="preserve"> </w:t>
      </w:r>
      <w:r>
        <w:rPr>
          <w:b/>
          <w:bCs/>
          <w:rtl/>
          <w:lang w:bidi="he"/>
        </w:rPr>
        <w:t>הצג את</w:t>
      </w:r>
      <w:r>
        <w:rPr>
          <w:b/>
          <w:bCs/>
          <w:spacing w:val="-9"/>
          <w:rtl/>
          <w:lang w:bidi="he"/>
        </w:rPr>
        <w:t xml:space="preserve"> </w:t>
      </w:r>
      <w:r>
        <w:rPr>
          <w:rtl/>
          <w:lang w:bidi="he"/>
        </w:rPr>
        <w:t>&gt;</w:t>
      </w:r>
      <w:r>
        <w:rPr>
          <w:spacing w:val="-9"/>
          <w:rtl/>
          <w:lang w:bidi="he"/>
        </w:rPr>
        <w:t xml:space="preserve"> </w:t>
      </w:r>
      <w:r>
        <w:rPr>
          <w:b/>
          <w:bCs/>
          <w:rtl/>
          <w:lang w:bidi="he"/>
        </w:rPr>
        <w:t>עוזר</w:t>
      </w:r>
      <w:r>
        <w:rPr>
          <w:b/>
          <w:bCs/>
          <w:spacing w:val="-7"/>
          <w:rtl/>
          <w:lang w:bidi="he"/>
        </w:rPr>
        <w:t xml:space="preserve"> </w:t>
      </w:r>
      <w:r>
        <w:rPr>
          <w:rtl/>
          <w:lang w:bidi="he"/>
        </w:rPr>
        <w:t>&gt;</w:t>
      </w:r>
      <w:r>
        <w:rPr>
          <w:spacing w:val="-10"/>
          <w:rtl/>
          <w:lang w:bidi="he"/>
        </w:rPr>
        <w:t xml:space="preserve"> </w:t>
      </w:r>
      <w:r>
        <w:rPr>
          <w:b/>
          <w:bCs/>
          <w:rtl/>
          <w:lang w:bidi="he"/>
        </w:rPr>
        <w:t>קרוא</w:t>
      </w:r>
      <w:r>
        <w:rPr>
          <w:b/>
          <w:bCs/>
          <w:spacing w:val="-9"/>
          <w:rtl/>
          <w:lang w:bidi="he"/>
        </w:rPr>
        <w:t xml:space="preserve"> </w:t>
      </w:r>
      <w:r>
        <w:rPr>
          <w:rtl/>
          <w:lang w:bidi="he"/>
        </w:rPr>
        <w:t>&gt;</w:t>
      </w:r>
      <w:r>
        <w:rPr>
          <w:spacing w:val="-10"/>
          <w:rtl/>
          <w:lang w:bidi="he"/>
        </w:rPr>
        <w:t xml:space="preserve"> </w:t>
      </w:r>
      <w:r>
        <w:rPr>
          <w:b/>
          <w:bCs/>
          <w:rtl/>
          <w:lang w:bidi="he"/>
        </w:rPr>
        <w:t>קריאה נוכחית</w:t>
      </w:r>
      <w:r>
        <w:rPr>
          <w:b/>
          <w:bCs/>
          <w:spacing w:val="-2"/>
          <w:rtl/>
          <w:lang w:bidi="he"/>
        </w:rPr>
        <w:t xml:space="preserve"> </w:t>
      </w:r>
      <w:r>
        <w:rPr>
          <w:b/>
          <w:bCs/>
          <w:rtl/>
          <w:lang w:bidi="he"/>
        </w:rPr>
        <w:t>עמוד</w:t>
      </w:r>
      <w:r>
        <w:rPr>
          <w:b/>
          <w:bCs/>
          <w:spacing w:val="-6"/>
          <w:rtl/>
          <w:lang w:bidi="he"/>
        </w:rPr>
        <w:t xml:space="preserve"> </w:t>
      </w:r>
      <w:r>
        <w:rPr>
          <w:rtl/>
          <w:lang w:bidi="he"/>
        </w:rPr>
        <w:t>או</w:t>
      </w:r>
      <w:r>
        <w:rPr>
          <w:spacing w:val="-5"/>
          <w:rtl/>
          <w:lang w:bidi="he"/>
        </w:rPr>
        <w:t xml:space="preserve"> </w:t>
      </w:r>
      <w:r>
        <w:rPr>
          <w:b/>
          <w:bCs/>
          <w:rtl/>
          <w:lang w:bidi="he"/>
        </w:rPr>
        <w:t>קרוא</w:t>
      </w:r>
      <w:r>
        <w:rPr>
          <w:b/>
          <w:bCs/>
          <w:spacing w:val="-3"/>
          <w:rtl/>
          <w:lang w:bidi="he"/>
        </w:rPr>
        <w:t xml:space="preserve"> מן</w:t>
      </w:r>
      <w:r>
        <w:rPr>
          <w:b/>
          <w:bCs/>
          <w:spacing w:val="-5"/>
          <w:rtl/>
          <w:lang w:bidi="he"/>
        </w:rPr>
        <w:t xml:space="preserve"> </w:t>
      </w:r>
      <w:r>
        <w:rPr>
          <w:b/>
          <w:bCs/>
          <w:rtl/>
          <w:lang w:bidi="he"/>
        </w:rPr>
        <w:t>נוכחי</w:t>
      </w:r>
      <w:r>
        <w:rPr>
          <w:b/>
          <w:bCs/>
          <w:spacing w:val="-2"/>
          <w:rtl/>
          <w:lang w:bidi="he"/>
        </w:rPr>
        <w:t xml:space="preserve"> </w:t>
      </w:r>
      <w:r>
        <w:rPr>
          <w:b/>
          <w:bCs/>
          <w:rtl/>
          <w:lang w:bidi="he"/>
        </w:rPr>
        <w:t>עמוד</w:t>
      </w:r>
      <w:r>
        <w:rPr>
          <w:rtl/>
          <w:lang w:bidi="he"/>
        </w:rPr>
        <w:t>.</w:t>
      </w:r>
      <w:r>
        <w:rPr>
          <w:spacing w:val="-6"/>
          <w:rtl/>
          <w:lang w:bidi="he"/>
        </w:rPr>
        <w:t xml:space="preserve"> </w:t>
      </w:r>
      <w:r>
        <w:rPr>
          <w:rtl/>
          <w:lang w:bidi="he"/>
        </w:rPr>
        <w:t>בזמן</w:t>
      </w:r>
      <w:r>
        <w:rPr>
          <w:spacing w:val="-6"/>
          <w:rtl/>
          <w:lang w:bidi="he"/>
        </w:rPr>
        <w:t xml:space="preserve"> </w:t>
      </w:r>
      <w:r>
        <w:rPr>
          <w:rtl/>
          <w:lang w:bidi="he"/>
        </w:rPr>
        <w:t>קריאה</w:t>
      </w:r>
      <w:r>
        <w:rPr>
          <w:spacing w:val="-3"/>
          <w:rtl/>
          <w:lang w:bidi="he"/>
        </w:rPr>
        <w:t xml:space="preserve"> </w:t>
      </w:r>
      <w:r>
        <w:rPr>
          <w:rtl/>
          <w:lang w:bidi="he"/>
        </w:rPr>
        <w:t>אתה</w:t>
      </w:r>
      <w:r>
        <w:rPr>
          <w:spacing w:val="-3"/>
          <w:rtl/>
          <w:lang w:bidi="he"/>
        </w:rPr>
        <w:t xml:space="preserve"> </w:t>
      </w:r>
      <w:r>
        <w:rPr>
          <w:rtl/>
          <w:lang w:bidi="he"/>
        </w:rPr>
        <w:t>ניתן</w:t>
      </w:r>
      <w:r>
        <w:rPr>
          <w:spacing w:val="-3"/>
          <w:rtl/>
          <w:lang w:bidi="he"/>
        </w:rPr>
        <w:t xml:space="preserve"> </w:t>
      </w:r>
      <w:r>
        <w:rPr>
          <w:rtl/>
          <w:lang w:bidi="he"/>
        </w:rPr>
        <w:t>הפריע</w:t>
      </w:r>
      <w:r>
        <w:rPr>
          <w:spacing w:val="-5"/>
          <w:rtl/>
          <w:lang w:bidi="he"/>
        </w:rPr>
        <w:t xml:space="preserve"> </w:t>
      </w:r>
      <w:r>
        <w:rPr>
          <w:rtl/>
          <w:lang w:bidi="he"/>
        </w:rPr>
        <w:t>את</w:t>
      </w:r>
      <w:r>
        <w:rPr>
          <w:spacing w:val="-5"/>
          <w:rtl/>
          <w:lang w:bidi="he"/>
        </w:rPr>
        <w:t xml:space="preserve"> </w:t>
      </w:r>
      <w:r>
        <w:rPr>
          <w:rtl/>
          <w:lang w:bidi="he"/>
        </w:rPr>
        <w:t>קריאה</w:t>
      </w:r>
      <w:r>
        <w:rPr>
          <w:spacing w:val="-5"/>
          <w:rtl/>
          <w:lang w:bidi="he"/>
        </w:rPr>
        <w:t xml:space="preserve"> </w:t>
      </w:r>
      <w:r>
        <w:rPr>
          <w:rtl/>
          <w:lang w:bidi="he"/>
        </w:rPr>
        <w:t>ו</w:t>
      </w:r>
      <w:r>
        <w:rPr>
          <w:spacing w:val="-4"/>
          <w:rtl/>
          <w:lang w:bidi="he"/>
        </w:rPr>
        <w:t xml:space="preserve"> </w:t>
      </w:r>
      <w:r>
        <w:rPr>
          <w:rtl/>
          <w:lang w:bidi="he"/>
        </w:rPr>
        <w:t>כוונון קריאת עוצמת הקול ומהירותו</w:t>
      </w:r>
      <w:r>
        <w:rPr>
          <w:spacing w:val="-16"/>
          <w:rtl/>
          <w:lang w:bidi="he"/>
        </w:rPr>
        <w:t xml:space="preserve"> </w:t>
      </w:r>
      <w:r>
        <w:rPr>
          <w:rtl/>
          <w:lang w:bidi="he"/>
        </w:rPr>
        <w:t>צריך.</w:t>
      </w:r>
    </w:p>
    <w:p w:rsidR="007623C1" w:rsidRDefault="007623C1">
      <w:pPr>
        <w:pStyle w:val="a3"/>
        <w:kinsoku w:val="0"/>
        <w:overflowPunct w:val="0"/>
        <w:bidi/>
        <w:rPr>
          <w:sz w:val="29"/>
          <w:szCs w:val="29"/>
        </w:rPr>
      </w:pPr>
    </w:p>
    <w:p w:rsidR="007623C1" w:rsidRDefault="007623C1">
      <w:pPr>
        <w:pStyle w:val="3"/>
        <w:kinsoku w:val="0"/>
        <w:overflowPunct w:val="0"/>
        <w:bidi/>
      </w:pPr>
      <w:bookmarkStart w:id="27" w:name="Compare_PDF"/>
      <w:bookmarkEnd w:id="27"/>
      <w:r>
        <w:rPr>
          <w:rtl/>
          <w:lang w:bidi="he"/>
        </w:rPr>
        <w:t>השוואת PDF</w:t>
      </w:r>
    </w:p>
    <w:p w:rsidR="007623C1" w:rsidRDefault="007623C1">
      <w:pPr>
        <w:pStyle w:val="a3"/>
        <w:kinsoku w:val="0"/>
        <w:overflowPunct w:val="0"/>
        <w:bidi/>
        <w:spacing w:before="9"/>
        <w:rPr>
          <w:b/>
          <w:bCs/>
          <w:sz w:val="33"/>
          <w:szCs w:val="33"/>
        </w:rPr>
      </w:pPr>
    </w:p>
    <w:p w:rsidR="007623C1" w:rsidRDefault="007623C1">
      <w:pPr>
        <w:pStyle w:val="a3"/>
        <w:kinsoku w:val="0"/>
        <w:overflowPunct w:val="0"/>
        <w:bidi/>
        <w:spacing w:line="292" w:lineRule="auto"/>
        <w:ind w:left="140" w:right="134"/>
        <w:jc w:val="both"/>
      </w:pPr>
      <w:r>
        <w:rPr>
          <w:rtl/>
          <w:lang w:bidi="he"/>
        </w:rPr>
        <w:t>התכונה ' השוואת מסמכים ' מאפשרת לראות את ההבדלים בין שתי גרסאות של מסמך PDF, גם</w:t>
      </w:r>
      <w:r>
        <w:rPr>
          <w:spacing w:val="-9"/>
          <w:rtl/>
          <w:lang w:bidi="he"/>
        </w:rPr>
        <w:t xml:space="preserve"> </w:t>
      </w:r>
      <w:r>
        <w:rPr>
          <w:rtl/>
          <w:lang w:bidi="he"/>
        </w:rPr>
        <w:t>כמו</w:t>
      </w:r>
      <w:r>
        <w:rPr>
          <w:spacing w:val="-9"/>
          <w:rtl/>
          <w:lang w:bidi="he"/>
        </w:rPr>
        <w:t xml:space="preserve"> </w:t>
      </w:r>
      <w:r>
        <w:rPr>
          <w:rtl/>
          <w:lang w:bidi="he"/>
        </w:rPr>
        <w:t>בחר</w:t>
      </w:r>
      <w:r>
        <w:rPr>
          <w:spacing w:val="-9"/>
          <w:rtl/>
          <w:lang w:bidi="he"/>
        </w:rPr>
        <w:t xml:space="preserve"> </w:t>
      </w:r>
      <w:r>
        <w:rPr>
          <w:rtl/>
          <w:lang w:bidi="he"/>
        </w:rPr>
        <w:t>את</w:t>
      </w:r>
      <w:r>
        <w:rPr>
          <w:spacing w:val="-8"/>
          <w:rtl/>
          <w:lang w:bidi="he"/>
        </w:rPr>
        <w:t xml:space="preserve"> </w:t>
      </w:r>
      <w:r>
        <w:rPr>
          <w:rtl/>
          <w:lang w:bidi="he"/>
        </w:rPr>
        <w:t>סוג</w:t>
      </w:r>
      <w:r>
        <w:rPr>
          <w:spacing w:val="-8"/>
          <w:rtl/>
          <w:lang w:bidi="he"/>
        </w:rPr>
        <w:t xml:space="preserve"> </w:t>
      </w:r>
      <w:r>
        <w:rPr>
          <w:rtl/>
          <w:lang w:bidi="he"/>
        </w:rPr>
        <w:t>של</w:t>
      </w:r>
      <w:r>
        <w:rPr>
          <w:spacing w:val="-8"/>
          <w:rtl/>
          <w:lang w:bidi="he"/>
        </w:rPr>
        <w:t xml:space="preserve"> </w:t>
      </w:r>
      <w:r>
        <w:rPr>
          <w:rtl/>
          <w:lang w:bidi="he"/>
        </w:rPr>
        <w:t>הבדלים</w:t>
      </w:r>
      <w:r>
        <w:rPr>
          <w:spacing w:val="-9"/>
          <w:rtl/>
          <w:lang w:bidi="he"/>
        </w:rPr>
        <w:t xml:space="preserve"> </w:t>
      </w:r>
      <w:r>
        <w:rPr>
          <w:rtl/>
          <w:lang w:bidi="he"/>
        </w:rPr>
        <w:t>שאתה</w:t>
      </w:r>
      <w:r>
        <w:rPr>
          <w:spacing w:val="-8"/>
          <w:rtl/>
          <w:lang w:bidi="he"/>
        </w:rPr>
        <w:t xml:space="preserve"> </w:t>
      </w:r>
      <w:r>
        <w:rPr>
          <w:rtl/>
          <w:lang w:bidi="he"/>
        </w:rPr>
        <w:t>חפש</w:t>
      </w:r>
      <w:r>
        <w:rPr>
          <w:spacing w:val="-10"/>
          <w:rtl/>
          <w:lang w:bidi="he"/>
        </w:rPr>
        <w:t xml:space="preserve"> </w:t>
      </w:r>
      <w:r>
        <w:rPr>
          <w:rtl/>
          <w:lang w:bidi="he"/>
        </w:rPr>
        <w:t>עבור</w:t>
      </w:r>
      <w:r>
        <w:rPr>
          <w:spacing w:val="-8"/>
          <w:rtl/>
          <w:lang w:bidi="he"/>
        </w:rPr>
        <w:t xml:space="preserve"> </w:t>
      </w:r>
      <w:r>
        <w:rPr>
          <w:rtl/>
          <w:lang w:bidi="he"/>
        </w:rPr>
        <w:t>כדי</w:t>
      </w:r>
      <w:r>
        <w:rPr>
          <w:spacing w:val="-12"/>
          <w:rtl/>
          <w:lang w:bidi="he"/>
        </w:rPr>
        <w:t xml:space="preserve"> </w:t>
      </w:r>
      <w:r>
        <w:rPr>
          <w:rtl/>
          <w:lang w:bidi="he"/>
        </w:rPr>
        <w:t>ודא</w:t>
      </w:r>
      <w:r>
        <w:rPr>
          <w:spacing w:val="-8"/>
          <w:rtl/>
          <w:lang w:bidi="he"/>
        </w:rPr>
        <w:t xml:space="preserve"> </w:t>
      </w:r>
      <w:r>
        <w:rPr>
          <w:rtl/>
          <w:lang w:bidi="he"/>
        </w:rPr>
        <w:t>זה</w:t>
      </w:r>
      <w:r>
        <w:rPr>
          <w:spacing w:val="-9"/>
          <w:rtl/>
          <w:lang w:bidi="he"/>
        </w:rPr>
        <w:t xml:space="preserve"> </w:t>
      </w:r>
      <w:r>
        <w:rPr>
          <w:rtl/>
          <w:lang w:bidi="he"/>
        </w:rPr>
        <w:t>את</w:t>
      </w:r>
      <w:r>
        <w:rPr>
          <w:spacing w:val="-8"/>
          <w:rtl/>
          <w:lang w:bidi="he"/>
        </w:rPr>
        <w:t xml:space="preserve"> </w:t>
      </w:r>
      <w:r>
        <w:rPr>
          <w:rtl/>
          <w:lang w:bidi="he"/>
        </w:rPr>
        <w:t>מתאים</w:t>
      </w:r>
      <w:r>
        <w:rPr>
          <w:spacing w:val="-8"/>
          <w:rtl/>
          <w:lang w:bidi="he"/>
        </w:rPr>
        <w:t xml:space="preserve"> </w:t>
      </w:r>
      <w:r>
        <w:rPr>
          <w:rtl/>
          <w:lang w:bidi="he"/>
        </w:rPr>
        <w:t>שינויים</w:t>
      </w:r>
      <w:r>
        <w:rPr>
          <w:spacing w:val="-9"/>
          <w:rtl/>
          <w:lang w:bidi="he"/>
        </w:rPr>
        <w:t xml:space="preserve"> </w:t>
      </w:r>
      <w:r>
        <w:rPr>
          <w:rtl/>
          <w:lang w:bidi="he"/>
        </w:rPr>
        <w:t>יש</w:t>
      </w:r>
    </w:p>
    <w:p w:rsidR="007623C1" w:rsidRDefault="007623C1">
      <w:pPr>
        <w:pStyle w:val="a3"/>
        <w:kinsoku w:val="0"/>
        <w:overflowPunct w:val="0"/>
        <w:bidi/>
        <w:spacing w:line="292" w:lineRule="auto"/>
        <w:ind w:left="140" w:right="134"/>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14"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15" name="Freeform 6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59" style="width:419.05pt;height:1pt;mso-position-horizontal-relative:char;mso-position-vertical-relative:line" coordsize="8381,20" o:spid="_x0000_s1026" w14:anchorId="198CFB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">
                <v:shape id="Freeform 60"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TkcQA&#10;AADcAAAADwAAAGRycy9kb3ducmV2LnhtbESPQWuDQBSE74H+h+UVeourlobGZCOltFDIKUZKj6/u&#10;i0rct+Ju1P77bCGQ4zAz3zDbfDadGGlwrWUFSRSDIK6sbrlWUB4/l68gnEfW2FkmBX/kIN89LLaY&#10;aTvxgcbC1yJA2GWooPG+z6R0VUMGXWR74uCd7GDQBznUUg84BbjpZBrHK2mw5bDQYE/vDVXn4mIU&#10;UP37gcn3ufqZxku53hdmzc9GqafH+W0DwtPs7+Fb+0srSJMX+D8TjoD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o05H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140"/>
        <w:jc w:val="both"/>
      </w:pPr>
      <w:r>
        <w:rPr>
          <w:rtl/>
          <w:lang w:bidi="he"/>
        </w:rPr>
        <w:t>נעשו. התכונה ' השוואת מסמכים ' אינה משווה הערות ב-PDF.</w:t>
      </w:r>
    </w:p>
    <w:p w:rsidR="007623C1" w:rsidRDefault="007623C1">
      <w:pPr>
        <w:pStyle w:val="a3"/>
        <w:kinsoku w:val="0"/>
        <w:overflowPunct w:val="0"/>
        <w:bidi/>
        <w:spacing w:before="55" w:line="292" w:lineRule="auto"/>
        <w:ind w:left="140"/>
      </w:pPr>
      <w:r>
        <w:rPr>
          <w:rtl/>
          <w:lang w:bidi="he"/>
        </w:rPr>
        <w:t xml:space="preserve">בחור </w:t>
      </w:r>
      <w:r>
        <w:rPr>
          <w:b/>
          <w:bCs/>
          <w:rtl/>
          <w:lang w:bidi="he"/>
        </w:rPr>
        <w:t xml:space="preserve">הצג את </w:t>
      </w:r>
      <w:r>
        <w:rPr>
          <w:rtl/>
          <w:lang w:bidi="he"/>
        </w:rPr>
        <w:t xml:space="preserve">&gt; </w:t>
      </w:r>
      <w:r>
        <w:rPr>
          <w:b/>
          <w:bCs/>
          <w:rtl/>
          <w:lang w:bidi="he"/>
        </w:rPr>
        <w:t xml:space="preserve">סקירה </w:t>
      </w:r>
      <w:r>
        <w:rPr>
          <w:rtl/>
          <w:lang w:bidi="he"/>
        </w:rPr>
        <w:t xml:space="preserve">&gt; </w:t>
      </w:r>
      <w:r>
        <w:rPr>
          <w:b/>
          <w:bCs/>
          <w:rtl/>
          <w:lang w:bidi="he"/>
        </w:rPr>
        <w:t xml:space="preserve">השוות </w:t>
      </w:r>
      <w:r>
        <w:rPr>
          <w:rtl/>
          <w:lang w:bidi="he"/>
        </w:rPr>
        <w:t>לבחירת קבצים ובחירה בהשוואת אפשרויות בתיבת הדו ' השוואת קובצי PDF '.</w:t>
      </w:r>
    </w:p>
    <w:p w:rsidR="007623C1" w:rsidRDefault="007623C1">
      <w:pPr>
        <w:pStyle w:val="a3"/>
        <w:kinsoku w:val="0"/>
        <w:overflowPunct w:val="0"/>
        <w:bidi/>
        <w:rPr>
          <w:sz w:val="20"/>
          <w:szCs w:val="20"/>
        </w:rPr>
      </w:pPr>
    </w:p>
    <w:p w:rsidR="007623C1" w:rsidRDefault="007623C1">
      <w:pPr>
        <w:pStyle w:val="1"/>
        <w:kinsoku w:val="0"/>
        <w:overflowPunct w:val="0"/>
        <w:bidi/>
        <w:spacing w:before="123"/>
      </w:pPr>
      <w:bookmarkStart w:id="28" w:name="Create_&amp;_Export"/>
      <w:bookmarkEnd w:id="28"/>
      <w:r>
        <w:rPr>
          <w:rtl/>
          <w:lang w:bidi="he"/>
        </w:rPr>
        <w:t>צור &amp; ייצוא</w:t>
      </w:r>
    </w:p>
    <w:p w:rsidR="007623C1" w:rsidRDefault="007623C1">
      <w:pPr>
        <w:pStyle w:val="a3"/>
        <w:kinsoku w:val="0"/>
        <w:overflowPunct w:val="0"/>
        <w:bidi/>
        <w:spacing w:before="9"/>
        <w:rPr>
          <w:b/>
          <w:bCs/>
          <w:sz w:val="34"/>
          <w:szCs w:val="34"/>
        </w:rPr>
      </w:pPr>
    </w:p>
    <w:p w:rsidR="007623C1" w:rsidRDefault="00B43485">
      <w:pPr>
        <w:pStyle w:val="a3"/>
        <w:kinsoku w:val="0"/>
        <w:overflowPunct w:val="0"/>
        <w:bidi/>
        <w:spacing w:line="292" w:lineRule="auto"/>
        <w:ind w:left="140" w:right="133"/>
        <w:jc w:val="both"/>
      </w:pPr>
      <w:r>
        <w:rPr>
          <w:noProof/>
          <w:rtl/>
          <w:lang w:bidi="he"/>
        </w:rPr>
        <mc:AlternateContent>
          <mc:Choice Requires="wps">
            <w:drawing>
              <wp:anchor distT="0" distB="0" distL="0" distR="0" simplePos="0" relativeHeight="251635200" behindDoc="0" locked="0" layoutInCell="0" allowOverlap="1">
                <wp:simplePos x="0" y="0"/>
                <wp:positionH relativeFrom="page">
                  <wp:posOffset>1143000</wp:posOffset>
                </wp:positionH>
                <wp:positionV relativeFrom="paragraph">
                  <wp:posOffset>835660</wp:posOffset>
                </wp:positionV>
                <wp:extent cx="5257800" cy="673100"/>
                <wp:effectExtent l="0" t="0" r="0" b="0"/>
                <wp:wrapTopAndBottom/>
                <wp:docPr id="213"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60" w:lineRule="atLeast"/>
                              <w:rPr>
                                <w:rFonts w:ascii="Times New Roman" w:hAnsi="Times New Roman" w:cs="Times New Roman"/>
                              </w:rPr>
                            </w:pPr>
                            <w:r>
                              <w:rPr>
                                <w:noProof/>
                                <w:rtl/>
                                <w:lang w:bidi="he"/>
                              </w:rPr>
                              <w:drawing>
                                <wp:inline distT="0" distB="0" distL="0" distR="0">
                                  <wp:extent cx="5257800" cy="666750"/>
                                  <wp:effectExtent l="0" t="0" r="0" b="0"/>
                                  <wp:docPr id="58"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57800" cy="66675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61" style="position:absolute;left:0;text-align:left;margin-left:90pt;margin-top:65.8pt;width:414pt;height:53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44"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">
                <v:textbox inset="0,0,0,0">
                  <w:txbxContent>
                    <w:p w:rsidR="007623C1" w:rsidRDefault="00B43485">
                      <w:pPr>
                        <w:widowControl/>
                        <w:autoSpaceDE/>
                        <w:autoSpaceDN/>
                        <w:bidi w:val="true"/>
                        <w:adjustRightInd/>
                        <w:spacing w:line="1060" w:lineRule="atLeast"/>
                        <w:rPr>
                          <w:rFonts w:ascii="Times New Roman" w:hAnsi="Times New Roman" w:cs="Times New Roman"/>
                        </w:rPr>
                      </w:pPr>
                      <w:r>
                        <w:rPr>
                          <w:noProof/>
                          <w:rtl w:val="true"/>
                          <w:lang w:bidi="he"/>
                        </w:rPr>
                        <w:drawing>
                          <wp:inline distT="0" distB="0" distL="0" distR="0">
                            <wp:extent cx="5257800" cy="666750"/>
                            <wp:effectExtent l="0" t="0" r="0" b="0"/>
                            <wp:docPr id="58"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57800" cy="66675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roofErr w:type="spellStart"/>
      <w:r w:rsidR="007623C1">
        <w:rPr>
          <w:spacing w:val="-3"/>
          <w:rtl/>
          <w:lang w:bidi="he"/>
        </w:rPr>
        <w:t>Foxit</w:t>
      </w:r>
      <w:proofErr w:type="spellEnd"/>
      <w:r w:rsidR="007623C1">
        <w:rPr>
          <w:spacing w:val="-9"/>
          <w:rtl/>
          <w:lang w:bidi="he"/>
        </w:rPr>
        <w:t xml:space="preserve"> </w:t>
      </w:r>
      <w:proofErr w:type="spellStart"/>
      <w:r w:rsidR="007623C1">
        <w:rPr>
          <w:rtl/>
          <w:lang w:bidi="he"/>
        </w:rPr>
        <w:t>פנטומpdf</w:t>
      </w:r>
      <w:proofErr w:type="spellEnd"/>
      <w:r w:rsidR="007623C1">
        <w:rPr>
          <w:spacing w:val="-9"/>
          <w:rtl/>
          <w:lang w:bidi="he"/>
        </w:rPr>
        <w:t xml:space="preserve"> </w:t>
      </w:r>
      <w:r w:rsidR="007623C1">
        <w:rPr>
          <w:rtl/>
          <w:lang w:bidi="he"/>
        </w:rPr>
        <w:t>נותן</w:t>
      </w:r>
      <w:r w:rsidR="007623C1">
        <w:rPr>
          <w:spacing w:val="-8"/>
          <w:rtl/>
          <w:lang w:bidi="he"/>
        </w:rPr>
        <w:t xml:space="preserve"> </w:t>
      </w:r>
      <w:r w:rsidR="007623C1">
        <w:rPr>
          <w:rtl/>
          <w:lang w:bidi="he"/>
        </w:rPr>
        <w:t>אתה</w:t>
      </w:r>
      <w:r w:rsidR="007623C1">
        <w:rPr>
          <w:spacing w:val="-11"/>
          <w:rtl/>
          <w:lang w:bidi="he"/>
        </w:rPr>
        <w:t xml:space="preserve"> </w:t>
      </w:r>
      <w:r w:rsidR="007623C1">
        <w:rPr>
          <w:rtl/>
          <w:lang w:bidi="he"/>
        </w:rPr>
        <w:t>כמעט</w:t>
      </w:r>
      <w:r w:rsidR="007623C1">
        <w:rPr>
          <w:spacing w:val="-9"/>
          <w:rtl/>
          <w:lang w:bidi="he"/>
        </w:rPr>
        <w:t xml:space="preserve"> </w:t>
      </w:r>
      <w:r w:rsidR="007623C1">
        <w:rPr>
          <w:rtl/>
          <w:lang w:bidi="he"/>
        </w:rPr>
        <w:t>גבלה</w:t>
      </w:r>
      <w:r w:rsidR="007623C1">
        <w:rPr>
          <w:spacing w:val="-7"/>
          <w:rtl/>
          <w:lang w:bidi="he"/>
        </w:rPr>
        <w:t xml:space="preserve"> </w:t>
      </w:r>
      <w:r w:rsidR="007623C1">
        <w:rPr>
          <w:rtl/>
          <w:lang w:bidi="he"/>
        </w:rPr>
        <w:t>אפשרויות</w:t>
      </w:r>
      <w:r w:rsidR="007623C1">
        <w:rPr>
          <w:spacing w:val="-9"/>
          <w:rtl/>
          <w:lang w:bidi="he"/>
        </w:rPr>
        <w:t xml:space="preserve"> </w:t>
      </w:r>
      <w:r w:rsidR="007623C1">
        <w:rPr>
          <w:rtl/>
          <w:lang w:bidi="he"/>
        </w:rPr>
        <w:t>כדי</w:t>
      </w:r>
      <w:r w:rsidR="007623C1">
        <w:rPr>
          <w:spacing w:val="-11"/>
          <w:rtl/>
          <w:lang w:bidi="he"/>
        </w:rPr>
        <w:t xml:space="preserve"> </w:t>
      </w:r>
      <w:r w:rsidR="007623C1">
        <w:rPr>
          <w:rtl/>
          <w:lang w:bidi="he"/>
        </w:rPr>
        <w:t>יצור</w:t>
      </w:r>
      <w:r w:rsidR="007623C1">
        <w:rPr>
          <w:spacing w:val="-9"/>
          <w:rtl/>
          <w:lang w:bidi="he"/>
        </w:rPr>
        <w:t xml:space="preserve"> </w:t>
      </w:r>
      <w:r w:rsidR="007623C1">
        <w:rPr>
          <w:rtl/>
          <w:lang w:bidi="he"/>
        </w:rPr>
        <w:t>סמכי pdf</w:t>
      </w:r>
      <w:r w:rsidR="007623C1">
        <w:rPr>
          <w:spacing w:val="-10"/>
          <w:rtl/>
          <w:lang w:bidi="he"/>
        </w:rPr>
        <w:t xml:space="preserve"> </w:t>
      </w:r>
      <w:r w:rsidR="007623C1">
        <w:rPr>
          <w:rtl/>
          <w:lang w:bidi="he"/>
        </w:rPr>
        <w:t>כמו</w:t>
      </w:r>
      <w:r w:rsidR="007623C1">
        <w:rPr>
          <w:spacing w:val="-9"/>
          <w:rtl/>
          <w:lang w:bidi="he"/>
        </w:rPr>
        <w:t xml:space="preserve"> </w:t>
      </w:r>
      <w:r w:rsidR="007623C1">
        <w:rPr>
          <w:rtl/>
          <w:lang w:bidi="he"/>
        </w:rPr>
        <w:t>ובכן</w:t>
      </w:r>
      <w:r w:rsidR="007623C1">
        <w:rPr>
          <w:spacing w:val="-8"/>
          <w:rtl/>
          <w:lang w:bidi="he"/>
        </w:rPr>
        <w:t xml:space="preserve"> </w:t>
      </w:r>
      <w:r w:rsidR="007623C1">
        <w:rPr>
          <w:rtl/>
          <w:lang w:bidi="he"/>
        </w:rPr>
        <w:t>כמו</w:t>
      </w:r>
      <w:r w:rsidR="007623C1">
        <w:rPr>
          <w:spacing w:val="-11"/>
          <w:rtl/>
          <w:lang w:bidi="he"/>
        </w:rPr>
        <w:t xml:space="preserve"> </w:t>
      </w:r>
      <w:r w:rsidR="007623C1">
        <w:rPr>
          <w:spacing w:val="-2"/>
          <w:rtl/>
          <w:lang w:bidi="he"/>
        </w:rPr>
        <w:t>יצור</w:t>
      </w:r>
      <w:r w:rsidR="007623C1">
        <w:rPr>
          <w:spacing w:val="-9"/>
          <w:rtl/>
          <w:lang w:bidi="he"/>
        </w:rPr>
        <w:t xml:space="preserve"> </w:t>
      </w:r>
      <w:r w:rsidR="007623C1">
        <w:rPr>
          <w:rtl/>
          <w:lang w:bidi="he"/>
        </w:rPr>
        <w:t>3d</w:t>
      </w:r>
      <w:r w:rsidR="007623C1">
        <w:rPr>
          <w:spacing w:val="-10"/>
          <w:rtl/>
          <w:lang w:bidi="he"/>
        </w:rPr>
        <w:t xml:space="preserve"> </w:t>
      </w:r>
      <w:r w:rsidR="007623C1">
        <w:rPr>
          <w:rtl/>
          <w:lang w:bidi="he"/>
        </w:rPr>
        <w:t>PDF</w:t>
      </w:r>
      <w:r w:rsidR="007623C1">
        <w:rPr>
          <w:spacing w:val="-9"/>
          <w:rtl/>
          <w:lang w:bidi="he"/>
        </w:rPr>
        <w:t xml:space="preserve"> </w:t>
      </w:r>
      <w:r w:rsidR="007623C1">
        <w:rPr>
          <w:rtl/>
          <w:lang w:bidi="he"/>
        </w:rPr>
        <w:t>קבצים מתוך</w:t>
      </w:r>
      <w:r w:rsidR="007623C1">
        <w:rPr>
          <w:spacing w:val="-9"/>
          <w:rtl/>
          <w:lang w:bidi="he"/>
        </w:rPr>
        <w:t xml:space="preserve"> </w:t>
      </w:r>
      <w:r w:rsidR="007623C1">
        <w:rPr>
          <w:rtl/>
          <w:lang w:bidi="he"/>
        </w:rPr>
        <w:t xml:space="preserve">. </w:t>
      </w:r>
      <w:proofErr w:type="spellStart"/>
      <w:r w:rsidR="007623C1">
        <w:rPr>
          <w:rtl/>
          <w:lang w:bidi="he"/>
        </w:rPr>
        <w:t>dwg</w:t>
      </w:r>
      <w:proofErr w:type="spellEnd"/>
      <w:r w:rsidR="007623C1">
        <w:rPr>
          <w:spacing w:val="-9"/>
          <w:rtl/>
          <w:lang w:bidi="he"/>
        </w:rPr>
        <w:t xml:space="preserve"> </w:t>
      </w:r>
      <w:r w:rsidR="007623C1">
        <w:rPr>
          <w:rtl/>
          <w:lang w:bidi="he"/>
        </w:rPr>
        <w:t>ו</w:t>
      </w:r>
      <w:r w:rsidR="007623C1">
        <w:rPr>
          <w:spacing w:val="-8"/>
          <w:rtl/>
          <w:lang w:bidi="he"/>
        </w:rPr>
        <w:t xml:space="preserve"> </w:t>
      </w:r>
      <w:r w:rsidR="007623C1">
        <w:rPr>
          <w:rtl/>
          <w:lang w:bidi="he"/>
        </w:rPr>
        <w:t>.</w:t>
      </w:r>
      <w:proofErr w:type="spellStart"/>
      <w:r w:rsidR="007623C1">
        <w:rPr>
          <w:rtl/>
          <w:lang w:bidi="he"/>
        </w:rPr>
        <w:t>dxf</w:t>
      </w:r>
      <w:proofErr w:type="spellEnd"/>
      <w:r w:rsidR="007623C1">
        <w:rPr>
          <w:spacing w:val="-8"/>
          <w:rtl/>
          <w:lang w:bidi="he"/>
        </w:rPr>
        <w:t xml:space="preserve"> </w:t>
      </w:r>
      <w:r w:rsidR="007623C1">
        <w:rPr>
          <w:rtl/>
          <w:lang w:bidi="he"/>
        </w:rPr>
        <w:t>קבצים.</w:t>
      </w:r>
      <w:r w:rsidR="007623C1">
        <w:rPr>
          <w:spacing w:val="-8"/>
          <w:rtl/>
          <w:lang w:bidi="he"/>
        </w:rPr>
        <w:t xml:space="preserve"> </w:t>
      </w:r>
      <w:r w:rsidR="007623C1">
        <w:rPr>
          <w:rtl/>
          <w:lang w:bidi="he"/>
        </w:rPr>
        <w:t>ב</w:t>
      </w:r>
      <w:r w:rsidR="007623C1">
        <w:rPr>
          <w:spacing w:val="-8"/>
          <w:rtl/>
          <w:lang w:bidi="he"/>
        </w:rPr>
        <w:t xml:space="preserve"> </w:t>
      </w:r>
      <w:r w:rsidR="007623C1">
        <w:rPr>
          <w:rtl/>
          <w:lang w:bidi="he"/>
        </w:rPr>
        <w:t>את</w:t>
      </w:r>
      <w:r w:rsidR="007623C1">
        <w:rPr>
          <w:spacing w:val="-8"/>
          <w:rtl/>
          <w:lang w:bidi="he"/>
        </w:rPr>
        <w:t xml:space="preserve"> </w:t>
      </w:r>
      <w:r w:rsidR="007623C1">
        <w:rPr>
          <w:b/>
          <w:bCs/>
          <w:rtl/>
          <w:lang w:bidi="he"/>
        </w:rPr>
        <w:t>המיר</w:t>
      </w:r>
      <w:r w:rsidR="007623C1">
        <w:rPr>
          <w:b/>
          <w:bCs/>
          <w:spacing w:val="-9"/>
          <w:rtl/>
          <w:lang w:bidi="he"/>
        </w:rPr>
        <w:t xml:space="preserve"> </w:t>
      </w:r>
      <w:r w:rsidR="007623C1">
        <w:rPr>
          <w:rtl/>
          <w:lang w:bidi="he"/>
        </w:rPr>
        <w:t>כרטיסיה</w:t>
      </w:r>
      <w:r w:rsidR="007623C1">
        <w:rPr>
          <w:spacing w:val="-8"/>
          <w:rtl/>
          <w:lang w:bidi="he"/>
        </w:rPr>
        <w:t xml:space="preserve"> </w:t>
      </w:r>
      <w:r w:rsidR="007623C1">
        <w:rPr>
          <w:rtl/>
          <w:lang w:bidi="he"/>
        </w:rPr>
        <w:t>אתה</w:t>
      </w:r>
      <w:r w:rsidR="007623C1">
        <w:rPr>
          <w:spacing w:val="-8"/>
          <w:rtl/>
          <w:lang w:bidi="he"/>
        </w:rPr>
        <w:t xml:space="preserve"> </w:t>
      </w:r>
      <w:r w:rsidR="007623C1">
        <w:rPr>
          <w:rtl/>
          <w:lang w:bidi="he"/>
        </w:rPr>
        <w:t>ניתן</w:t>
      </w:r>
      <w:r w:rsidR="007623C1">
        <w:rPr>
          <w:spacing w:val="-8"/>
          <w:rtl/>
          <w:lang w:bidi="he"/>
        </w:rPr>
        <w:t xml:space="preserve"> </w:t>
      </w:r>
      <w:r w:rsidR="007623C1">
        <w:rPr>
          <w:rtl/>
          <w:lang w:bidi="he"/>
        </w:rPr>
        <w:t>ישירות</w:t>
      </w:r>
      <w:r w:rsidR="007623C1">
        <w:rPr>
          <w:spacing w:val="-8"/>
          <w:rtl/>
          <w:lang w:bidi="he"/>
        </w:rPr>
        <w:t xml:space="preserve"> </w:t>
      </w:r>
      <w:r w:rsidR="007623C1">
        <w:rPr>
          <w:rtl/>
          <w:lang w:bidi="he"/>
        </w:rPr>
        <w:t>יצור</w:t>
      </w:r>
      <w:r w:rsidR="007623C1">
        <w:rPr>
          <w:spacing w:val="-7"/>
          <w:rtl/>
          <w:lang w:bidi="he"/>
        </w:rPr>
        <w:t xml:space="preserve"> </w:t>
      </w:r>
      <w:r w:rsidR="007623C1">
        <w:rPr>
          <w:spacing w:val="-3"/>
          <w:rtl/>
          <w:lang w:bidi="he"/>
        </w:rPr>
        <w:t>סמכי pdf</w:t>
      </w:r>
      <w:r w:rsidR="007623C1">
        <w:rPr>
          <w:spacing w:val="-9"/>
          <w:rtl/>
          <w:lang w:bidi="he"/>
        </w:rPr>
        <w:t xml:space="preserve"> </w:t>
      </w:r>
      <w:r w:rsidR="007623C1">
        <w:rPr>
          <w:rtl/>
          <w:lang w:bidi="he"/>
        </w:rPr>
        <w:t>מן</w:t>
      </w:r>
      <w:r w:rsidR="007623C1">
        <w:rPr>
          <w:spacing w:val="-8"/>
          <w:rtl/>
          <w:lang w:bidi="he"/>
        </w:rPr>
        <w:t xml:space="preserve"> </w:t>
      </w:r>
      <w:r w:rsidR="007623C1">
        <w:rPr>
          <w:rtl/>
          <w:lang w:bidi="he"/>
        </w:rPr>
        <w:t>ספציפי</w:t>
      </w:r>
      <w:r w:rsidR="007623C1">
        <w:rPr>
          <w:spacing w:val="-8"/>
          <w:rtl/>
          <w:lang w:bidi="he"/>
        </w:rPr>
        <w:t xml:space="preserve"> </w:t>
      </w:r>
      <w:r w:rsidR="007623C1">
        <w:rPr>
          <w:rtl/>
          <w:lang w:bidi="he"/>
        </w:rPr>
        <w:t>קבצים</w:t>
      </w:r>
      <w:r w:rsidR="007623C1">
        <w:rPr>
          <w:spacing w:val="-8"/>
          <w:rtl/>
          <w:lang w:bidi="he"/>
        </w:rPr>
        <w:t xml:space="preserve"> </w:t>
      </w:r>
      <w:r w:rsidR="007623C1">
        <w:rPr>
          <w:rtl/>
          <w:lang w:bidi="he"/>
        </w:rPr>
        <w:t>a</w:t>
      </w:r>
      <w:r w:rsidR="007623C1">
        <w:rPr>
          <w:spacing w:val="-8"/>
          <w:rtl/>
          <w:lang w:bidi="he"/>
        </w:rPr>
        <w:t xml:space="preserve"> </w:t>
      </w:r>
      <w:r w:rsidR="007623C1">
        <w:rPr>
          <w:rtl/>
          <w:lang w:bidi="he"/>
        </w:rPr>
        <w:t xml:space="preserve">דף ריק, דף אינטרנט, </w:t>
      </w:r>
      <w:r w:rsidR="007623C1">
        <w:rPr>
          <w:spacing w:val="-4"/>
          <w:rtl/>
          <w:lang w:bidi="he"/>
        </w:rPr>
        <w:t xml:space="preserve">סורק </w:t>
      </w:r>
      <w:r w:rsidR="007623C1">
        <w:rPr>
          <w:rtl/>
          <w:lang w:bidi="he"/>
        </w:rPr>
        <w:t xml:space="preserve">או מהלוח. </w:t>
      </w:r>
      <w:r w:rsidR="007623C1">
        <w:rPr>
          <w:spacing w:val="-6"/>
          <w:rtl/>
          <w:lang w:bidi="he"/>
        </w:rPr>
        <w:t xml:space="preserve">אתה </w:t>
      </w:r>
      <w:r w:rsidR="007623C1">
        <w:rPr>
          <w:spacing w:val="-3"/>
          <w:rtl/>
          <w:lang w:bidi="he"/>
        </w:rPr>
        <w:t xml:space="preserve">מאי </w:t>
      </w:r>
      <w:r w:rsidR="007623C1">
        <w:rPr>
          <w:rtl/>
          <w:lang w:bidi="he"/>
        </w:rPr>
        <w:t>גם ליצור תיקי PDF, כמו גם לייצא מסמכי pdf לתמונות, משרד MS, HTML ו-</w:t>
      </w:r>
      <w:r w:rsidR="007623C1">
        <w:rPr>
          <w:spacing w:val="-26"/>
          <w:rtl/>
          <w:lang w:bidi="he"/>
        </w:rPr>
        <w:t xml:space="preserve"> </w:t>
      </w:r>
      <w:r w:rsidR="007623C1">
        <w:rPr>
          <w:rtl/>
          <w:lang w:bidi="he"/>
        </w:rPr>
        <w:t>יותר.</w:t>
      </w:r>
    </w:p>
    <w:p w:rsidR="007623C1" w:rsidRDefault="007623C1">
      <w:pPr>
        <w:pStyle w:val="5"/>
        <w:kinsoku w:val="0"/>
        <w:overflowPunct w:val="0"/>
        <w:bidi/>
        <w:spacing w:before="100"/>
        <w:ind w:right="484"/>
        <w:rPr>
          <w:color w:val="6F2F9F"/>
        </w:rPr>
      </w:pPr>
      <w:r>
        <w:rPr>
          <w:color w:val="6F2F9F"/>
          <w:rtl/>
          <w:lang w:bidi="he"/>
        </w:rPr>
        <w:t>קבוצות יצירה וייצוא</w:t>
      </w:r>
    </w:p>
    <w:p w:rsidR="007623C1" w:rsidRDefault="007623C1">
      <w:pPr>
        <w:pStyle w:val="a3"/>
        <w:kinsoku w:val="0"/>
        <w:overflowPunct w:val="0"/>
        <w:bidi/>
        <w:spacing w:before="6"/>
        <w:rPr>
          <w:b/>
          <w:bCs/>
          <w:i/>
          <w:iCs/>
          <w:sz w:val="27"/>
          <w:szCs w:val="27"/>
        </w:rPr>
      </w:pPr>
    </w:p>
    <w:p w:rsidR="007623C1" w:rsidRDefault="004A784F">
      <w:pPr>
        <w:pStyle w:val="a5"/>
        <w:numPr>
          <w:ilvl w:val="0"/>
          <w:numId w:val="13"/>
        </w:numPr>
        <w:tabs>
          <w:tab w:val="left" w:pos="561"/>
        </w:tabs>
        <w:kinsoku w:val="0"/>
        <w:overflowPunct w:val="0"/>
        <w:bidi/>
        <w:spacing w:before="1"/>
        <w:jc w:val="both"/>
        <w:rPr>
          <w:rFonts w:ascii="Wingdings" w:hAnsi="Wingdings" w:cs="Wingdings"/>
          <w:color w:val="000000"/>
          <w:sz w:val="21"/>
          <w:szCs w:val="21"/>
        </w:rPr>
      </w:pPr>
      <w:hyperlink w:anchor="bookmark6" w:history="1">
        <w:bookmarkStart w:id="29" w:name="bookmark6"/>
        <w:bookmarkEnd w:id="29"/>
        <w:r w:rsidR="007623C1">
          <w:rPr>
            <w:color w:val="0000FF"/>
            <w:sz w:val="21"/>
            <w:szCs w:val="21"/>
            <w:u w:val="single"/>
            <w:rtl/>
            <w:lang w:bidi="he"/>
          </w:rPr>
          <w:t>צור PDF עם</w:t>
        </w:r>
        <w:r w:rsidR="007623C1">
          <w:rPr>
            <w:color w:val="0000FF"/>
            <w:spacing w:val="-15"/>
            <w:sz w:val="21"/>
            <w:szCs w:val="21"/>
            <w:u w:val="single"/>
            <w:rtl/>
            <w:lang w:bidi="he"/>
          </w:rPr>
          <w:t xml:space="preserve"> </w:t>
        </w:r>
        <w:r w:rsidR="007623C1">
          <w:rPr>
            <w:color w:val="0000FF"/>
            <w:sz w:val="21"/>
            <w:szCs w:val="21"/>
            <w:u w:val="single"/>
            <w:rtl/>
            <w:lang w:bidi="he"/>
          </w:rPr>
          <w:t>לחיצה בלחיצה אחת</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7" w:history="1">
        <w:r w:rsidR="007623C1">
          <w:rPr>
            <w:color w:val="0000FF"/>
            <w:sz w:val="21"/>
            <w:szCs w:val="21"/>
            <w:u w:val="single"/>
            <w:rtl/>
            <w:lang w:bidi="he"/>
          </w:rPr>
          <w:t>צור PDF מ-Microsoft</w:t>
        </w:r>
        <w:r w:rsidR="007623C1">
          <w:rPr>
            <w:color w:val="0000FF"/>
            <w:spacing w:val="-28"/>
            <w:sz w:val="21"/>
            <w:szCs w:val="21"/>
            <w:u w:val="single"/>
            <w:rtl/>
            <w:lang w:bidi="he"/>
          </w:rPr>
          <w:t xml:space="preserve"> </w:t>
        </w:r>
        <w:r w:rsidR="007623C1">
          <w:rPr>
            <w:color w:val="0000FF"/>
            <w:sz w:val="21"/>
            <w:szCs w:val="21"/>
            <w:u w:val="single"/>
            <w:rtl/>
            <w:lang w:bidi="he"/>
          </w:rPr>
          <w:t>Office</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8" w:history="1">
        <w:r w:rsidR="007623C1">
          <w:rPr>
            <w:color w:val="0000FF"/>
            <w:sz w:val="21"/>
            <w:szCs w:val="21"/>
            <w:u w:val="single"/>
            <w:rtl/>
            <w:lang w:bidi="he"/>
          </w:rPr>
          <w:t>יצירת PDF מ-Microsoft Visio (</w:t>
        </w:r>
        <w:r w:rsidR="007623C1">
          <w:rPr>
            <w:i/>
            <w:iCs/>
            <w:color w:val="0000FF"/>
            <w:sz w:val="21"/>
            <w:szCs w:val="21"/>
            <w:u w:val="single"/>
            <w:rtl/>
            <w:lang w:bidi="he"/>
          </w:rPr>
          <w:t>עסקים</w:t>
        </w:r>
        <w:r w:rsidR="007623C1">
          <w:rPr>
            <w:i/>
            <w:iCs/>
            <w:color w:val="0000FF"/>
            <w:spacing w:val="-29"/>
            <w:sz w:val="21"/>
            <w:szCs w:val="21"/>
            <w:u w:val="single"/>
            <w:rtl/>
            <w:lang w:bidi="he"/>
          </w:rPr>
          <w:t xml:space="preserve"> </w:t>
        </w:r>
        <w:r w:rsidR="007623C1">
          <w:rPr>
            <w:color w:val="0000FF"/>
            <w:sz w:val="21"/>
            <w:szCs w:val="21"/>
            <w:u w:val="single"/>
            <w:rtl/>
            <w:lang w:bidi="he"/>
          </w:rPr>
          <w:t>רק</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9" w:history="1">
        <w:r w:rsidR="007623C1">
          <w:rPr>
            <w:color w:val="0000FF"/>
            <w:sz w:val="21"/>
            <w:szCs w:val="21"/>
            <w:u w:val="single"/>
            <w:rtl/>
            <w:lang w:bidi="he"/>
          </w:rPr>
          <w:t>יצירת PDF באמצעות ' הדפסה '</w:t>
        </w:r>
        <w:r w:rsidR="007623C1">
          <w:rPr>
            <w:color w:val="0000FF"/>
            <w:spacing w:val="-20"/>
            <w:sz w:val="21"/>
            <w:szCs w:val="21"/>
            <w:u w:val="single"/>
            <w:rtl/>
            <w:lang w:bidi="he"/>
          </w:rPr>
          <w:t xml:space="preserve"> </w:t>
        </w:r>
        <w:r w:rsidR="007623C1">
          <w:rPr>
            <w:color w:val="0000FF"/>
            <w:sz w:val="21"/>
            <w:szCs w:val="21"/>
            <w:u w:val="single"/>
            <w:rtl/>
            <w:lang w:bidi="he"/>
          </w:rPr>
          <w:t>פקודה</w:t>
        </w:r>
      </w:hyperlink>
      <w:r w:rsidR="007623C1">
        <w:rPr>
          <w:color w:val="0000FF"/>
          <w:sz w:val="21"/>
          <w:szCs w:val="21"/>
          <w:u w:val="single"/>
          <w:rtl/>
          <w:lang w:bidi="he"/>
        </w:rPr>
        <w:t xml:space="preserve">D </w:t>
      </w:r>
      <w:r w:rsidR="007623C1">
        <w:rPr>
          <w:color w:val="0000FF"/>
          <w:spacing w:val="10"/>
          <w:sz w:val="21"/>
          <w:szCs w:val="21"/>
          <w:u w:val="single"/>
          <w:rtl/>
          <w:lang w:bidi="he"/>
        </w:rPr>
        <w:t xml:space="preserve"> </w:t>
      </w:r>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10" w:history="1">
        <w:r w:rsidR="007623C1">
          <w:rPr>
            <w:color w:val="0000FF"/>
            <w:sz w:val="21"/>
            <w:szCs w:val="21"/>
            <w:u w:val="single"/>
            <w:rtl/>
            <w:lang w:bidi="he"/>
          </w:rPr>
          <w:t>יצירת מסמך PDF באמצעות ' הדפסה ' ל</w:t>
        </w:r>
        <w:r w:rsidR="007623C1">
          <w:rPr>
            <w:color w:val="0000FF"/>
            <w:spacing w:val="-12"/>
            <w:sz w:val="21"/>
            <w:szCs w:val="21"/>
            <w:u w:val="single"/>
            <w:rtl/>
            <w:lang w:bidi="he"/>
          </w:rPr>
          <w:t xml:space="preserve"> </w:t>
        </w:r>
        <w:r w:rsidR="007623C1">
          <w:rPr>
            <w:color w:val="0000FF"/>
            <w:spacing w:val="-3"/>
            <w:sz w:val="21"/>
            <w:szCs w:val="21"/>
            <w:u w:val="single"/>
            <w:rtl/>
            <w:lang w:bidi="he"/>
          </w:rPr>
          <w:t>Evernote</w:t>
        </w:r>
      </w:hyperlink>
    </w:p>
    <w:p w:rsidR="007623C1" w:rsidRDefault="004A784F">
      <w:pPr>
        <w:pStyle w:val="a5"/>
        <w:numPr>
          <w:ilvl w:val="0"/>
          <w:numId w:val="13"/>
        </w:numPr>
        <w:tabs>
          <w:tab w:val="left" w:pos="561"/>
        </w:tabs>
        <w:kinsoku w:val="0"/>
        <w:overflowPunct w:val="0"/>
        <w:bidi/>
        <w:spacing w:before="56"/>
        <w:jc w:val="both"/>
        <w:rPr>
          <w:rFonts w:ascii="Wingdings" w:hAnsi="Wingdings" w:cs="Wingdings"/>
          <w:color w:val="000000"/>
          <w:sz w:val="21"/>
          <w:szCs w:val="21"/>
        </w:rPr>
      </w:pPr>
      <w:hyperlink w:anchor="bookmark11" w:history="1">
        <w:r w:rsidR="007623C1">
          <w:rPr>
            <w:color w:val="0000FF"/>
            <w:sz w:val="21"/>
            <w:szCs w:val="21"/>
            <w:u w:val="single"/>
            <w:rtl/>
            <w:lang w:bidi="he"/>
          </w:rPr>
          <w:t>יצירת מסמך PDF באמצעות</w:t>
        </w:r>
        <w:r w:rsidR="007623C1">
          <w:rPr>
            <w:color w:val="0000FF"/>
            <w:spacing w:val="-18"/>
            <w:sz w:val="21"/>
            <w:szCs w:val="21"/>
            <w:u w:val="single"/>
            <w:rtl/>
            <w:lang w:bidi="he"/>
          </w:rPr>
          <w:t xml:space="preserve"> </w:t>
        </w:r>
        <w:r w:rsidR="007623C1">
          <w:rPr>
            <w:color w:val="0000FF"/>
            <w:sz w:val="21"/>
            <w:szCs w:val="21"/>
            <w:u w:val="single"/>
            <w:rtl/>
            <w:lang w:bidi="he"/>
          </w:rPr>
          <w:t>סורק</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12" w:history="1">
        <w:r w:rsidR="007623C1">
          <w:rPr>
            <w:color w:val="0000FF"/>
            <w:sz w:val="21"/>
            <w:szCs w:val="21"/>
            <w:u w:val="single"/>
            <w:rtl/>
            <w:lang w:bidi="he"/>
          </w:rPr>
          <w:t>יצירת מסמך PDF בתוך האינטרנט</w:t>
        </w:r>
        <w:r w:rsidR="007623C1">
          <w:rPr>
            <w:color w:val="0000FF"/>
            <w:spacing w:val="-26"/>
            <w:sz w:val="21"/>
            <w:szCs w:val="21"/>
            <w:u w:val="single"/>
            <w:rtl/>
            <w:lang w:bidi="he"/>
          </w:rPr>
          <w:t xml:space="preserve"> </w:t>
        </w:r>
        <w:r w:rsidR="007623C1">
          <w:rPr>
            <w:color w:val="0000FF"/>
            <w:sz w:val="21"/>
            <w:szCs w:val="21"/>
            <w:u w:val="single"/>
            <w:rtl/>
            <w:lang w:bidi="he"/>
          </w:rPr>
          <w:t>דפדפנים</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13" w:history="1">
        <w:r w:rsidR="007623C1">
          <w:rPr>
            <w:color w:val="0000FF"/>
            <w:sz w:val="21"/>
            <w:szCs w:val="21"/>
            <w:u w:val="single"/>
            <w:rtl/>
            <w:lang w:bidi="he"/>
          </w:rPr>
          <w:t>צור PDF</w:t>
        </w:r>
        <w:r w:rsidR="007623C1">
          <w:rPr>
            <w:color w:val="0000FF"/>
            <w:spacing w:val="-24"/>
            <w:sz w:val="21"/>
            <w:szCs w:val="21"/>
            <w:u w:val="single"/>
            <w:rtl/>
            <w:lang w:bidi="he"/>
          </w:rPr>
          <w:t xml:space="preserve"> </w:t>
        </w:r>
        <w:r w:rsidR="007623C1">
          <w:rPr>
            <w:color w:val="0000FF"/>
            <w:sz w:val="21"/>
            <w:szCs w:val="21"/>
            <w:u w:val="single"/>
            <w:rtl/>
            <w:lang w:bidi="he"/>
          </w:rPr>
          <w:t>תיקי</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14" w:history="1">
        <w:r w:rsidR="007623C1">
          <w:rPr>
            <w:color w:val="0000FF"/>
            <w:sz w:val="21"/>
            <w:szCs w:val="21"/>
            <w:u w:val="single"/>
            <w:rtl/>
            <w:lang w:bidi="he"/>
          </w:rPr>
          <w:t>יצא הכל ב-PDF</w:t>
        </w:r>
        <w:r w:rsidR="007623C1">
          <w:rPr>
            <w:color w:val="0000FF"/>
            <w:spacing w:val="-8"/>
            <w:sz w:val="21"/>
            <w:szCs w:val="21"/>
            <w:u w:val="single"/>
            <w:rtl/>
            <w:lang w:bidi="he"/>
          </w:rPr>
          <w:t xml:space="preserve"> </w:t>
        </w:r>
        <w:r w:rsidR="007623C1">
          <w:rPr>
            <w:color w:val="0000FF"/>
            <w:sz w:val="21"/>
            <w:szCs w:val="21"/>
            <w:u w:val="single"/>
            <w:rtl/>
            <w:lang w:bidi="he"/>
          </w:rPr>
          <w:t>תמונות</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15" w:history="1">
        <w:r w:rsidR="007623C1">
          <w:rPr>
            <w:color w:val="0000FF"/>
            <w:sz w:val="21"/>
            <w:szCs w:val="21"/>
            <w:u w:val="single"/>
            <w:rtl/>
            <w:lang w:bidi="he"/>
          </w:rPr>
          <w:t>ייצוא PDF לתמונה, משרד MS, HTML ו</w:t>
        </w:r>
        <w:r w:rsidR="007623C1">
          <w:rPr>
            <w:color w:val="0000FF"/>
            <w:spacing w:val="-25"/>
            <w:sz w:val="21"/>
            <w:szCs w:val="21"/>
            <w:u w:val="single"/>
            <w:rtl/>
            <w:lang w:bidi="he"/>
          </w:rPr>
          <w:t xml:space="preserve"> </w:t>
        </w:r>
        <w:r w:rsidR="007623C1">
          <w:rPr>
            <w:color w:val="0000FF"/>
            <w:sz w:val="21"/>
            <w:szCs w:val="21"/>
            <w:u w:val="single"/>
            <w:rtl/>
            <w:lang w:bidi="he"/>
          </w:rPr>
          <w:t>אחרים</w:t>
        </w:r>
      </w:hyperlink>
    </w:p>
    <w:p w:rsidR="007623C1" w:rsidRDefault="007623C1">
      <w:pPr>
        <w:pStyle w:val="a3"/>
        <w:kinsoku w:val="0"/>
        <w:overflowPunct w:val="0"/>
        <w:bidi/>
        <w:spacing w:before="9"/>
      </w:pPr>
    </w:p>
    <w:p w:rsidR="007623C1" w:rsidRDefault="007623C1">
      <w:pPr>
        <w:pStyle w:val="a3"/>
        <w:kinsoku w:val="0"/>
        <w:overflowPunct w:val="0"/>
        <w:bidi/>
        <w:spacing w:before="52"/>
        <w:ind w:left="140"/>
        <w:jc w:val="both"/>
        <w:rPr>
          <w:b/>
          <w:bCs/>
          <w:sz w:val="24"/>
          <w:szCs w:val="24"/>
        </w:rPr>
      </w:pPr>
      <w:bookmarkStart w:id="30" w:name="Create_PDF_with_one-click"/>
      <w:bookmarkEnd w:id="30"/>
      <w:r>
        <w:rPr>
          <w:b/>
          <w:bCs/>
          <w:sz w:val="24"/>
          <w:szCs w:val="24"/>
          <w:rtl/>
          <w:lang w:bidi="he"/>
        </w:rPr>
        <w:t>יצירת PDF בלחיצה אחת</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ind w:left="140"/>
        <w:jc w:val="both"/>
      </w:pPr>
      <w:r>
        <w:rPr>
          <w:rtl/>
          <w:lang w:bidi="he"/>
        </w:rPr>
        <w:t>ליצירת מסמך PDF בלחיצה אחת:</w:t>
      </w:r>
    </w:p>
    <w:p w:rsidR="007623C1" w:rsidRDefault="007623C1">
      <w:pPr>
        <w:pStyle w:val="a3"/>
        <w:kinsoku w:val="0"/>
        <w:overflowPunct w:val="0"/>
        <w:bidi/>
        <w:rPr>
          <w:sz w:val="20"/>
          <w:szCs w:val="20"/>
        </w:rPr>
      </w:pPr>
    </w:p>
    <w:p w:rsidR="007623C1" w:rsidRDefault="007623C1">
      <w:pPr>
        <w:pStyle w:val="a5"/>
        <w:numPr>
          <w:ilvl w:val="0"/>
          <w:numId w:val="11"/>
        </w:numPr>
        <w:tabs>
          <w:tab w:val="left" w:pos="501"/>
        </w:tabs>
        <w:kinsoku w:val="0"/>
        <w:overflowPunct w:val="0"/>
        <w:bidi/>
        <w:spacing w:before="176"/>
        <w:jc w:val="both"/>
        <w:rPr>
          <w:rFonts w:ascii="Wingdings" w:hAnsi="Wingdings" w:cs="Wingdings"/>
          <w:color w:val="000000"/>
          <w:sz w:val="13"/>
          <w:szCs w:val="13"/>
        </w:rPr>
      </w:pPr>
      <w:r>
        <w:rPr>
          <w:sz w:val="21"/>
          <w:szCs w:val="21"/>
          <w:rtl/>
          <w:lang w:bidi="he"/>
        </w:rPr>
        <w:t xml:space="preserve">גרור את המסמך שברצונך להמיר לתוך </w:t>
      </w:r>
      <w:proofErr w:type="spellStart"/>
      <w:r>
        <w:rPr>
          <w:sz w:val="21"/>
          <w:szCs w:val="21"/>
          <w:rtl/>
          <w:lang w:bidi="he"/>
        </w:rPr>
        <w:t>Foxit</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סמל שולחן עבודה</w:t>
      </w:r>
      <w:r>
        <w:rPr>
          <w:spacing w:val="40"/>
          <w:sz w:val="21"/>
          <w:szCs w:val="21"/>
          <w:rtl/>
          <w:lang w:bidi="he"/>
        </w:rPr>
        <w:t xml:space="preserve"> </w:t>
      </w:r>
      <w:r w:rsidR="00B43485">
        <w:rPr>
          <w:noProof/>
          <w:spacing w:val="23"/>
          <w:sz w:val="21"/>
          <w:szCs w:val="21"/>
          <w:rtl/>
          <w:lang w:bidi="he"/>
        </w:rPr>
        <w:drawing>
          <wp:inline distT="0" distB="0" distL="0" distR="0">
            <wp:extent cx="205105" cy="214630"/>
            <wp:effectExtent l="0" t="0" r="4445" b="0"/>
            <wp:docPr id="59" name="תמונה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5105" cy="214630"/>
                    </a:xfrm>
                    <a:prstGeom prst="rect">
                      <a:avLst/>
                    </a:prstGeom>
                    <a:noFill/>
                    <a:ln>
                      <a:noFill/>
                    </a:ln>
                  </pic:spPr>
                </pic:pic>
              </a:graphicData>
            </a:graphic>
          </wp:inline>
        </w:drawing>
      </w:r>
      <w:r>
        <w:rPr>
          <w:sz w:val="21"/>
          <w:szCs w:val="21"/>
          <w:rtl/>
          <w:lang w:bidi="he"/>
        </w:rPr>
        <w:t>.</w:t>
      </w:r>
    </w:p>
    <w:p w:rsidR="007623C1" w:rsidRDefault="007623C1">
      <w:pPr>
        <w:pStyle w:val="a5"/>
        <w:numPr>
          <w:ilvl w:val="0"/>
          <w:numId w:val="11"/>
        </w:numPr>
        <w:tabs>
          <w:tab w:val="left" w:pos="501"/>
        </w:tabs>
        <w:kinsoku w:val="0"/>
        <w:overflowPunct w:val="0"/>
        <w:bidi/>
        <w:spacing w:before="144"/>
        <w:jc w:val="both"/>
        <w:rPr>
          <w:rFonts w:ascii="Wingdings" w:hAnsi="Wingdings" w:cs="Wingdings"/>
          <w:color w:val="000000"/>
          <w:sz w:val="13"/>
          <w:szCs w:val="13"/>
        </w:rPr>
      </w:pPr>
      <w:r>
        <w:rPr>
          <w:sz w:val="21"/>
          <w:szCs w:val="21"/>
          <w:rtl/>
          <w:lang w:bidi="he"/>
        </w:rPr>
        <w:t xml:space="preserve">אם </w:t>
      </w:r>
      <w:proofErr w:type="spellStart"/>
      <w:r>
        <w:rPr>
          <w:sz w:val="21"/>
          <w:szCs w:val="21"/>
          <w:rtl/>
          <w:lang w:bidi="he"/>
        </w:rPr>
        <w:t>פווזה</w:t>
      </w:r>
      <w:proofErr w:type="spellEnd"/>
      <w:r>
        <w:rPr>
          <w:sz w:val="21"/>
          <w:szCs w:val="21"/>
          <w:rtl/>
          <w:lang w:bidi="he"/>
        </w:rPr>
        <w:t xml:space="preserve"> </w:t>
      </w:r>
      <w:proofErr w:type="spellStart"/>
      <w:r>
        <w:rPr>
          <w:sz w:val="21"/>
          <w:szCs w:val="21"/>
          <w:rtl/>
          <w:lang w:bidi="he"/>
        </w:rPr>
        <w:t>פנטומpdf</w:t>
      </w:r>
      <w:proofErr w:type="spellEnd"/>
      <w:r>
        <w:rPr>
          <w:sz w:val="21"/>
          <w:szCs w:val="21"/>
          <w:rtl/>
          <w:lang w:bidi="he"/>
        </w:rPr>
        <w:t xml:space="preserve"> פתוח, גרור ושחרר את הקובץ ישירות לתוך</w:t>
      </w:r>
      <w:r>
        <w:rPr>
          <w:spacing w:val="-33"/>
          <w:sz w:val="21"/>
          <w:szCs w:val="21"/>
          <w:rtl/>
          <w:lang w:bidi="he"/>
        </w:rPr>
        <w:t xml:space="preserve"> </w:t>
      </w:r>
      <w:r>
        <w:rPr>
          <w:sz w:val="21"/>
          <w:szCs w:val="21"/>
          <w:rtl/>
          <w:lang w:bidi="he"/>
        </w:rPr>
        <w:t>חלון היישום.</w:t>
      </w:r>
    </w:p>
    <w:p w:rsidR="007623C1" w:rsidRDefault="007623C1">
      <w:pPr>
        <w:pStyle w:val="a5"/>
        <w:numPr>
          <w:ilvl w:val="0"/>
          <w:numId w:val="11"/>
        </w:numPr>
        <w:tabs>
          <w:tab w:val="left" w:pos="501"/>
        </w:tabs>
        <w:kinsoku w:val="0"/>
        <w:overflowPunct w:val="0"/>
        <w:bidi/>
        <w:spacing w:line="292" w:lineRule="auto"/>
        <w:ind w:right="137"/>
        <w:rPr>
          <w:rFonts w:ascii="Wingdings" w:hAnsi="Wingdings" w:cs="Wingdings"/>
          <w:color w:val="000000"/>
          <w:sz w:val="13"/>
          <w:szCs w:val="13"/>
        </w:rPr>
      </w:pPr>
      <w:r>
        <w:rPr>
          <w:sz w:val="21"/>
          <w:szCs w:val="21"/>
          <w:rtl/>
          <w:lang w:bidi="he"/>
        </w:rPr>
        <w:t xml:space="preserve">לחץ לחיצה ימנית על סמל המסמך שברצונך להמיר ובחר </w:t>
      </w:r>
      <w:r>
        <w:rPr>
          <w:b/>
          <w:bCs/>
          <w:sz w:val="21"/>
          <w:szCs w:val="21"/>
          <w:rtl/>
          <w:lang w:bidi="he"/>
        </w:rPr>
        <w:t xml:space="preserve">המרת ל-PDF ב </w:t>
      </w:r>
      <w:proofErr w:type="spellStart"/>
      <w:r>
        <w:rPr>
          <w:b/>
          <w:bCs/>
          <w:sz w:val="21"/>
          <w:szCs w:val="21"/>
          <w:rtl/>
          <w:lang w:bidi="he"/>
        </w:rPr>
        <w:t>Foxit</w:t>
      </w:r>
      <w:proofErr w:type="spellEnd"/>
      <w:r>
        <w:rPr>
          <w:b/>
          <w:bCs/>
          <w:sz w:val="21"/>
          <w:szCs w:val="21"/>
          <w:rtl/>
          <w:lang w:bidi="he"/>
        </w:rPr>
        <w:t xml:space="preserve"> </w:t>
      </w:r>
      <w:proofErr w:type="spellStart"/>
      <w:r>
        <w:rPr>
          <w:b/>
          <w:bCs/>
          <w:sz w:val="21"/>
          <w:szCs w:val="21"/>
          <w:rtl/>
          <w:lang w:bidi="he"/>
        </w:rPr>
        <w:t>פנטומpdf</w:t>
      </w:r>
      <w:proofErr w:type="spellEnd"/>
      <w:r>
        <w:rPr>
          <w:sz w:val="21"/>
          <w:szCs w:val="21"/>
          <w:rtl/>
          <w:lang w:bidi="he"/>
        </w:rPr>
        <w:t>.</w:t>
      </w:r>
    </w:p>
    <w:p w:rsidR="007623C1" w:rsidRDefault="007623C1">
      <w:pPr>
        <w:pStyle w:val="a3"/>
        <w:kinsoku w:val="0"/>
        <w:overflowPunct w:val="0"/>
        <w:bidi/>
        <w:spacing w:before="9"/>
        <w:rPr>
          <w:sz w:val="22"/>
          <w:szCs w:val="22"/>
        </w:rPr>
      </w:pPr>
    </w:p>
    <w:p w:rsidR="007623C1" w:rsidRDefault="007623C1">
      <w:pPr>
        <w:pStyle w:val="a3"/>
        <w:kinsoku w:val="0"/>
        <w:overflowPunct w:val="0"/>
        <w:bidi/>
        <w:spacing w:line="292" w:lineRule="auto"/>
        <w:ind w:left="140" w:right="133"/>
        <w:jc w:val="both"/>
      </w:pP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גם מאפשר ליצור במהירות מסמכי pdf מעמודים ריקים, מהלוח, מדפי אינטרנט וליצור טופס PDF מקובץ קיים, עם פקודות ב </w:t>
      </w:r>
      <w:r>
        <w:rPr>
          <w:b/>
          <w:bCs/>
          <w:rtl/>
          <w:lang w:bidi="he"/>
        </w:rPr>
        <w:t xml:space="preserve">קובץ </w:t>
      </w:r>
      <w:r>
        <w:rPr>
          <w:rtl/>
          <w:lang w:bidi="he"/>
        </w:rPr>
        <w:t xml:space="preserve">&gt; </w:t>
      </w:r>
      <w:r>
        <w:rPr>
          <w:b/>
          <w:bCs/>
          <w:rtl/>
          <w:lang w:bidi="he"/>
        </w:rPr>
        <w:t xml:space="preserve">יצור </w:t>
      </w:r>
      <w:r>
        <w:rPr>
          <w:rtl/>
          <w:lang w:bidi="he"/>
        </w:rPr>
        <w:t xml:space="preserve">או מתחת ל </w:t>
      </w:r>
      <w:r>
        <w:rPr>
          <w:b/>
          <w:bCs/>
          <w:rtl/>
          <w:lang w:bidi="he"/>
        </w:rPr>
        <w:t xml:space="preserve">המיר </w:t>
      </w:r>
      <w:r>
        <w:rPr>
          <w:rtl/>
          <w:lang w:bidi="he"/>
        </w:rPr>
        <w:t>כרטיסיה. בעת יצירה מדפי אינטרנט, באפשרותך לבחור להמיר את האתר כולו או מספר מוגדר של רמות של אתר האינטרנט, ולהגדיר אפשרויות נוספות כגון פסק זמן, היפר-קישורים ועוד.</w:t>
      </w:r>
    </w:p>
    <w:p w:rsidR="007623C1" w:rsidRDefault="007623C1">
      <w:pPr>
        <w:pStyle w:val="a3"/>
        <w:kinsoku w:val="0"/>
        <w:overflowPunct w:val="0"/>
        <w:bidi/>
        <w:spacing w:line="292" w:lineRule="auto"/>
        <w:ind w:left="140" w:right="133"/>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11"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12" name="Freeform 6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62" style="width:419.05pt;height:1pt;mso-position-horizontal-relative:char;mso-position-vertical-relative:line" coordsize="8381,20" o:spid="_x0000_s1026" w14:anchorId="62767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">
                <v:shape id="Freeform 63"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FL5cQA&#10;AADcAAAADwAAAGRycy9kb3ducmV2LnhtbESPzWrDMBCE74W8g9hAbo1sB0rtRDEhpFDoqa4pPW6s&#10;jW1irYwl//Ttq0Khx2FmvmEO+WI6MdHgWssK4m0EgriyuuVaQfnx8vgMwnlkjZ1lUvBNDvLj6uGA&#10;mbYzv9NU+FoECLsMFTTe95mUrmrIoNvanjh4NzsY9EEOtdQDzgFuOplE0ZM02HJYaLCnc0PVvRiN&#10;AqqvF4w/79XXPI1l+laYlHdGqc16Oe1BeFr8f/iv/aoVJHECv2fCEZD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BS+X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3"/>
        <w:kinsoku w:val="0"/>
        <w:overflowPunct w:val="0"/>
        <w:bidi/>
        <w:spacing w:before="4"/>
      </w:pPr>
      <w:bookmarkStart w:id="31" w:name="Create_PDF_from_Microsoft_Office"/>
      <w:bookmarkStart w:id="32" w:name="bookmark7"/>
      <w:bookmarkEnd w:id="31"/>
      <w:bookmarkEnd w:id="32"/>
      <w:r>
        <w:rPr>
          <w:rtl/>
          <w:lang w:bidi="he"/>
        </w:rPr>
        <w:t>יצירת PDF מ-Microsoft Office</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133"/>
        <w:jc w:val="both"/>
      </w:pPr>
      <w:proofErr w:type="spellStart"/>
      <w:r>
        <w:rPr>
          <w:rtl/>
          <w:lang w:bidi="he"/>
        </w:rPr>
        <w:t>Foxit</w:t>
      </w:r>
      <w:proofErr w:type="spellEnd"/>
      <w:r>
        <w:rPr>
          <w:spacing w:val="-5"/>
          <w:rtl/>
          <w:lang w:bidi="he"/>
        </w:rPr>
        <w:t xml:space="preserve"> </w:t>
      </w:r>
      <w:proofErr w:type="spellStart"/>
      <w:r>
        <w:rPr>
          <w:rtl/>
          <w:lang w:bidi="he"/>
        </w:rPr>
        <w:t>פנטומpdf</w:t>
      </w:r>
      <w:proofErr w:type="spellEnd"/>
      <w:r>
        <w:rPr>
          <w:spacing w:val="-6"/>
          <w:rtl/>
          <w:lang w:bidi="he"/>
        </w:rPr>
        <w:t xml:space="preserve"> </w:t>
      </w:r>
      <w:r>
        <w:rPr>
          <w:rtl/>
          <w:lang w:bidi="he"/>
        </w:rPr>
        <w:t>מאפשר</w:t>
      </w:r>
      <w:r>
        <w:rPr>
          <w:spacing w:val="-5"/>
          <w:rtl/>
          <w:lang w:bidi="he"/>
        </w:rPr>
        <w:t xml:space="preserve"> </w:t>
      </w:r>
      <w:r>
        <w:rPr>
          <w:rtl/>
          <w:lang w:bidi="he"/>
        </w:rPr>
        <w:t>אתה</w:t>
      </w:r>
      <w:r>
        <w:rPr>
          <w:spacing w:val="-5"/>
          <w:rtl/>
          <w:lang w:bidi="he"/>
        </w:rPr>
        <w:t xml:space="preserve"> </w:t>
      </w:r>
      <w:r>
        <w:rPr>
          <w:rtl/>
          <w:lang w:bidi="he"/>
        </w:rPr>
        <w:t>כדי</w:t>
      </w:r>
      <w:r>
        <w:rPr>
          <w:spacing w:val="-5"/>
          <w:rtl/>
          <w:lang w:bidi="he"/>
        </w:rPr>
        <w:t xml:space="preserve"> </w:t>
      </w:r>
      <w:r>
        <w:rPr>
          <w:rtl/>
          <w:lang w:bidi="he"/>
        </w:rPr>
        <w:t>יצור</w:t>
      </w:r>
      <w:r>
        <w:rPr>
          <w:spacing w:val="-6"/>
          <w:rtl/>
          <w:lang w:bidi="he"/>
        </w:rPr>
        <w:t xml:space="preserve"> </w:t>
      </w:r>
      <w:r>
        <w:rPr>
          <w:rtl/>
          <w:lang w:bidi="he"/>
        </w:rPr>
        <w:t>מקצועי</w:t>
      </w:r>
      <w:r>
        <w:rPr>
          <w:spacing w:val="-4"/>
          <w:rtl/>
          <w:lang w:bidi="he"/>
        </w:rPr>
        <w:t xml:space="preserve"> </w:t>
      </w:r>
      <w:r>
        <w:rPr>
          <w:rtl/>
          <w:lang w:bidi="he"/>
        </w:rPr>
        <w:t>ו</w:t>
      </w:r>
      <w:r>
        <w:rPr>
          <w:spacing w:val="-5"/>
          <w:rtl/>
          <w:lang w:bidi="he"/>
        </w:rPr>
        <w:t xml:space="preserve"> </w:t>
      </w:r>
      <w:r>
        <w:rPr>
          <w:rtl/>
          <w:lang w:bidi="he"/>
        </w:rPr>
        <w:t>מאובטח</w:t>
      </w:r>
      <w:r>
        <w:rPr>
          <w:spacing w:val="-4"/>
          <w:rtl/>
          <w:lang w:bidi="he"/>
        </w:rPr>
        <w:t xml:space="preserve"> </w:t>
      </w:r>
      <w:r>
        <w:rPr>
          <w:rtl/>
          <w:lang w:bidi="he"/>
        </w:rPr>
        <w:t>PDF</w:t>
      </w:r>
      <w:r>
        <w:rPr>
          <w:spacing w:val="-6"/>
          <w:rtl/>
          <w:lang w:bidi="he"/>
        </w:rPr>
        <w:t xml:space="preserve"> </w:t>
      </w:r>
      <w:r>
        <w:rPr>
          <w:rtl/>
          <w:lang w:bidi="he"/>
        </w:rPr>
        <w:t>קבצים</w:t>
      </w:r>
      <w:r>
        <w:rPr>
          <w:spacing w:val="-7"/>
          <w:rtl/>
          <w:lang w:bidi="he"/>
        </w:rPr>
        <w:t xml:space="preserve"> </w:t>
      </w:r>
      <w:r>
        <w:rPr>
          <w:rtl/>
          <w:lang w:bidi="he"/>
        </w:rPr>
        <w:t>ישירות</w:t>
      </w:r>
      <w:r>
        <w:rPr>
          <w:spacing w:val="-6"/>
          <w:rtl/>
          <w:lang w:bidi="he"/>
        </w:rPr>
        <w:t xml:space="preserve"> </w:t>
      </w:r>
      <w:r>
        <w:rPr>
          <w:rtl/>
          <w:lang w:bidi="he"/>
        </w:rPr>
        <w:t>מן</w:t>
      </w:r>
      <w:r>
        <w:rPr>
          <w:spacing w:val="-5"/>
          <w:rtl/>
          <w:lang w:bidi="he"/>
        </w:rPr>
        <w:t xml:space="preserve"> </w:t>
      </w:r>
      <w:r>
        <w:rPr>
          <w:rtl/>
          <w:lang w:bidi="he"/>
        </w:rPr>
        <w:t>יישומי Microsoft Office (Word, Excel, PPT ו-Outlook). יצירת מסמכי Pdf מ-Microsoft Word שומרת באופן אוטומטי סימניות, קישורים, קווי מתאר והגדרות אחרות במהלך</w:t>
      </w:r>
      <w:r>
        <w:rPr>
          <w:spacing w:val="-32"/>
          <w:rtl/>
          <w:lang w:bidi="he"/>
        </w:rPr>
        <w:t xml:space="preserve"> </w:t>
      </w:r>
      <w:r>
        <w:rPr>
          <w:rtl/>
          <w:lang w:bidi="he"/>
        </w:rPr>
        <w:t>המרה.</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right="132"/>
        <w:jc w:val="both"/>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גם מאפשר לך להמיר הודעות דוא ל אישית, </w:t>
      </w:r>
      <w:r>
        <w:rPr>
          <w:spacing w:val="-3"/>
          <w:rtl/>
          <w:lang w:bidi="he"/>
        </w:rPr>
        <w:t xml:space="preserve">אותיות </w:t>
      </w:r>
      <w:r>
        <w:rPr>
          <w:rtl/>
          <w:lang w:bidi="he"/>
        </w:rPr>
        <w:t>או התוויות שנוצרו</w:t>
      </w:r>
      <w:r>
        <w:rPr>
          <w:spacing w:val="-5"/>
          <w:rtl/>
          <w:lang w:bidi="he"/>
        </w:rPr>
        <w:t xml:space="preserve"> </w:t>
      </w:r>
      <w:r>
        <w:rPr>
          <w:rtl/>
          <w:lang w:bidi="he"/>
        </w:rPr>
        <w:t>מן</w:t>
      </w:r>
      <w:r>
        <w:rPr>
          <w:spacing w:val="-5"/>
          <w:rtl/>
          <w:lang w:bidi="he"/>
        </w:rPr>
        <w:t xml:space="preserve"> </w:t>
      </w:r>
      <w:r>
        <w:rPr>
          <w:rtl/>
          <w:lang w:bidi="he"/>
        </w:rPr>
        <w:t>Microsoft</w:t>
      </w:r>
      <w:r>
        <w:rPr>
          <w:spacing w:val="-5"/>
          <w:rtl/>
          <w:lang w:bidi="he"/>
        </w:rPr>
        <w:t xml:space="preserve"> השמועה אומרת </w:t>
      </w:r>
      <w:r>
        <w:rPr>
          <w:b/>
          <w:bCs/>
          <w:rtl/>
          <w:lang w:bidi="he"/>
        </w:rPr>
        <w:t>דואר</w:t>
      </w:r>
      <w:r>
        <w:rPr>
          <w:b/>
          <w:bCs/>
          <w:spacing w:val="-6"/>
          <w:rtl/>
          <w:lang w:bidi="he"/>
        </w:rPr>
        <w:t xml:space="preserve"> </w:t>
      </w:r>
      <w:r>
        <w:rPr>
          <w:b/>
          <w:bCs/>
          <w:rtl/>
          <w:lang w:bidi="he"/>
        </w:rPr>
        <w:t>יזוג</w:t>
      </w:r>
      <w:r>
        <w:rPr>
          <w:b/>
          <w:bCs/>
          <w:spacing w:val="-5"/>
          <w:rtl/>
          <w:lang w:bidi="he"/>
        </w:rPr>
        <w:t xml:space="preserve"> </w:t>
      </w:r>
      <w:r>
        <w:rPr>
          <w:rtl/>
          <w:lang w:bidi="he"/>
        </w:rPr>
        <w:t>פונקציה</w:t>
      </w:r>
      <w:r>
        <w:rPr>
          <w:spacing w:val="-5"/>
          <w:rtl/>
          <w:lang w:bidi="he"/>
        </w:rPr>
        <w:t xml:space="preserve"> </w:t>
      </w:r>
      <w:r>
        <w:rPr>
          <w:rtl/>
          <w:lang w:bidi="he"/>
        </w:rPr>
        <w:t>לתוך</w:t>
      </w:r>
      <w:r>
        <w:rPr>
          <w:spacing w:val="-3"/>
          <w:rtl/>
          <w:lang w:bidi="he"/>
        </w:rPr>
        <w:t xml:space="preserve"> </w:t>
      </w:r>
      <w:r>
        <w:rPr>
          <w:rtl/>
          <w:lang w:bidi="he"/>
        </w:rPr>
        <w:t>סמכי pdf</w:t>
      </w:r>
      <w:r>
        <w:rPr>
          <w:spacing w:val="-5"/>
          <w:rtl/>
          <w:lang w:bidi="he"/>
        </w:rPr>
        <w:t xml:space="preserve"> </w:t>
      </w:r>
      <w:r>
        <w:rPr>
          <w:rtl/>
          <w:lang w:bidi="he"/>
        </w:rPr>
        <w:t>כל</w:t>
      </w:r>
      <w:r>
        <w:rPr>
          <w:spacing w:val="-5"/>
          <w:rtl/>
          <w:lang w:bidi="he"/>
        </w:rPr>
        <w:t xml:space="preserve"> </w:t>
      </w:r>
      <w:r>
        <w:rPr>
          <w:rtl/>
          <w:lang w:bidi="he"/>
        </w:rPr>
        <w:t>ב</w:t>
      </w:r>
      <w:r>
        <w:rPr>
          <w:spacing w:val="-3"/>
          <w:rtl/>
          <w:lang w:bidi="he"/>
        </w:rPr>
        <w:t xml:space="preserve"> </w:t>
      </w:r>
      <w:r>
        <w:rPr>
          <w:rtl/>
          <w:lang w:bidi="he"/>
        </w:rPr>
        <w:t>פעם.</w:t>
      </w:r>
      <w:r>
        <w:rPr>
          <w:spacing w:val="-5"/>
          <w:rtl/>
          <w:lang w:bidi="he"/>
        </w:rPr>
        <w:t xml:space="preserve"> </w:t>
      </w:r>
      <w:r>
        <w:rPr>
          <w:spacing w:val="-6"/>
          <w:rtl/>
          <w:lang w:bidi="he"/>
        </w:rPr>
        <w:t>אתה</w:t>
      </w:r>
      <w:r>
        <w:rPr>
          <w:spacing w:val="-5"/>
          <w:rtl/>
          <w:lang w:bidi="he"/>
        </w:rPr>
        <w:t xml:space="preserve"> </w:t>
      </w:r>
      <w:r>
        <w:rPr>
          <w:rtl/>
          <w:lang w:bidi="he"/>
        </w:rPr>
        <w:t>ניתן</w:t>
      </w:r>
      <w:r>
        <w:rPr>
          <w:spacing w:val="-5"/>
          <w:rtl/>
          <w:lang w:bidi="he"/>
        </w:rPr>
        <w:t xml:space="preserve"> </w:t>
      </w:r>
      <w:r>
        <w:rPr>
          <w:rtl/>
          <w:lang w:bidi="he"/>
        </w:rPr>
        <w:t>גם</w:t>
      </w:r>
      <w:r>
        <w:rPr>
          <w:spacing w:val="-5"/>
          <w:rtl/>
          <w:lang w:bidi="he"/>
        </w:rPr>
        <w:t xml:space="preserve"> </w:t>
      </w:r>
      <w:r>
        <w:rPr>
          <w:rtl/>
          <w:lang w:bidi="he"/>
        </w:rPr>
        <w:t>שנות</w:t>
      </w:r>
      <w:r>
        <w:rPr>
          <w:spacing w:val="-4"/>
          <w:rtl/>
          <w:lang w:bidi="he"/>
        </w:rPr>
        <w:t xml:space="preserve"> </w:t>
      </w:r>
      <w:r>
        <w:rPr>
          <w:rtl/>
          <w:lang w:bidi="he"/>
        </w:rPr>
        <w:t>הגדרות</w:t>
      </w:r>
      <w:r>
        <w:rPr>
          <w:spacing w:val="-4"/>
          <w:rtl/>
          <w:lang w:bidi="he"/>
        </w:rPr>
        <w:t xml:space="preserve"> </w:t>
      </w:r>
      <w:r>
        <w:rPr>
          <w:rtl/>
          <w:lang w:bidi="he"/>
        </w:rPr>
        <w:t>כדי</w:t>
      </w:r>
      <w:r>
        <w:rPr>
          <w:spacing w:val="-4"/>
          <w:rtl/>
          <w:lang w:bidi="he"/>
        </w:rPr>
        <w:t xml:space="preserve"> </w:t>
      </w:r>
      <w:r>
        <w:rPr>
          <w:rtl/>
          <w:lang w:bidi="he"/>
        </w:rPr>
        <w:t>שלוח</w:t>
      </w:r>
      <w:r>
        <w:rPr>
          <w:spacing w:val="-4"/>
          <w:rtl/>
          <w:lang w:bidi="he"/>
        </w:rPr>
        <w:t xml:space="preserve"> </w:t>
      </w:r>
      <w:r>
        <w:rPr>
          <w:rtl/>
          <w:lang w:bidi="he"/>
        </w:rPr>
        <w:t>את</w:t>
      </w:r>
      <w:r>
        <w:rPr>
          <w:spacing w:val="-3"/>
          <w:rtl/>
          <w:lang w:bidi="he"/>
        </w:rPr>
        <w:t xml:space="preserve"> </w:t>
      </w:r>
      <w:r>
        <w:rPr>
          <w:rtl/>
          <w:lang w:bidi="he"/>
        </w:rPr>
        <w:t>סמכי pdf</w:t>
      </w:r>
      <w:r>
        <w:rPr>
          <w:spacing w:val="-3"/>
          <w:rtl/>
          <w:lang w:bidi="he"/>
        </w:rPr>
        <w:t xml:space="preserve"> </w:t>
      </w:r>
      <w:r>
        <w:rPr>
          <w:rtl/>
          <w:lang w:bidi="he"/>
        </w:rPr>
        <w:t>דרך</w:t>
      </w:r>
      <w:r>
        <w:rPr>
          <w:spacing w:val="-6"/>
          <w:rtl/>
          <w:lang w:bidi="he"/>
        </w:rPr>
        <w:t xml:space="preserve"> </w:t>
      </w:r>
      <w:r>
        <w:rPr>
          <w:rtl/>
          <w:lang w:bidi="he"/>
        </w:rPr>
        <w:t>דוא ל</w:t>
      </w:r>
      <w:r>
        <w:rPr>
          <w:spacing w:val="-3"/>
          <w:rtl/>
          <w:lang w:bidi="he"/>
        </w:rPr>
        <w:t xml:space="preserve"> </w:t>
      </w:r>
      <w:r>
        <w:rPr>
          <w:rtl/>
          <w:lang w:bidi="he"/>
        </w:rPr>
        <w:t>קבצים מצורפים</w:t>
      </w:r>
      <w:r>
        <w:rPr>
          <w:spacing w:val="-4"/>
          <w:rtl/>
          <w:lang w:bidi="he"/>
        </w:rPr>
        <w:t xml:space="preserve"> </w:t>
      </w:r>
      <w:r>
        <w:rPr>
          <w:rtl/>
          <w:lang w:bidi="he"/>
        </w:rPr>
        <w:t>כדי</w:t>
      </w:r>
      <w:r>
        <w:rPr>
          <w:spacing w:val="-4"/>
          <w:rtl/>
          <w:lang w:bidi="he"/>
        </w:rPr>
        <w:t xml:space="preserve"> </w:t>
      </w:r>
      <w:r>
        <w:rPr>
          <w:rtl/>
          <w:lang w:bidi="he"/>
        </w:rPr>
        <w:t>a</w:t>
      </w:r>
      <w:r>
        <w:rPr>
          <w:spacing w:val="-3"/>
          <w:rtl/>
          <w:lang w:bidi="he"/>
        </w:rPr>
        <w:t xml:space="preserve"> </w:t>
      </w:r>
      <w:r>
        <w:rPr>
          <w:rtl/>
          <w:lang w:bidi="he"/>
        </w:rPr>
        <w:t>ספר</w:t>
      </w:r>
      <w:r>
        <w:rPr>
          <w:spacing w:val="-3"/>
          <w:rtl/>
          <w:lang w:bidi="he"/>
        </w:rPr>
        <w:t xml:space="preserve"> </w:t>
      </w:r>
      <w:r>
        <w:rPr>
          <w:rtl/>
          <w:lang w:bidi="he"/>
        </w:rPr>
        <w:t>של</w:t>
      </w:r>
      <w:r>
        <w:rPr>
          <w:spacing w:val="-6"/>
          <w:rtl/>
          <w:lang w:bidi="he"/>
        </w:rPr>
        <w:t xml:space="preserve"> </w:t>
      </w:r>
      <w:r>
        <w:rPr>
          <w:rtl/>
          <w:lang w:bidi="he"/>
        </w:rPr>
        <w:t>אנשים</w:t>
      </w:r>
      <w:r>
        <w:rPr>
          <w:spacing w:val="-4"/>
          <w:rtl/>
          <w:lang w:bidi="he"/>
        </w:rPr>
        <w:t xml:space="preserve"> </w:t>
      </w:r>
      <w:r>
        <w:rPr>
          <w:rtl/>
          <w:lang w:bidi="he"/>
        </w:rPr>
        <w:t>אם</w:t>
      </w:r>
      <w:r>
        <w:rPr>
          <w:spacing w:val="-3"/>
          <w:rtl/>
          <w:lang w:bidi="he"/>
        </w:rPr>
        <w:t xml:space="preserve"> </w:t>
      </w:r>
      <w:r>
        <w:rPr>
          <w:rtl/>
          <w:lang w:bidi="he"/>
        </w:rPr>
        <w:t>צריך.</w:t>
      </w:r>
    </w:p>
    <w:p w:rsidR="007623C1" w:rsidRDefault="007623C1">
      <w:pPr>
        <w:pStyle w:val="a3"/>
        <w:kinsoku w:val="0"/>
        <w:overflowPunct w:val="0"/>
        <w:bidi/>
        <w:spacing w:before="4"/>
      </w:pPr>
    </w:p>
    <w:p w:rsidR="007623C1" w:rsidRDefault="007623C1">
      <w:pPr>
        <w:pStyle w:val="3"/>
        <w:kinsoku w:val="0"/>
        <w:overflowPunct w:val="0"/>
        <w:bidi/>
      </w:pPr>
      <w:bookmarkStart w:id="33" w:name="Create_PDFs_in_Microsoft_Visio_(Business"/>
      <w:bookmarkStart w:id="34" w:name="bookmark8"/>
      <w:bookmarkEnd w:id="33"/>
      <w:bookmarkEnd w:id="34"/>
      <w:r>
        <w:rPr>
          <w:rtl/>
          <w:lang w:bidi="he"/>
        </w:rPr>
        <w:t>יצירת מסמכי Pdf ב-Microsoft Visio (</w:t>
      </w:r>
      <w:r>
        <w:rPr>
          <w:i/>
          <w:iCs/>
          <w:rtl/>
          <w:lang w:bidi="he"/>
        </w:rPr>
        <w:t xml:space="preserve">עסקים </w:t>
      </w:r>
      <w:r>
        <w:rPr>
          <w:rtl/>
          <w:lang w:bidi="he"/>
        </w:rPr>
        <w:t>רק</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before="1" w:line="292" w:lineRule="auto"/>
        <w:ind w:left="140" w:right="137"/>
        <w:jc w:val="both"/>
      </w:pPr>
      <w:proofErr w:type="spellStart"/>
      <w:r>
        <w:rPr>
          <w:rtl/>
          <w:lang w:bidi="he"/>
        </w:rPr>
        <w:t>פנטומpdf</w:t>
      </w:r>
      <w:proofErr w:type="spellEnd"/>
      <w:r>
        <w:rPr>
          <w:spacing w:val="-16"/>
          <w:rtl/>
          <w:lang w:bidi="he"/>
        </w:rPr>
        <w:t xml:space="preserve"> </w:t>
      </w:r>
      <w:r>
        <w:rPr>
          <w:rtl/>
          <w:lang w:bidi="he"/>
        </w:rPr>
        <w:t>יוצר</w:t>
      </w:r>
      <w:r>
        <w:rPr>
          <w:spacing w:val="-15"/>
          <w:rtl/>
          <w:lang w:bidi="he"/>
        </w:rPr>
        <w:t xml:space="preserve"> </w:t>
      </w:r>
      <w:r>
        <w:rPr>
          <w:rtl/>
          <w:lang w:bidi="he"/>
        </w:rPr>
        <w:t>תוסף</w:t>
      </w:r>
      <w:r>
        <w:rPr>
          <w:spacing w:val="-16"/>
          <w:rtl/>
          <w:lang w:bidi="he"/>
        </w:rPr>
        <w:t xml:space="preserve"> </w:t>
      </w:r>
      <w:r>
        <w:rPr>
          <w:rtl/>
          <w:lang w:bidi="he"/>
        </w:rPr>
        <w:t>ב</w:t>
      </w:r>
      <w:r>
        <w:rPr>
          <w:spacing w:val="-16"/>
          <w:rtl/>
          <w:lang w:bidi="he"/>
        </w:rPr>
        <w:t xml:space="preserve"> </w:t>
      </w:r>
      <w:r>
        <w:rPr>
          <w:rtl/>
          <w:lang w:bidi="he"/>
        </w:rPr>
        <w:t>Microsoft</w:t>
      </w:r>
      <w:r>
        <w:rPr>
          <w:spacing w:val="-16"/>
          <w:rtl/>
          <w:lang w:bidi="he"/>
        </w:rPr>
        <w:t xml:space="preserve"> </w:t>
      </w:r>
      <w:r>
        <w:rPr>
          <w:rtl/>
          <w:lang w:bidi="he"/>
        </w:rPr>
        <w:t>Visio</w:t>
      </w:r>
      <w:r>
        <w:rPr>
          <w:spacing w:val="-17"/>
          <w:rtl/>
          <w:lang w:bidi="he"/>
        </w:rPr>
        <w:t xml:space="preserve"> </w:t>
      </w:r>
      <w:r>
        <w:rPr>
          <w:rtl/>
          <w:lang w:bidi="he"/>
        </w:rPr>
        <w:t>מספק</w:t>
      </w:r>
      <w:r>
        <w:rPr>
          <w:spacing w:val="-16"/>
          <w:rtl/>
          <w:lang w:bidi="he"/>
        </w:rPr>
        <w:t xml:space="preserve"> </w:t>
      </w:r>
      <w:r>
        <w:rPr>
          <w:rtl/>
          <w:lang w:bidi="he"/>
        </w:rPr>
        <w:t>מהר</w:t>
      </w:r>
      <w:r>
        <w:rPr>
          <w:spacing w:val="-15"/>
          <w:rtl/>
          <w:lang w:bidi="he"/>
        </w:rPr>
        <w:t xml:space="preserve"> </w:t>
      </w:r>
      <w:r>
        <w:rPr>
          <w:rtl/>
          <w:lang w:bidi="he"/>
        </w:rPr>
        <w:t>ו</w:t>
      </w:r>
      <w:r>
        <w:rPr>
          <w:spacing w:val="-16"/>
          <w:rtl/>
          <w:lang w:bidi="he"/>
        </w:rPr>
        <w:t xml:space="preserve"> </w:t>
      </w:r>
      <w:r>
        <w:rPr>
          <w:rtl/>
          <w:lang w:bidi="he"/>
        </w:rPr>
        <w:t>קל</w:t>
      </w:r>
      <w:r>
        <w:rPr>
          <w:spacing w:val="-15"/>
          <w:rtl/>
          <w:lang w:bidi="he"/>
        </w:rPr>
        <w:t xml:space="preserve"> </w:t>
      </w:r>
      <w:r>
        <w:rPr>
          <w:rtl/>
          <w:lang w:bidi="he"/>
        </w:rPr>
        <w:t>PDF</w:t>
      </w:r>
      <w:r>
        <w:rPr>
          <w:spacing w:val="-16"/>
          <w:rtl/>
          <w:lang w:bidi="he"/>
        </w:rPr>
        <w:t xml:space="preserve"> </w:t>
      </w:r>
      <w:r>
        <w:rPr>
          <w:rtl/>
          <w:lang w:bidi="he"/>
        </w:rPr>
        <w:t>יצירת</w:t>
      </w:r>
      <w:r>
        <w:rPr>
          <w:spacing w:val="-16"/>
          <w:rtl/>
          <w:lang w:bidi="he"/>
        </w:rPr>
        <w:t xml:space="preserve"> </w:t>
      </w:r>
      <w:r>
        <w:rPr>
          <w:spacing w:val="-3"/>
          <w:rtl/>
          <w:lang w:bidi="he"/>
        </w:rPr>
        <w:t>מן</w:t>
      </w:r>
      <w:r>
        <w:rPr>
          <w:spacing w:val="-16"/>
          <w:rtl/>
          <w:lang w:bidi="he"/>
        </w:rPr>
        <w:t xml:space="preserve"> </w:t>
      </w:r>
      <w:r>
        <w:rPr>
          <w:rtl/>
          <w:lang w:bidi="he"/>
        </w:rPr>
        <w:t>Visio</w:t>
      </w:r>
      <w:r>
        <w:rPr>
          <w:spacing w:val="-17"/>
          <w:rtl/>
          <w:lang w:bidi="he"/>
        </w:rPr>
        <w:t xml:space="preserve"> </w:t>
      </w:r>
      <w:r>
        <w:rPr>
          <w:rtl/>
          <w:lang w:bidi="he"/>
        </w:rPr>
        <w:t>קבצים, תוך שמירה על מאפייני המסמך במסמכי Pdf שנוצרו, בהתאם להגדרות ההמרה.</w:t>
      </w:r>
    </w:p>
    <w:p w:rsidR="007623C1" w:rsidRDefault="007623C1">
      <w:pPr>
        <w:pStyle w:val="a3"/>
        <w:kinsoku w:val="0"/>
        <w:overflowPunct w:val="0"/>
        <w:bidi/>
        <w:spacing w:before="4"/>
      </w:pPr>
    </w:p>
    <w:p w:rsidR="007623C1" w:rsidRDefault="007623C1">
      <w:pPr>
        <w:pStyle w:val="3"/>
        <w:kinsoku w:val="0"/>
        <w:overflowPunct w:val="0"/>
        <w:bidi/>
      </w:pPr>
      <w:bookmarkStart w:id="35" w:name="Create_PDF_using_the_Print_command"/>
      <w:bookmarkStart w:id="36" w:name="bookmark9"/>
      <w:bookmarkEnd w:id="35"/>
      <w:bookmarkEnd w:id="36"/>
      <w:r>
        <w:rPr>
          <w:rtl/>
          <w:lang w:bidi="he"/>
        </w:rPr>
        <w:t>יצירת PDF בעזרת הפקודה ' הדפס '</w:t>
      </w:r>
    </w:p>
    <w:p w:rsidR="007623C1" w:rsidRDefault="007623C1">
      <w:pPr>
        <w:pStyle w:val="a3"/>
        <w:kinsoku w:val="0"/>
        <w:overflowPunct w:val="0"/>
        <w:bidi/>
        <w:spacing w:before="1"/>
        <w:rPr>
          <w:b/>
          <w:bCs/>
          <w:sz w:val="26"/>
          <w:szCs w:val="26"/>
        </w:rPr>
      </w:pPr>
    </w:p>
    <w:p w:rsidR="007623C1" w:rsidRDefault="007623C1">
      <w:pPr>
        <w:pStyle w:val="a5"/>
        <w:numPr>
          <w:ilvl w:val="0"/>
          <w:numId w:val="10"/>
        </w:numPr>
        <w:tabs>
          <w:tab w:val="left" w:pos="561"/>
        </w:tabs>
        <w:kinsoku w:val="0"/>
        <w:overflowPunct w:val="0"/>
        <w:bidi/>
        <w:spacing w:before="0"/>
        <w:jc w:val="both"/>
        <w:rPr>
          <w:sz w:val="21"/>
          <w:szCs w:val="21"/>
        </w:rPr>
      </w:pPr>
      <w:r>
        <w:rPr>
          <w:sz w:val="21"/>
          <w:szCs w:val="21"/>
          <w:rtl/>
          <w:lang w:bidi="he"/>
        </w:rPr>
        <w:t>פתח את ה</w:t>
      </w:r>
      <w:r>
        <w:rPr>
          <w:spacing w:val="-4"/>
          <w:sz w:val="21"/>
          <w:szCs w:val="21"/>
          <w:rtl/>
          <w:lang w:bidi="he"/>
        </w:rPr>
        <w:t xml:space="preserve"> </w:t>
      </w:r>
      <w:r>
        <w:rPr>
          <w:sz w:val="21"/>
          <w:szCs w:val="21"/>
          <w:rtl/>
          <w:lang w:bidi="he"/>
        </w:rPr>
        <w:t>קובץ.</w:t>
      </w:r>
    </w:p>
    <w:p w:rsidR="007623C1" w:rsidRDefault="007623C1">
      <w:pPr>
        <w:pStyle w:val="a5"/>
        <w:numPr>
          <w:ilvl w:val="0"/>
          <w:numId w:val="10"/>
        </w:numPr>
        <w:tabs>
          <w:tab w:val="left" w:pos="561"/>
        </w:tabs>
        <w:kinsoku w:val="0"/>
        <w:overflowPunct w:val="0"/>
        <w:bidi/>
        <w:jc w:val="both"/>
        <w:rPr>
          <w:b/>
          <w:bCs/>
          <w:sz w:val="21"/>
          <w:szCs w:val="21"/>
        </w:rPr>
      </w:pPr>
      <w:r>
        <w:rPr>
          <w:sz w:val="21"/>
          <w:szCs w:val="21"/>
          <w:rtl/>
          <w:lang w:bidi="he"/>
        </w:rPr>
        <w:t xml:space="preserve">בחר </w:t>
      </w:r>
      <w:r>
        <w:rPr>
          <w:b/>
          <w:bCs/>
          <w:sz w:val="21"/>
          <w:szCs w:val="21"/>
          <w:rtl/>
          <w:lang w:bidi="he"/>
        </w:rPr>
        <w:t xml:space="preserve">קובץ </w:t>
      </w:r>
      <w:r>
        <w:rPr>
          <w:sz w:val="21"/>
          <w:szCs w:val="21"/>
          <w:rtl/>
          <w:lang w:bidi="he"/>
        </w:rPr>
        <w:t xml:space="preserve">&gt; </w:t>
      </w:r>
      <w:r>
        <w:rPr>
          <w:b/>
          <w:bCs/>
          <w:sz w:val="21"/>
          <w:szCs w:val="21"/>
          <w:rtl/>
          <w:lang w:bidi="he"/>
        </w:rPr>
        <w:t xml:space="preserve">דפסה </w:t>
      </w:r>
      <w:r>
        <w:rPr>
          <w:sz w:val="21"/>
          <w:szCs w:val="21"/>
          <w:rtl/>
          <w:lang w:bidi="he"/>
        </w:rPr>
        <w:t>מהתחנה המרכזית</w:t>
      </w:r>
      <w:r>
        <w:rPr>
          <w:spacing w:val="-11"/>
          <w:sz w:val="21"/>
          <w:szCs w:val="21"/>
          <w:rtl/>
          <w:lang w:bidi="he"/>
        </w:rPr>
        <w:t xml:space="preserve"> </w:t>
      </w:r>
      <w:r>
        <w:rPr>
          <w:sz w:val="21"/>
          <w:szCs w:val="21"/>
          <w:rtl/>
          <w:lang w:bidi="he"/>
        </w:rPr>
        <w:t>תפריט</w:t>
      </w:r>
      <w:r>
        <w:rPr>
          <w:b/>
          <w:bCs/>
          <w:sz w:val="21"/>
          <w:szCs w:val="21"/>
          <w:rtl/>
          <w:lang w:bidi="he"/>
        </w:rPr>
        <w:t>.</w:t>
      </w:r>
    </w:p>
    <w:p w:rsidR="007623C1" w:rsidRDefault="007623C1">
      <w:pPr>
        <w:pStyle w:val="a5"/>
        <w:numPr>
          <w:ilvl w:val="0"/>
          <w:numId w:val="10"/>
        </w:numPr>
        <w:tabs>
          <w:tab w:val="left" w:pos="561"/>
        </w:tabs>
        <w:kinsoku w:val="0"/>
        <w:overflowPunct w:val="0"/>
        <w:bidi/>
        <w:jc w:val="both"/>
        <w:rPr>
          <w:sz w:val="21"/>
          <w:szCs w:val="21"/>
        </w:rPr>
      </w:pPr>
      <w:r>
        <w:rPr>
          <w:sz w:val="21"/>
          <w:szCs w:val="21"/>
          <w:rtl/>
          <w:lang w:bidi="he"/>
        </w:rPr>
        <w:t xml:space="preserve">בחר </w:t>
      </w:r>
      <w:proofErr w:type="spellStart"/>
      <w:r>
        <w:rPr>
          <w:b/>
          <w:bCs/>
          <w:sz w:val="21"/>
          <w:szCs w:val="21"/>
          <w:rtl/>
          <w:lang w:bidi="he"/>
        </w:rPr>
        <w:t>Foxit</w:t>
      </w:r>
      <w:proofErr w:type="spellEnd"/>
      <w:r>
        <w:rPr>
          <w:b/>
          <w:bCs/>
          <w:sz w:val="21"/>
          <w:szCs w:val="21"/>
          <w:rtl/>
          <w:lang w:bidi="he"/>
        </w:rPr>
        <w:t xml:space="preserve"> </w:t>
      </w:r>
      <w:proofErr w:type="spellStart"/>
      <w:r>
        <w:rPr>
          <w:b/>
          <w:bCs/>
          <w:sz w:val="21"/>
          <w:szCs w:val="21"/>
          <w:rtl/>
          <w:lang w:bidi="he"/>
        </w:rPr>
        <w:t>פנטומpdf</w:t>
      </w:r>
      <w:proofErr w:type="spellEnd"/>
      <w:r>
        <w:rPr>
          <w:b/>
          <w:bCs/>
          <w:sz w:val="21"/>
          <w:szCs w:val="21"/>
          <w:rtl/>
          <w:lang w:bidi="he"/>
        </w:rPr>
        <w:t xml:space="preserve"> מדפסת </w:t>
      </w:r>
      <w:r>
        <w:rPr>
          <w:sz w:val="21"/>
          <w:szCs w:val="21"/>
          <w:rtl/>
          <w:lang w:bidi="he"/>
        </w:rPr>
        <w:t>מהמדפסת</w:t>
      </w:r>
      <w:r>
        <w:rPr>
          <w:spacing w:val="-19"/>
          <w:sz w:val="21"/>
          <w:szCs w:val="21"/>
          <w:rtl/>
          <w:lang w:bidi="he"/>
        </w:rPr>
        <w:t xml:space="preserve"> </w:t>
      </w:r>
      <w:r>
        <w:rPr>
          <w:sz w:val="21"/>
          <w:szCs w:val="21"/>
          <w:rtl/>
          <w:lang w:bidi="he"/>
        </w:rPr>
        <w:t>רשימה.</w:t>
      </w:r>
    </w:p>
    <w:p w:rsidR="007623C1" w:rsidRDefault="007623C1">
      <w:pPr>
        <w:pStyle w:val="a3"/>
        <w:kinsoku w:val="0"/>
        <w:overflowPunct w:val="0"/>
        <w:bidi/>
        <w:rPr>
          <w:sz w:val="20"/>
          <w:szCs w:val="20"/>
        </w:rPr>
      </w:pPr>
    </w:p>
    <w:p w:rsidR="007623C1" w:rsidRDefault="007623C1">
      <w:pPr>
        <w:pStyle w:val="3"/>
        <w:kinsoku w:val="0"/>
        <w:overflowPunct w:val="0"/>
        <w:bidi/>
        <w:spacing w:before="167"/>
      </w:pPr>
      <w:bookmarkStart w:id="37" w:name="Create_a_PDF_using_Print_to_Evernote"/>
      <w:bookmarkStart w:id="38" w:name="bookmark10"/>
      <w:bookmarkEnd w:id="37"/>
      <w:bookmarkEnd w:id="38"/>
      <w:r>
        <w:rPr>
          <w:rtl/>
          <w:lang w:bidi="he"/>
        </w:rPr>
        <w:t>יצירת מסמך PDF באמצעות ' הדפסה ' ל-Evernote</w:t>
      </w:r>
    </w:p>
    <w:p w:rsidR="007623C1" w:rsidRDefault="007623C1">
      <w:pPr>
        <w:pStyle w:val="a3"/>
        <w:kinsoku w:val="0"/>
        <w:overflowPunct w:val="0"/>
        <w:bidi/>
        <w:spacing w:before="9"/>
        <w:rPr>
          <w:b/>
          <w:bCs/>
          <w:sz w:val="33"/>
          <w:szCs w:val="33"/>
        </w:rPr>
      </w:pPr>
    </w:p>
    <w:p w:rsidR="007623C1" w:rsidRDefault="007623C1">
      <w:pPr>
        <w:pStyle w:val="a3"/>
        <w:kinsoku w:val="0"/>
        <w:overflowPunct w:val="0"/>
        <w:bidi/>
        <w:spacing w:line="292" w:lineRule="auto"/>
        <w:ind w:left="140" w:right="132"/>
        <w:jc w:val="both"/>
      </w:pP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מוסיף מדפסת חדשה "הדפסה ל-Evernote" לאחר ההתקנה. תכונה זו מאפשרת למשתמש לשלוח את קובץ ה-PDF כמסמך מצורף ל-Evernote, כמו גם את האפשרות ליצור מסמך pdf זהה למדפסת PDF של Foxit.</w:t>
      </w:r>
    </w:p>
    <w:p w:rsidR="007623C1" w:rsidRDefault="007623C1">
      <w:pPr>
        <w:pStyle w:val="a3"/>
        <w:kinsoku w:val="0"/>
        <w:overflowPunct w:val="0"/>
        <w:bidi/>
        <w:spacing w:line="256" w:lineRule="exact"/>
        <w:ind w:left="140"/>
        <w:jc w:val="both"/>
      </w:pPr>
      <w:r>
        <w:rPr>
          <w:rtl/>
          <w:lang w:bidi="he"/>
        </w:rPr>
        <w:t>ליצירת מסמך PDF באמצעות ' הדפס ל-Evernote ', ראו להלן:</w:t>
      </w:r>
    </w:p>
    <w:p w:rsidR="007623C1" w:rsidRDefault="007623C1">
      <w:pPr>
        <w:pStyle w:val="a5"/>
        <w:numPr>
          <w:ilvl w:val="0"/>
          <w:numId w:val="9"/>
        </w:numPr>
        <w:tabs>
          <w:tab w:val="left" w:pos="350"/>
        </w:tabs>
        <w:kinsoku w:val="0"/>
        <w:overflowPunct w:val="0"/>
        <w:bidi/>
        <w:jc w:val="both"/>
        <w:rPr>
          <w:sz w:val="21"/>
          <w:szCs w:val="21"/>
        </w:rPr>
      </w:pPr>
      <w:r>
        <w:rPr>
          <w:sz w:val="21"/>
          <w:szCs w:val="21"/>
          <w:rtl/>
          <w:lang w:bidi="he"/>
        </w:rPr>
        <w:t>התקן את היישום Evernote והיכנס ל-Evernote</w:t>
      </w:r>
      <w:r>
        <w:rPr>
          <w:spacing w:val="-27"/>
          <w:sz w:val="21"/>
          <w:szCs w:val="21"/>
          <w:rtl/>
          <w:lang w:bidi="he"/>
        </w:rPr>
        <w:t xml:space="preserve"> </w:t>
      </w:r>
      <w:r>
        <w:rPr>
          <w:sz w:val="21"/>
          <w:szCs w:val="21"/>
          <w:rtl/>
          <w:lang w:bidi="he"/>
        </w:rPr>
        <w:t>חשבון.</w:t>
      </w:r>
    </w:p>
    <w:p w:rsidR="007623C1" w:rsidRDefault="007623C1">
      <w:pPr>
        <w:pStyle w:val="a5"/>
        <w:numPr>
          <w:ilvl w:val="0"/>
          <w:numId w:val="9"/>
        </w:numPr>
        <w:tabs>
          <w:tab w:val="left" w:pos="350"/>
        </w:tabs>
        <w:kinsoku w:val="0"/>
        <w:overflowPunct w:val="0"/>
        <w:bidi/>
        <w:jc w:val="both"/>
        <w:rPr>
          <w:sz w:val="21"/>
          <w:szCs w:val="21"/>
        </w:rPr>
      </w:pPr>
      <w:r>
        <w:rPr>
          <w:sz w:val="21"/>
          <w:szCs w:val="21"/>
          <w:rtl/>
          <w:lang w:bidi="he"/>
        </w:rPr>
        <w:t xml:space="preserve">פתחו את הקובץ שברצונכם להמיר ל-PDF ובחרו ' </w:t>
      </w:r>
      <w:r>
        <w:rPr>
          <w:b/>
          <w:bCs/>
          <w:sz w:val="21"/>
          <w:szCs w:val="21"/>
          <w:rtl/>
          <w:lang w:bidi="he"/>
        </w:rPr>
        <w:t xml:space="preserve">קובץ </w:t>
      </w:r>
      <w:r>
        <w:rPr>
          <w:sz w:val="21"/>
          <w:szCs w:val="21"/>
          <w:rtl/>
          <w:lang w:bidi="he"/>
        </w:rPr>
        <w:t xml:space="preserve">&gt; </w:t>
      </w:r>
      <w:r>
        <w:rPr>
          <w:b/>
          <w:bCs/>
          <w:sz w:val="21"/>
          <w:szCs w:val="21"/>
          <w:rtl/>
          <w:lang w:bidi="he"/>
        </w:rPr>
        <w:t xml:space="preserve">דפסה </w:t>
      </w:r>
      <w:r>
        <w:rPr>
          <w:sz w:val="21"/>
          <w:szCs w:val="21"/>
          <w:rtl/>
          <w:lang w:bidi="he"/>
        </w:rPr>
        <w:t xml:space="preserve">&gt; </w:t>
      </w:r>
      <w:r>
        <w:rPr>
          <w:b/>
          <w:bCs/>
          <w:sz w:val="21"/>
          <w:szCs w:val="21"/>
          <w:rtl/>
          <w:lang w:bidi="he"/>
        </w:rPr>
        <w:t>הדפס ל</w:t>
      </w:r>
      <w:r>
        <w:rPr>
          <w:b/>
          <w:bCs/>
          <w:spacing w:val="-31"/>
          <w:sz w:val="21"/>
          <w:szCs w:val="21"/>
          <w:rtl/>
          <w:lang w:bidi="he"/>
        </w:rPr>
        <w:t xml:space="preserve"> </w:t>
      </w:r>
      <w:r>
        <w:rPr>
          <w:b/>
          <w:bCs/>
          <w:sz w:val="21"/>
          <w:szCs w:val="21"/>
          <w:rtl/>
          <w:lang w:bidi="he"/>
        </w:rPr>
        <w:t>Evernote</w:t>
      </w:r>
      <w:r>
        <w:rPr>
          <w:sz w:val="21"/>
          <w:szCs w:val="21"/>
          <w:rtl/>
          <w:lang w:bidi="he"/>
        </w:rPr>
        <w:t>.</w:t>
      </w:r>
    </w:p>
    <w:p w:rsidR="007623C1" w:rsidRDefault="007623C1">
      <w:pPr>
        <w:pStyle w:val="a5"/>
        <w:numPr>
          <w:ilvl w:val="0"/>
          <w:numId w:val="9"/>
        </w:numPr>
        <w:tabs>
          <w:tab w:val="left" w:pos="347"/>
        </w:tabs>
        <w:kinsoku w:val="0"/>
        <w:overflowPunct w:val="0"/>
        <w:bidi/>
        <w:ind w:left="346" w:hanging="206"/>
        <w:jc w:val="both"/>
        <w:rPr>
          <w:sz w:val="21"/>
          <w:szCs w:val="21"/>
        </w:rPr>
      </w:pPr>
      <w:r>
        <w:rPr>
          <w:sz w:val="21"/>
          <w:szCs w:val="21"/>
          <w:rtl/>
          <w:lang w:bidi="he"/>
        </w:rPr>
        <w:t>הגדיר</w:t>
      </w:r>
      <w:r>
        <w:rPr>
          <w:spacing w:val="-7"/>
          <w:sz w:val="21"/>
          <w:szCs w:val="21"/>
          <w:rtl/>
          <w:lang w:bidi="he"/>
        </w:rPr>
        <w:t xml:space="preserve"> </w:t>
      </w:r>
      <w:r>
        <w:rPr>
          <w:sz w:val="21"/>
          <w:szCs w:val="21"/>
          <w:rtl/>
          <w:lang w:bidi="he"/>
        </w:rPr>
        <w:t>את</w:t>
      </w:r>
      <w:r>
        <w:rPr>
          <w:spacing w:val="-5"/>
          <w:sz w:val="21"/>
          <w:szCs w:val="21"/>
          <w:rtl/>
          <w:lang w:bidi="he"/>
        </w:rPr>
        <w:t xml:space="preserve"> </w:t>
      </w:r>
      <w:r>
        <w:rPr>
          <w:sz w:val="21"/>
          <w:szCs w:val="21"/>
          <w:rtl/>
          <w:lang w:bidi="he"/>
        </w:rPr>
        <w:t>דפסה</w:t>
      </w:r>
      <w:r>
        <w:rPr>
          <w:spacing w:val="-6"/>
          <w:sz w:val="21"/>
          <w:szCs w:val="21"/>
          <w:rtl/>
          <w:lang w:bidi="he"/>
        </w:rPr>
        <w:t xml:space="preserve"> </w:t>
      </w:r>
      <w:r>
        <w:rPr>
          <w:sz w:val="21"/>
          <w:szCs w:val="21"/>
          <w:rtl/>
          <w:lang w:bidi="he"/>
        </w:rPr>
        <w:t>אפייני</w:t>
      </w:r>
      <w:r>
        <w:rPr>
          <w:spacing w:val="-8"/>
          <w:sz w:val="21"/>
          <w:szCs w:val="21"/>
          <w:rtl/>
          <w:lang w:bidi="he"/>
        </w:rPr>
        <w:t xml:space="preserve"> </w:t>
      </w:r>
      <w:r>
        <w:rPr>
          <w:sz w:val="21"/>
          <w:szCs w:val="21"/>
          <w:rtl/>
          <w:lang w:bidi="he"/>
        </w:rPr>
        <w:t>ו</w:t>
      </w:r>
      <w:r>
        <w:rPr>
          <w:spacing w:val="-6"/>
          <w:sz w:val="21"/>
          <w:szCs w:val="21"/>
          <w:rtl/>
          <w:lang w:bidi="he"/>
        </w:rPr>
        <w:t xml:space="preserve"> </w:t>
      </w:r>
      <w:r>
        <w:rPr>
          <w:sz w:val="21"/>
          <w:szCs w:val="21"/>
          <w:rtl/>
          <w:lang w:bidi="he"/>
        </w:rPr>
        <w:t>אז</w:t>
      </w:r>
      <w:r>
        <w:rPr>
          <w:spacing w:val="-6"/>
          <w:sz w:val="21"/>
          <w:szCs w:val="21"/>
          <w:rtl/>
          <w:lang w:bidi="he"/>
        </w:rPr>
        <w:t xml:space="preserve"> </w:t>
      </w:r>
      <w:r>
        <w:rPr>
          <w:sz w:val="21"/>
          <w:szCs w:val="21"/>
          <w:rtl/>
          <w:lang w:bidi="he"/>
        </w:rPr>
        <w:t>לחץ על</w:t>
      </w:r>
      <w:r>
        <w:rPr>
          <w:spacing w:val="-6"/>
          <w:sz w:val="21"/>
          <w:szCs w:val="21"/>
          <w:rtl/>
          <w:lang w:bidi="he"/>
        </w:rPr>
        <w:t xml:space="preserve"> </w:t>
      </w:r>
      <w:r>
        <w:rPr>
          <w:b/>
          <w:bCs/>
          <w:sz w:val="21"/>
          <w:szCs w:val="21"/>
          <w:rtl/>
          <w:lang w:bidi="he"/>
        </w:rPr>
        <w:t>דפסה</w:t>
      </w:r>
      <w:r>
        <w:rPr>
          <w:sz w:val="21"/>
          <w:szCs w:val="21"/>
          <w:rtl/>
          <w:lang w:bidi="he"/>
        </w:rPr>
        <w:t>.</w:t>
      </w:r>
      <w:r>
        <w:rPr>
          <w:spacing w:val="-7"/>
          <w:sz w:val="21"/>
          <w:szCs w:val="21"/>
          <w:rtl/>
          <w:lang w:bidi="he"/>
        </w:rPr>
        <w:t xml:space="preserve"> </w:t>
      </w:r>
      <w:r>
        <w:rPr>
          <w:sz w:val="21"/>
          <w:szCs w:val="21"/>
          <w:rtl/>
          <w:lang w:bidi="he"/>
        </w:rPr>
        <w:t>שם</w:t>
      </w:r>
      <w:r>
        <w:rPr>
          <w:spacing w:val="-5"/>
          <w:sz w:val="21"/>
          <w:szCs w:val="21"/>
          <w:rtl/>
          <w:lang w:bidi="he"/>
        </w:rPr>
        <w:t xml:space="preserve"> </w:t>
      </w:r>
      <w:r>
        <w:rPr>
          <w:spacing w:val="-2"/>
          <w:sz w:val="21"/>
          <w:szCs w:val="21"/>
          <w:rtl/>
          <w:lang w:bidi="he"/>
        </w:rPr>
        <w:t>את</w:t>
      </w:r>
      <w:r>
        <w:rPr>
          <w:spacing w:val="-6"/>
          <w:sz w:val="21"/>
          <w:szCs w:val="21"/>
          <w:rtl/>
          <w:lang w:bidi="he"/>
        </w:rPr>
        <w:t xml:space="preserve"> </w:t>
      </w:r>
      <w:r>
        <w:rPr>
          <w:sz w:val="21"/>
          <w:szCs w:val="21"/>
          <w:rtl/>
          <w:lang w:bidi="he"/>
        </w:rPr>
        <w:t>PDF</w:t>
      </w:r>
      <w:r>
        <w:rPr>
          <w:spacing w:val="-6"/>
          <w:sz w:val="21"/>
          <w:szCs w:val="21"/>
          <w:rtl/>
          <w:lang w:bidi="he"/>
        </w:rPr>
        <w:t xml:space="preserve"> </w:t>
      </w:r>
      <w:r>
        <w:rPr>
          <w:sz w:val="21"/>
          <w:szCs w:val="21"/>
          <w:rtl/>
          <w:lang w:bidi="he"/>
        </w:rPr>
        <w:t>קובץ</w:t>
      </w:r>
      <w:r>
        <w:rPr>
          <w:spacing w:val="-5"/>
          <w:sz w:val="21"/>
          <w:szCs w:val="21"/>
          <w:rtl/>
          <w:lang w:bidi="he"/>
        </w:rPr>
        <w:t xml:space="preserve"> </w:t>
      </w:r>
      <w:r>
        <w:rPr>
          <w:sz w:val="21"/>
          <w:szCs w:val="21"/>
          <w:rtl/>
          <w:lang w:bidi="he"/>
        </w:rPr>
        <w:t>ו</w:t>
      </w:r>
      <w:r>
        <w:rPr>
          <w:spacing w:val="-6"/>
          <w:sz w:val="21"/>
          <w:szCs w:val="21"/>
          <w:rtl/>
          <w:lang w:bidi="he"/>
        </w:rPr>
        <w:t xml:space="preserve"> </w:t>
      </w:r>
      <w:r>
        <w:rPr>
          <w:sz w:val="21"/>
          <w:szCs w:val="21"/>
          <w:rtl/>
          <w:lang w:bidi="he"/>
        </w:rPr>
        <w:t>ציין</w:t>
      </w:r>
      <w:r>
        <w:rPr>
          <w:spacing w:val="-5"/>
          <w:sz w:val="21"/>
          <w:szCs w:val="21"/>
          <w:rtl/>
          <w:lang w:bidi="he"/>
        </w:rPr>
        <w:t xml:space="preserve"> </w:t>
      </w:r>
      <w:r>
        <w:rPr>
          <w:spacing w:val="-2"/>
          <w:sz w:val="21"/>
          <w:szCs w:val="21"/>
          <w:rtl/>
          <w:lang w:bidi="he"/>
        </w:rPr>
        <w:t>את</w:t>
      </w:r>
      <w:r>
        <w:rPr>
          <w:spacing w:val="-5"/>
          <w:sz w:val="21"/>
          <w:szCs w:val="21"/>
          <w:rtl/>
          <w:lang w:bidi="he"/>
        </w:rPr>
        <w:t xml:space="preserve"> </w:t>
      </w:r>
      <w:r>
        <w:rPr>
          <w:sz w:val="21"/>
          <w:szCs w:val="21"/>
          <w:rtl/>
          <w:lang w:bidi="he"/>
        </w:rPr>
        <w:t>אחסון</w:t>
      </w:r>
      <w:r>
        <w:rPr>
          <w:spacing w:val="-5"/>
          <w:sz w:val="21"/>
          <w:szCs w:val="21"/>
          <w:rtl/>
          <w:lang w:bidi="he"/>
        </w:rPr>
        <w:t xml:space="preserve"> </w:t>
      </w:r>
      <w:r>
        <w:rPr>
          <w:sz w:val="21"/>
          <w:szCs w:val="21"/>
          <w:rtl/>
          <w:lang w:bidi="he"/>
        </w:rPr>
        <w:t>מיקום.</w:t>
      </w:r>
    </w:p>
    <w:p w:rsidR="007623C1" w:rsidRDefault="007623C1">
      <w:pPr>
        <w:pStyle w:val="a5"/>
        <w:numPr>
          <w:ilvl w:val="0"/>
          <w:numId w:val="9"/>
        </w:numPr>
        <w:tabs>
          <w:tab w:val="left" w:pos="350"/>
        </w:tabs>
        <w:kinsoku w:val="0"/>
        <w:overflowPunct w:val="0"/>
        <w:bidi/>
        <w:jc w:val="both"/>
        <w:rPr>
          <w:sz w:val="21"/>
          <w:szCs w:val="21"/>
        </w:rPr>
      </w:pPr>
      <w:r>
        <w:rPr>
          <w:sz w:val="21"/>
          <w:szCs w:val="21"/>
          <w:rtl/>
          <w:lang w:bidi="he"/>
        </w:rPr>
        <w:t>תוכלו לראות שקובץ PDF נוצר ומצורף ב</w:t>
      </w:r>
      <w:r>
        <w:rPr>
          <w:spacing w:val="-21"/>
          <w:sz w:val="21"/>
          <w:szCs w:val="21"/>
          <w:rtl/>
          <w:lang w:bidi="he"/>
        </w:rPr>
        <w:t xml:space="preserve"> </w:t>
      </w:r>
      <w:r>
        <w:rPr>
          <w:sz w:val="21"/>
          <w:szCs w:val="21"/>
          <w:rtl/>
          <w:lang w:bidi="he"/>
        </w:rPr>
        <w:t>Evernote.</w:t>
      </w:r>
    </w:p>
    <w:p w:rsidR="007623C1" w:rsidRDefault="007623C1">
      <w:pPr>
        <w:pStyle w:val="a3"/>
        <w:kinsoku w:val="0"/>
        <w:overflowPunct w:val="0"/>
        <w:bidi/>
        <w:rPr>
          <w:sz w:val="20"/>
          <w:szCs w:val="20"/>
        </w:rPr>
      </w:pPr>
    </w:p>
    <w:p w:rsidR="007623C1" w:rsidRDefault="007623C1">
      <w:pPr>
        <w:pStyle w:val="3"/>
        <w:kinsoku w:val="0"/>
        <w:overflowPunct w:val="0"/>
        <w:bidi/>
        <w:spacing w:before="167"/>
      </w:pPr>
      <w:bookmarkStart w:id="39" w:name="Create_a_PDF_using_Scanner"/>
      <w:bookmarkStart w:id="40" w:name="bookmark11"/>
      <w:bookmarkEnd w:id="39"/>
      <w:bookmarkEnd w:id="40"/>
      <w:r>
        <w:rPr>
          <w:rtl/>
          <w:lang w:bidi="he"/>
        </w:rPr>
        <w:t>יצירת מסמך PDF באמצעות ' סורק '</w:t>
      </w:r>
    </w:p>
    <w:p w:rsidR="007623C1" w:rsidRDefault="007623C1">
      <w:pPr>
        <w:pStyle w:val="a3"/>
        <w:kinsoku w:val="0"/>
        <w:overflowPunct w:val="0"/>
        <w:bidi/>
        <w:spacing w:before="6"/>
        <w:rPr>
          <w:b/>
          <w:bCs/>
          <w:sz w:val="35"/>
          <w:szCs w:val="35"/>
        </w:rPr>
      </w:pPr>
    </w:p>
    <w:p w:rsidR="007623C1" w:rsidRDefault="007623C1">
      <w:pPr>
        <w:pStyle w:val="a3"/>
        <w:kinsoku w:val="0"/>
        <w:overflowPunct w:val="0"/>
        <w:bidi/>
        <w:spacing w:line="290" w:lineRule="auto"/>
        <w:ind w:left="140" w:right="132"/>
        <w:jc w:val="both"/>
      </w:pPr>
      <w:proofErr w:type="spellStart"/>
      <w:r>
        <w:rPr>
          <w:rtl/>
          <w:lang w:bidi="he"/>
        </w:rPr>
        <w:t>Foxit</w:t>
      </w:r>
      <w:proofErr w:type="spellEnd"/>
      <w:r>
        <w:rPr>
          <w:spacing w:val="-5"/>
          <w:rtl/>
          <w:lang w:bidi="he"/>
        </w:rPr>
        <w:t xml:space="preserve"> </w:t>
      </w:r>
      <w:proofErr w:type="spellStart"/>
      <w:r>
        <w:rPr>
          <w:rtl/>
          <w:lang w:bidi="he"/>
        </w:rPr>
        <w:t>פנטומpdf</w:t>
      </w:r>
      <w:proofErr w:type="spellEnd"/>
      <w:r>
        <w:rPr>
          <w:spacing w:val="-6"/>
          <w:rtl/>
          <w:lang w:bidi="he"/>
        </w:rPr>
        <w:t xml:space="preserve"> </w:t>
      </w:r>
      <w:r>
        <w:rPr>
          <w:rtl/>
          <w:lang w:bidi="he"/>
        </w:rPr>
        <w:t>מאפשר</w:t>
      </w:r>
      <w:r>
        <w:rPr>
          <w:spacing w:val="-5"/>
          <w:rtl/>
          <w:lang w:bidi="he"/>
        </w:rPr>
        <w:t xml:space="preserve"> </w:t>
      </w:r>
      <w:r>
        <w:rPr>
          <w:rtl/>
          <w:lang w:bidi="he"/>
        </w:rPr>
        <w:t>אתה</w:t>
      </w:r>
      <w:r>
        <w:rPr>
          <w:spacing w:val="-6"/>
          <w:rtl/>
          <w:lang w:bidi="he"/>
        </w:rPr>
        <w:t xml:space="preserve"> </w:t>
      </w:r>
      <w:r>
        <w:rPr>
          <w:rtl/>
          <w:lang w:bidi="he"/>
        </w:rPr>
        <w:t>כדי</w:t>
      </w:r>
      <w:r>
        <w:rPr>
          <w:spacing w:val="-5"/>
          <w:rtl/>
          <w:lang w:bidi="he"/>
        </w:rPr>
        <w:t xml:space="preserve"> </w:t>
      </w:r>
      <w:r>
        <w:rPr>
          <w:rtl/>
          <w:lang w:bidi="he"/>
        </w:rPr>
        <w:t>יצור</w:t>
      </w:r>
      <w:r>
        <w:rPr>
          <w:spacing w:val="-6"/>
          <w:rtl/>
          <w:lang w:bidi="he"/>
        </w:rPr>
        <w:t xml:space="preserve"> </w:t>
      </w:r>
      <w:r>
        <w:rPr>
          <w:rtl/>
          <w:lang w:bidi="he"/>
        </w:rPr>
        <w:t>a</w:t>
      </w:r>
      <w:r>
        <w:rPr>
          <w:spacing w:val="-5"/>
          <w:rtl/>
          <w:lang w:bidi="he"/>
        </w:rPr>
        <w:t xml:space="preserve"> </w:t>
      </w:r>
      <w:r>
        <w:rPr>
          <w:rtl/>
          <w:lang w:bidi="he"/>
        </w:rPr>
        <w:t>PDF</w:t>
      </w:r>
      <w:r>
        <w:rPr>
          <w:spacing w:val="-6"/>
          <w:rtl/>
          <w:lang w:bidi="he"/>
        </w:rPr>
        <w:t xml:space="preserve"> </w:t>
      </w:r>
      <w:r>
        <w:rPr>
          <w:rtl/>
          <w:lang w:bidi="he"/>
        </w:rPr>
        <w:t>ישירות</w:t>
      </w:r>
      <w:r>
        <w:rPr>
          <w:spacing w:val="-7"/>
          <w:rtl/>
          <w:lang w:bidi="he"/>
        </w:rPr>
        <w:t xml:space="preserve"> </w:t>
      </w:r>
      <w:r>
        <w:rPr>
          <w:rtl/>
          <w:lang w:bidi="he"/>
        </w:rPr>
        <w:t>מן</w:t>
      </w:r>
      <w:r>
        <w:rPr>
          <w:spacing w:val="-5"/>
          <w:rtl/>
          <w:lang w:bidi="he"/>
        </w:rPr>
        <w:t xml:space="preserve"> </w:t>
      </w:r>
      <w:r>
        <w:rPr>
          <w:rtl/>
          <w:lang w:bidi="he"/>
        </w:rPr>
        <w:t>a</w:t>
      </w:r>
      <w:r>
        <w:rPr>
          <w:spacing w:val="-5"/>
          <w:rtl/>
          <w:lang w:bidi="he"/>
        </w:rPr>
        <w:t xml:space="preserve"> </w:t>
      </w:r>
      <w:r>
        <w:rPr>
          <w:rtl/>
          <w:lang w:bidi="he"/>
        </w:rPr>
        <w:t>נייר</w:t>
      </w:r>
      <w:r>
        <w:rPr>
          <w:spacing w:val="-4"/>
          <w:rtl/>
          <w:lang w:bidi="he"/>
        </w:rPr>
        <w:t xml:space="preserve"> </w:t>
      </w:r>
      <w:r>
        <w:rPr>
          <w:rtl/>
          <w:lang w:bidi="he"/>
        </w:rPr>
        <w:t>מסמך</w:t>
      </w:r>
      <w:r>
        <w:rPr>
          <w:spacing w:val="-6"/>
          <w:rtl/>
          <w:lang w:bidi="he"/>
        </w:rPr>
        <w:t xml:space="preserve"> </w:t>
      </w:r>
      <w:r>
        <w:rPr>
          <w:rtl/>
          <w:lang w:bidi="he"/>
        </w:rPr>
        <w:t>באמצעות</w:t>
      </w:r>
      <w:r>
        <w:rPr>
          <w:spacing w:val="-5"/>
          <w:rtl/>
          <w:lang w:bidi="he"/>
        </w:rPr>
        <w:t xml:space="preserve"> </w:t>
      </w:r>
      <w:r>
        <w:rPr>
          <w:rtl/>
          <w:lang w:bidi="he"/>
        </w:rPr>
        <w:t>שלך</w:t>
      </w:r>
      <w:r>
        <w:rPr>
          <w:spacing w:val="-4"/>
          <w:rtl/>
          <w:lang w:bidi="he"/>
        </w:rPr>
        <w:t xml:space="preserve"> </w:t>
      </w:r>
      <w:r>
        <w:rPr>
          <w:rtl/>
          <w:lang w:bidi="he"/>
        </w:rPr>
        <w:t>סורק. אתה</w:t>
      </w:r>
      <w:r>
        <w:rPr>
          <w:spacing w:val="-3"/>
          <w:rtl/>
          <w:lang w:bidi="he"/>
        </w:rPr>
        <w:t xml:space="preserve"> </w:t>
      </w:r>
      <w:r>
        <w:rPr>
          <w:rtl/>
          <w:lang w:bidi="he"/>
        </w:rPr>
        <w:t>ניתן</w:t>
      </w:r>
      <w:r>
        <w:rPr>
          <w:spacing w:val="-5"/>
          <w:rtl/>
          <w:lang w:bidi="he"/>
        </w:rPr>
        <w:t xml:space="preserve"> </w:t>
      </w:r>
      <w:r>
        <w:rPr>
          <w:rtl/>
          <w:lang w:bidi="he"/>
        </w:rPr>
        <w:t>סריקה</w:t>
      </w:r>
      <w:r>
        <w:rPr>
          <w:spacing w:val="-2"/>
          <w:rtl/>
          <w:lang w:bidi="he"/>
        </w:rPr>
        <w:t xml:space="preserve"> </w:t>
      </w:r>
      <w:r>
        <w:rPr>
          <w:rtl/>
          <w:lang w:bidi="he"/>
        </w:rPr>
        <w:t>a</w:t>
      </w:r>
      <w:r>
        <w:rPr>
          <w:spacing w:val="-5"/>
          <w:rtl/>
          <w:lang w:bidi="he"/>
        </w:rPr>
        <w:t xml:space="preserve"> </w:t>
      </w:r>
      <w:r>
        <w:rPr>
          <w:rtl/>
          <w:lang w:bidi="he"/>
        </w:rPr>
        <w:t>מסמך</w:t>
      </w:r>
      <w:r>
        <w:rPr>
          <w:spacing w:val="-4"/>
          <w:rtl/>
          <w:lang w:bidi="he"/>
        </w:rPr>
        <w:t xml:space="preserve"> </w:t>
      </w:r>
      <w:r>
        <w:rPr>
          <w:rtl/>
          <w:lang w:bidi="he"/>
        </w:rPr>
        <w:t>כדי</w:t>
      </w:r>
      <w:r>
        <w:rPr>
          <w:spacing w:val="-5"/>
          <w:rtl/>
          <w:lang w:bidi="he"/>
        </w:rPr>
        <w:t xml:space="preserve"> </w:t>
      </w:r>
      <w:r>
        <w:rPr>
          <w:rtl/>
          <w:lang w:bidi="he"/>
        </w:rPr>
        <w:t>PDF</w:t>
      </w:r>
      <w:r>
        <w:rPr>
          <w:spacing w:val="-4"/>
          <w:rtl/>
          <w:lang w:bidi="he"/>
        </w:rPr>
        <w:t xml:space="preserve"> </w:t>
      </w:r>
      <w:r>
        <w:rPr>
          <w:rtl/>
          <w:lang w:bidi="he"/>
        </w:rPr>
        <w:t>ישירות</w:t>
      </w:r>
      <w:r>
        <w:rPr>
          <w:spacing w:val="-5"/>
          <w:rtl/>
          <w:lang w:bidi="he"/>
        </w:rPr>
        <w:t xml:space="preserve"> </w:t>
      </w:r>
      <w:r>
        <w:rPr>
          <w:rtl/>
          <w:lang w:bidi="he"/>
        </w:rPr>
        <w:t>עם</w:t>
      </w:r>
      <w:r>
        <w:rPr>
          <w:spacing w:val="-5"/>
          <w:rtl/>
          <w:lang w:bidi="he"/>
        </w:rPr>
        <w:t xml:space="preserve"> </w:t>
      </w:r>
      <w:r>
        <w:rPr>
          <w:rtl/>
          <w:lang w:bidi="he"/>
        </w:rPr>
        <w:t>מותאמים אישית</w:t>
      </w:r>
      <w:r>
        <w:rPr>
          <w:spacing w:val="-3"/>
          <w:rtl/>
          <w:lang w:bidi="he"/>
        </w:rPr>
        <w:t xml:space="preserve"> </w:t>
      </w:r>
      <w:r>
        <w:rPr>
          <w:rtl/>
          <w:lang w:bidi="he"/>
        </w:rPr>
        <w:t>גדרות</w:t>
      </w:r>
      <w:r>
        <w:rPr>
          <w:spacing w:val="-3"/>
          <w:rtl/>
          <w:lang w:bidi="he"/>
        </w:rPr>
        <w:t xml:space="preserve"> </w:t>
      </w:r>
      <w:r>
        <w:rPr>
          <w:rtl/>
          <w:lang w:bidi="he"/>
        </w:rPr>
        <w:t>או על-ידי</w:t>
      </w:r>
      <w:r>
        <w:rPr>
          <w:spacing w:val="-4"/>
          <w:rtl/>
          <w:lang w:bidi="he"/>
        </w:rPr>
        <w:t xml:space="preserve"> </w:t>
      </w:r>
      <w:r>
        <w:rPr>
          <w:rtl/>
          <w:lang w:bidi="he"/>
        </w:rPr>
        <w:t>באמצעות</w:t>
      </w:r>
      <w:r>
        <w:rPr>
          <w:spacing w:val="-3"/>
          <w:rtl/>
          <w:lang w:bidi="he"/>
        </w:rPr>
        <w:t xml:space="preserve"> </w:t>
      </w:r>
      <w:r>
        <w:rPr>
          <w:rtl/>
          <w:lang w:bidi="he"/>
        </w:rPr>
        <w:t>קבועה מראש</w:t>
      </w:r>
      <w:r>
        <w:rPr>
          <w:spacing w:val="-5"/>
          <w:rtl/>
          <w:lang w:bidi="he"/>
        </w:rPr>
        <w:t xml:space="preserve"> </w:t>
      </w:r>
      <w:r>
        <w:rPr>
          <w:rtl/>
          <w:lang w:bidi="he"/>
        </w:rPr>
        <w:t>עדפות</w:t>
      </w:r>
      <w:r>
        <w:rPr>
          <w:spacing w:val="-2"/>
          <w:rtl/>
          <w:lang w:bidi="he"/>
        </w:rPr>
        <w:t xml:space="preserve"> </w:t>
      </w:r>
      <w:r>
        <w:rPr>
          <w:rtl/>
          <w:lang w:bidi="he"/>
        </w:rPr>
        <w:t>שקבעת את תצורתו</w:t>
      </w:r>
      <w:r>
        <w:rPr>
          <w:spacing w:val="-9"/>
          <w:rtl/>
          <w:lang w:bidi="he"/>
        </w:rPr>
        <w:t xml:space="preserve"> </w:t>
      </w:r>
      <w:r>
        <w:rPr>
          <w:rtl/>
          <w:lang w:bidi="he"/>
        </w:rPr>
        <w:t>לפני.</w:t>
      </w:r>
    </w:p>
    <w:p w:rsidR="007623C1" w:rsidRDefault="007623C1">
      <w:pPr>
        <w:pStyle w:val="a3"/>
        <w:kinsoku w:val="0"/>
        <w:overflowPunct w:val="0"/>
        <w:bidi/>
        <w:spacing w:before="1"/>
        <w:rPr>
          <w:sz w:val="23"/>
          <w:szCs w:val="23"/>
        </w:rPr>
      </w:pPr>
    </w:p>
    <w:p w:rsidR="007623C1" w:rsidRDefault="007623C1">
      <w:pPr>
        <w:pStyle w:val="a3"/>
        <w:kinsoku w:val="0"/>
        <w:overflowPunct w:val="0"/>
        <w:bidi/>
        <w:spacing w:before="1" w:line="292" w:lineRule="auto"/>
        <w:ind w:left="140" w:right="134"/>
        <w:jc w:val="both"/>
      </w:pPr>
      <w:r>
        <w:rPr>
          <w:rtl/>
          <w:lang w:bidi="he"/>
        </w:rPr>
        <w:t>כדי</w:t>
      </w:r>
      <w:r>
        <w:rPr>
          <w:spacing w:val="-9"/>
          <w:rtl/>
          <w:lang w:bidi="he"/>
        </w:rPr>
        <w:t xml:space="preserve"> </w:t>
      </w:r>
      <w:r>
        <w:rPr>
          <w:rtl/>
          <w:lang w:bidi="he"/>
        </w:rPr>
        <w:t>סריקה</w:t>
      </w:r>
      <w:r>
        <w:rPr>
          <w:spacing w:val="-9"/>
          <w:rtl/>
          <w:lang w:bidi="he"/>
        </w:rPr>
        <w:t xml:space="preserve"> </w:t>
      </w:r>
      <w:r>
        <w:rPr>
          <w:rtl/>
          <w:lang w:bidi="he"/>
        </w:rPr>
        <w:t>a</w:t>
      </w:r>
      <w:r>
        <w:rPr>
          <w:spacing w:val="-11"/>
          <w:rtl/>
          <w:lang w:bidi="he"/>
        </w:rPr>
        <w:t xml:space="preserve"> </w:t>
      </w:r>
      <w:r>
        <w:rPr>
          <w:rtl/>
          <w:lang w:bidi="he"/>
        </w:rPr>
        <w:t>מסמך</w:t>
      </w:r>
      <w:r>
        <w:rPr>
          <w:spacing w:val="-12"/>
          <w:rtl/>
          <w:lang w:bidi="he"/>
        </w:rPr>
        <w:t xml:space="preserve"> </w:t>
      </w:r>
      <w:r>
        <w:rPr>
          <w:rtl/>
          <w:lang w:bidi="he"/>
        </w:rPr>
        <w:t>כדי</w:t>
      </w:r>
      <w:r>
        <w:rPr>
          <w:spacing w:val="-9"/>
          <w:rtl/>
          <w:lang w:bidi="he"/>
        </w:rPr>
        <w:t xml:space="preserve"> </w:t>
      </w:r>
      <w:r>
        <w:rPr>
          <w:rtl/>
          <w:lang w:bidi="he"/>
        </w:rPr>
        <w:t>PDF</w:t>
      </w:r>
      <w:r>
        <w:rPr>
          <w:spacing w:val="-12"/>
          <w:rtl/>
          <w:lang w:bidi="he"/>
        </w:rPr>
        <w:t xml:space="preserve"> </w:t>
      </w:r>
      <w:r>
        <w:rPr>
          <w:rtl/>
          <w:lang w:bidi="he"/>
        </w:rPr>
        <w:t>עם</w:t>
      </w:r>
      <w:r>
        <w:rPr>
          <w:spacing w:val="-9"/>
          <w:rtl/>
          <w:lang w:bidi="he"/>
        </w:rPr>
        <w:t xml:space="preserve"> </w:t>
      </w:r>
      <w:r>
        <w:rPr>
          <w:rtl/>
          <w:lang w:bidi="he"/>
        </w:rPr>
        <w:t>מותאמים אישית</w:t>
      </w:r>
      <w:r>
        <w:rPr>
          <w:spacing w:val="-9"/>
          <w:rtl/>
          <w:lang w:bidi="he"/>
        </w:rPr>
        <w:t xml:space="preserve"> </w:t>
      </w:r>
      <w:r>
        <w:rPr>
          <w:rtl/>
          <w:lang w:bidi="he"/>
        </w:rPr>
        <w:t>גדרות</w:t>
      </w:r>
      <w:r>
        <w:rPr>
          <w:spacing w:val="-8"/>
          <w:rtl/>
          <w:lang w:bidi="he"/>
        </w:rPr>
        <w:t xml:space="preserve"> </w:t>
      </w:r>
      <w:r>
        <w:rPr>
          <w:rtl/>
          <w:lang w:bidi="he"/>
        </w:rPr>
        <w:t>השתמש</w:t>
      </w:r>
      <w:r>
        <w:rPr>
          <w:spacing w:val="-9"/>
          <w:rtl/>
          <w:lang w:bidi="he"/>
        </w:rPr>
        <w:t xml:space="preserve"> </w:t>
      </w:r>
      <w:r>
        <w:rPr>
          <w:spacing w:val="-2"/>
          <w:rtl/>
          <w:lang w:bidi="he"/>
        </w:rPr>
        <w:t>את</w:t>
      </w:r>
      <w:r>
        <w:rPr>
          <w:spacing w:val="-9"/>
          <w:rtl/>
          <w:lang w:bidi="he"/>
        </w:rPr>
        <w:t xml:space="preserve"> </w:t>
      </w:r>
      <w:r>
        <w:rPr>
          <w:rtl/>
          <w:lang w:bidi="he"/>
        </w:rPr>
        <w:t>באים</w:t>
      </w:r>
      <w:r>
        <w:rPr>
          <w:spacing w:val="-12"/>
          <w:rtl/>
          <w:lang w:bidi="he"/>
        </w:rPr>
        <w:t xml:space="preserve"> </w:t>
      </w:r>
      <w:r>
        <w:rPr>
          <w:rtl/>
          <w:lang w:bidi="he"/>
        </w:rPr>
        <w:t>אפשרויות</w:t>
      </w:r>
      <w:r>
        <w:rPr>
          <w:spacing w:val="-9"/>
          <w:rtl/>
          <w:lang w:bidi="he"/>
        </w:rPr>
        <w:t xml:space="preserve"> </w:t>
      </w:r>
      <w:r>
        <w:rPr>
          <w:rtl/>
          <w:lang w:bidi="he"/>
        </w:rPr>
        <w:t>1</w:t>
      </w:r>
      <w:r>
        <w:rPr>
          <w:spacing w:val="-9"/>
          <w:rtl/>
          <w:lang w:bidi="he"/>
        </w:rPr>
        <w:t xml:space="preserve"> </w:t>
      </w:r>
      <w:r>
        <w:rPr>
          <w:b/>
          <w:bCs/>
          <w:rtl/>
          <w:lang w:bidi="he"/>
        </w:rPr>
        <w:t>קובץ</w:t>
      </w:r>
      <w:r>
        <w:rPr>
          <w:b/>
          <w:bCs/>
          <w:spacing w:val="-11"/>
          <w:rtl/>
          <w:lang w:bidi="he"/>
        </w:rPr>
        <w:t xml:space="preserve"> </w:t>
      </w:r>
      <w:r>
        <w:rPr>
          <w:rtl/>
          <w:lang w:bidi="he"/>
        </w:rPr>
        <w:t>&gt;</w:t>
      </w:r>
      <w:r>
        <w:rPr>
          <w:spacing w:val="-13"/>
          <w:rtl/>
          <w:lang w:bidi="he"/>
        </w:rPr>
        <w:t xml:space="preserve"> </w:t>
      </w:r>
      <w:r>
        <w:rPr>
          <w:b/>
          <w:bCs/>
          <w:rtl/>
          <w:lang w:bidi="he"/>
        </w:rPr>
        <w:t>יצור</w:t>
      </w:r>
      <w:r>
        <w:rPr>
          <w:b/>
          <w:bCs/>
          <w:spacing w:val="-11"/>
          <w:rtl/>
          <w:lang w:bidi="he"/>
        </w:rPr>
        <w:t xml:space="preserve"> </w:t>
      </w:r>
      <w:r>
        <w:rPr>
          <w:rtl/>
          <w:lang w:bidi="he"/>
        </w:rPr>
        <w:t>&gt;</w:t>
      </w:r>
      <w:r>
        <w:rPr>
          <w:spacing w:val="-9"/>
          <w:rtl/>
          <w:lang w:bidi="he"/>
        </w:rPr>
        <w:t xml:space="preserve"> </w:t>
      </w:r>
      <w:r>
        <w:rPr>
          <w:b/>
          <w:bCs/>
          <w:rtl/>
          <w:lang w:bidi="he"/>
        </w:rPr>
        <w:t xml:space="preserve">מסורק </w:t>
      </w:r>
      <w:r>
        <w:rPr>
          <w:rtl/>
          <w:lang w:bidi="he"/>
        </w:rPr>
        <w:t xml:space="preserve">&gt; ה </w:t>
      </w:r>
      <w:r>
        <w:rPr>
          <w:b/>
          <w:bCs/>
          <w:rtl/>
          <w:lang w:bidi="he"/>
        </w:rPr>
        <w:t xml:space="preserve">מסורק... </w:t>
      </w:r>
      <w:r>
        <w:rPr>
          <w:rtl/>
          <w:lang w:bidi="he"/>
        </w:rPr>
        <w:t xml:space="preserve">לחצן, 2) </w:t>
      </w:r>
      <w:r>
        <w:rPr>
          <w:b/>
          <w:bCs/>
          <w:rtl/>
          <w:lang w:bidi="he"/>
        </w:rPr>
        <w:t xml:space="preserve">בחרו ' המר </w:t>
      </w:r>
      <w:r>
        <w:rPr>
          <w:rtl/>
          <w:lang w:bidi="he"/>
        </w:rPr>
        <w:t xml:space="preserve">&gt; </w:t>
      </w:r>
      <w:r>
        <w:rPr>
          <w:b/>
          <w:bCs/>
          <w:rtl/>
          <w:lang w:bidi="he"/>
        </w:rPr>
        <w:t xml:space="preserve">יצור </w:t>
      </w:r>
      <w:r>
        <w:rPr>
          <w:rtl/>
          <w:lang w:bidi="he"/>
        </w:rPr>
        <w:t xml:space="preserve">&gt; </w:t>
      </w:r>
      <w:r>
        <w:rPr>
          <w:b/>
          <w:bCs/>
          <w:rtl/>
          <w:lang w:bidi="he"/>
        </w:rPr>
        <w:t>מסורק</w:t>
      </w:r>
      <w:r>
        <w:rPr>
          <w:rtl/>
          <w:lang w:bidi="he"/>
        </w:rPr>
        <w:t xml:space="preserve">, או 3) לבחור </w:t>
      </w:r>
      <w:r>
        <w:rPr>
          <w:b/>
          <w:bCs/>
          <w:rtl/>
          <w:lang w:bidi="he"/>
        </w:rPr>
        <w:t xml:space="preserve">בית </w:t>
      </w:r>
      <w:r>
        <w:rPr>
          <w:rtl/>
          <w:lang w:bidi="he"/>
        </w:rPr>
        <w:t xml:space="preserve">&gt; </w:t>
      </w:r>
      <w:r>
        <w:rPr>
          <w:b/>
          <w:bCs/>
          <w:rtl/>
          <w:lang w:bidi="he"/>
        </w:rPr>
        <w:t xml:space="preserve">המיר </w:t>
      </w:r>
      <w:r>
        <w:rPr>
          <w:rtl/>
          <w:lang w:bidi="he"/>
        </w:rPr>
        <w:t>&gt;</w:t>
      </w:r>
      <w:r>
        <w:rPr>
          <w:spacing w:val="-8"/>
          <w:rtl/>
          <w:lang w:bidi="he"/>
        </w:rPr>
        <w:t xml:space="preserve"> </w:t>
      </w:r>
      <w:r>
        <w:rPr>
          <w:b/>
          <w:bCs/>
          <w:rtl/>
          <w:lang w:bidi="he"/>
        </w:rPr>
        <w:t>סריקה</w:t>
      </w:r>
      <w:r>
        <w:rPr>
          <w:rtl/>
          <w:lang w:bidi="he"/>
        </w:rPr>
        <w:t>.</w:t>
      </w:r>
    </w:p>
    <w:p w:rsidR="007623C1" w:rsidRDefault="007623C1">
      <w:pPr>
        <w:pStyle w:val="a3"/>
        <w:kinsoku w:val="0"/>
        <w:overflowPunct w:val="0"/>
        <w:bidi/>
        <w:spacing w:before="9"/>
        <w:rPr>
          <w:sz w:val="22"/>
          <w:szCs w:val="22"/>
        </w:rPr>
      </w:pPr>
    </w:p>
    <w:p w:rsidR="007623C1" w:rsidRDefault="007623C1">
      <w:pPr>
        <w:pStyle w:val="a3"/>
        <w:kinsoku w:val="0"/>
        <w:overflowPunct w:val="0"/>
        <w:bidi/>
        <w:ind w:left="140"/>
        <w:jc w:val="both"/>
      </w:pPr>
      <w:r>
        <w:rPr>
          <w:rtl/>
          <w:lang w:bidi="he"/>
        </w:rPr>
        <w:t>לסריקת מסמך נייר ל-PDF בעזרת קביעה מוגדרת מראש, בחרו קביעה מוגדרת מראש לסריקת מסמכים</w:t>
      </w:r>
    </w:p>
    <w:p w:rsidR="007623C1" w:rsidRDefault="007623C1">
      <w:pPr>
        <w:pStyle w:val="a3"/>
        <w:kinsoku w:val="0"/>
        <w:overflowPunct w:val="0"/>
        <w:bidi/>
        <w:ind w:left="140"/>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09"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10" name="Freeform 6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64" style="width:419.05pt;height:1pt;mso-position-horizontal-relative:char;mso-position-vertical-relative:line" coordsize="8381,20" o:spid="_x0000_s1026" w14:anchorId="6ECA8F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3mRXg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khN5kV4DAADfBwAADgAA&#10;AAAAAAAAAAAAAAAuAgAAZHJzL2Uyb0RvYy54bWxQSwECLQAUAAYACAAAACEAbLef/dsAAAADAQAA&#10;DwAAAAAAAAAAAAAAAAC4BQAAZHJzL2Rvd25yZXYueG1sUEsFBgAAAAAEAAQA8wAAAMAGAAAAAA==&#10;">
                <v:shape id="Freeform 65"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9wCcAA&#10;AADcAAAADwAAAGRycy9kb3ducmV2LnhtbERPz2vCMBS+D/wfwhvsNtMqDNsZZYiCsNNqEY/P5K0t&#10;Ni+liW333y8HwePH93u9nWwrBup941hBOk9AEGtnGq4UlKfD+wqED8gGW8ek4I88bDezlzXmxo38&#10;Q0MRKhFD2OeooA6hy6X0uiaLfu464sj9ut5iiLCvpOlxjOG2lYsk+ZAWG44NNXa0q0nfirtVQNV1&#10;j+n5pi/jcC+z78JmvLRKvb1OX58gAk3hKX64j0bBIo3z45l4BO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59wCcAAAADcAAAADwAAAAAAAAAAAAAAAACYAgAAZHJzL2Rvd25y&#10;ZXYueG1sUEsFBgAAAAAEAAQA9QAAAIU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140"/>
        <w:jc w:val="both"/>
      </w:pPr>
      <w:r>
        <w:rPr>
          <w:rtl/>
          <w:lang w:bidi="he"/>
        </w:rPr>
        <w:t xml:space="preserve">מתחת ל </w:t>
      </w:r>
      <w:r>
        <w:rPr>
          <w:b/>
          <w:bCs/>
          <w:rtl/>
          <w:lang w:bidi="he"/>
        </w:rPr>
        <w:t xml:space="preserve">בית </w:t>
      </w:r>
      <w:r>
        <w:rPr>
          <w:rtl/>
          <w:lang w:bidi="he"/>
        </w:rPr>
        <w:t xml:space="preserve">&gt; </w:t>
      </w:r>
      <w:r>
        <w:rPr>
          <w:b/>
          <w:bCs/>
          <w:rtl/>
          <w:lang w:bidi="he"/>
        </w:rPr>
        <w:t xml:space="preserve">המיר </w:t>
      </w:r>
      <w:r>
        <w:rPr>
          <w:rtl/>
          <w:lang w:bidi="he"/>
        </w:rPr>
        <w:t xml:space="preserve">&gt; </w:t>
      </w:r>
      <w:r>
        <w:rPr>
          <w:b/>
          <w:bCs/>
          <w:rtl/>
          <w:lang w:bidi="he"/>
        </w:rPr>
        <w:t>סריקה</w:t>
      </w:r>
      <w:r>
        <w:rPr>
          <w:rtl/>
          <w:lang w:bidi="he"/>
        </w:rPr>
        <w:t>.</w:t>
      </w:r>
    </w:p>
    <w:p w:rsidR="007623C1" w:rsidRDefault="007623C1">
      <w:pPr>
        <w:pStyle w:val="a3"/>
        <w:kinsoku w:val="0"/>
        <w:overflowPunct w:val="0"/>
        <w:bidi/>
        <w:spacing w:before="4"/>
        <w:rPr>
          <w:sz w:val="27"/>
          <w:szCs w:val="27"/>
        </w:rPr>
      </w:pPr>
    </w:p>
    <w:p w:rsidR="007623C1" w:rsidRDefault="007623C1">
      <w:pPr>
        <w:pStyle w:val="a3"/>
        <w:kinsoku w:val="0"/>
        <w:overflowPunct w:val="0"/>
        <w:bidi/>
        <w:spacing w:line="292" w:lineRule="auto"/>
        <w:ind w:left="140" w:right="133"/>
        <w:jc w:val="both"/>
      </w:pPr>
      <w:proofErr w:type="spellStart"/>
      <w:r>
        <w:rPr>
          <w:rtl/>
          <w:lang w:bidi="he"/>
        </w:rPr>
        <w:t>Foxit</w:t>
      </w:r>
      <w:proofErr w:type="spellEnd"/>
      <w:r>
        <w:rPr>
          <w:spacing w:val="-13"/>
          <w:rtl/>
          <w:lang w:bidi="he"/>
        </w:rPr>
        <w:t xml:space="preserve"> </w:t>
      </w:r>
      <w:proofErr w:type="spellStart"/>
      <w:r>
        <w:rPr>
          <w:rtl/>
          <w:lang w:bidi="he"/>
        </w:rPr>
        <w:t>פנטומpdf</w:t>
      </w:r>
      <w:proofErr w:type="spellEnd"/>
      <w:r>
        <w:rPr>
          <w:spacing w:val="-11"/>
          <w:rtl/>
          <w:lang w:bidi="he"/>
        </w:rPr>
        <w:t xml:space="preserve"> </w:t>
      </w:r>
      <w:r>
        <w:rPr>
          <w:rtl/>
          <w:lang w:bidi="he"/>
        </w:rPr>
        <w:t>תומך</w:t>
      </w:r>
      <w:r>
        <w:rPr>
          <w:spacing w:val="-9"/>
          <w:rtl/>
          <w:lang w:bidi="he"/>
        </w:rPr>
        <w:t xml:space="preserve"> </w:t>
      </w:r>
      <w:r>
        <w:rPr>
          <w:rtl/>
          <w:lang w:bidi="he"/>
        </w:rPr>
        <w:t>גודל</w:t>
      </w:r>
      <w:r>
        <w:rPr>
          <w:spacing w:val="-11"/>
          <w:rtl/>
          <w:lang w:bidi="he"/>
        </w:rPr>
        <w:t xml:space="preserve"> </w:t>
      </w:r>
      <w:r>
        <w:rPr>
          <w:rtl/>
          <w:lang w:bidi="he"/>
        </w:rPr>
        <w:t>אופטימיזציה</w:t>
      </w:r>
      <w:r>
        <w:rPr>
          <w:spacing w:val="-12"/>
          <w:rtl/>
          <w:lang w:bidi="he"/>
        </w:rPr>
        <w:t xml:space="preserve"> </w:t>
      </w:r>
      <w:r>
        <w:rPr>
          <w:rtl/>
          <w:lang w:bidi="he"/>
        </w:rPr>
        <w:t>של</w:t>
      </w:r>
      <w:r>
        <w:rPr>
          <w:spacing w:val="-11"/>
          <w:rtl/>
          <w:lang w:bidi="he"/>
        </w:rPr>
        <w:t xml:space="preserve"> </w:t>
      </w:r>
      <w:r>
        <w:rPr>
          <w:rtl/>
          <w:lang w:bidi="he"/>
        </w:rPr>
        <w:t>נסרק</w:t>
      </w:r>
      <w:r>
        <w:rPr>
          <w:spacing w:val="-12"/>
          <w:rtl/>
          <w:lang w:bidi="he"/>
        </w:rPr>
        <w:t xml:space="preserve"> </w:t>
      </w:r>
      <w:r>
        <w:rPr>
          <w:rtl/>
          <w:lang w:bidi="he"/>
        </w:rPr>
        <w:t>סמכי pdf</w:t>
      </w:r>
      <w:r>
        <w:rPr>
          <w:spacing w:val="-13"/>
          <w:rtl/>
          <w:lang w:bidi="he"/>
        </w:rPr>
        <w:t xml:space="preserve"> </w:t>
      </w:r>
      <w:r>
        <w:rPr>
          <w:rtl/>
          <w:lang w:bidi="he"/>
        </w:rPr>
        <w:t>במהלך</w:t>
      </w:r>
      <w:r>
        <w:rPr>
          <w:spacing w:val="-12"/>
          <w:rtl/>
          <w:lang w:bidi="he"/>
        </w:rPr>
        <w:t xml:space="preserve"> </w:t>
      </w:r>
      <w:r>
        <w:rPr>
          <w:rtl/>
          <w:lang w:bidi="he"/>
        </w:rPr>
        <w:t>PDF</w:t>
      </w:r>
      <w:r>
        <w:rPr>
          <w:spacing w:val="-13"/>
          <w:rtl/>
          <w:lang w:bidi="he"/>
        </w:rPr>
        <w:t xml:space="preserve"> </w:t>
      </w:r>
      <w:r>
        <w:rPr>
          <w:rtl/>
          <w:lang w:bidi="he"/>
        </w:rPr>
        <w:t>יצירת</w:t>
      </w:r>
      <w:r>
        <w:rPr>
          <w:spacing w:val="-12"/>
          <w:rtl/>
          <w:lang w:bidi="he"/>
        </w:rPr>
        <w:t xml:space="preserve"> </w:t>
      </w:r>
      <w:r>
        <w:rPr>
          <w:rtl/>
          <w:lang w:bidi="he"/>
        </w:rPr>
        <w:t>מן</w:t>
      </w:r>
      <w:r>
        <w:rPr>
          <w:spacing w:val="-12"/>
          <w:rtl/>
          <w:lang w:bidi="he"/>
        </w:rPr>
        <w:t xml:space="preserve"> </w:t>
      </w:r>
      <w:r>
        <w:rPr>
          <w:rtl/>
          <w:lang w:bidi="he"/>
        </w:rPr>
        <w:t>a</w:t>
      </w:r>
      <w:r>
        <w:rPr>
          <w:spacing w:val="-12"/>
          <w:rtl/>
          <w:lang w:bidi="he"/>
        </w:rPr>
        <w:t xml:space="preserve"> </w:t>
      </w:r>
      <w:r>
        <w:rPr>
          <w:rtl/>
          <w:lang w:bidi="he"/>
        </w:rPr>
        <w:t xml:space="preserve">סורק, גם על ידי בחירה </w:t>
      </w:r>
      <w:r>
        <w:rPr>
          <w:b/>
          <w:bCs/>
          <w:rtl/>
          <w:lang w:bidi="he"/>
        </w:rPr>
        <w:t xml:space="preserve">קובץ </w:t>
      </w:r>
      <w:r>
        <w:rPr>
          <w:rtl/>
          <w:lang w:bidi="he"/>
        </w:rPr>
        <w:t xml:space="preserve">&gt; </w:t>
      </w:r>
      <w:r>
        <w:rPr>
          <w:b/>
          <w:bCs/>
          <w:rtl/>
          <w:lang w:bidi="he"/>
        </w:rPr>
        <w:t xml:space="preserve">מיטוב PDF שנסרק </w:t>
      </w:r>
      <w:r>
        <w:rPr>
          <w:rtl/>
          <w:lang w:bidi="he"/>
        </w:rPr>
        <w:t>באובייקט קיים שנסרק או מבוסס תמונה</w:t>
      </w:r>
      <w:r>
        <w:rPr>
          <w:spacing w:val="-33"/>
          <w:rtl/>
          <w:lang w:bidi="he"/>
        </w:rPr>
        <w:t xml:space="preserve"> </w:t>
      </w:r>
      <w:r>
        <w:rPr>
          <w:rtl/>
          <w:lang w:bidi="he"/>
        </w:rPr>
        <w:t>PDF.</w:t>
      </w:r>
    </w:p>
    <w:p w:rsidR="007623C1" w:rsidRDefault="007623C1">
      <w:pPr>
        <w:pStyle w:val="a3"/>
        <w:kinsoku w:val="0"/>
        <w:overflowPunct w:val="0"/>
        <w:bidi/>
        <w:rPr>
          <w:sz w:val="29"/>
          <w:szCs w:val="29"/>
        </w:rPr>
      </w:pPr>
    </w:p>
    <w:p w:rsidR="007623C1" w:rsidRDefault="007623C1">
      <w:pPr>
        <w:pStyle w:val="3"/>
        <w:kinsoku w:val="0"/>
        <w:overflowPunct w:val="0"/>
        <w:bidi/>
      </w:pPr>
      <w:bookmarkStart w:id="41" w:name="Create_a_PDF_within_web_browsers"/>
      <w:bookmarkStart w:id="42" w:name="bookmark12"/>
      <w:bookmarkEnd w:id="41"/>
      <w:bookmarkEnd w:id="42"/>
      <w:r>
        <w:rPr>
          <w:rtl/>
          <w:lang w:bidi="he"/>
        </w:rPr>
        <w:t>יצירת מסמך PDF בדפדפני אינטרנט</w:t>
      </w:r>
    </w:p>
    <w:p w:rsidR="007623C1" w:rsidRDefault="007623C1">
      <w:pPr>
        <w:pStyle w:val="a3"/>
        <w:kinsoku w:val="0"/>
        <w:overflowPunct w:val="0"/>
        <w:bidi/>
        <w:rPr>
          <w:b/>
          <w:bCs/>
          <w:sz w:val="24"/>
          <w:szCs w:val="24"/>
        </w:rPr>
      </w:pPr>
    </w:p>
    <w:p w:rsidR="007623C1" w:rsidRDefault="007623C1">
      <w:pPr>
        <w:pStyle w:val="a3"/>
        <w:kinsoku w:val="0"/>
        <w:overflowPunct w:val="0"/>
        <w:bidi/>
        <w:spacing w:before="210" w:line="309" w:lineRule="auto"/>
        <w:ind w:left="140" w:right="134"/>
        <w:jc w:val="both"/>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w:t>
      </w:r>
      <w:r>
        <w:rPr>
          <w:spacing w:val="-3"/>
          <w:rtl/>
          <w:lang w:bidi="he"/>
        </w:rPr>
        <w:t xml:space="preserve">אתה </w:t>
      </w:r>
      <w:r>
        <w:rPr>
          <w:rtl/>
          <w:lang w:bidi="he"/>
        </w:rPr>
        <w:t xml:space="preserve">להמרת דפי אינטרנט למסמכי pdf באמצעות </w:t>
      </w:r>
      <w:r>
        <w:rPr>
          <w:spacing w:val="-3"/>
          <w:rtl/>
          <w:lang w:bidi="he"/>
        </w:rPr>
        <w:t xml:space="preserve">Foxit </w:t>
      </w:r>
      <w:r>
        <w:rPr>
          <w:rtl/>
          <w:lang w:bidi="he"/>
        </w:rPr>
        <w:t xml:space="preserve">המרת כלים  </w:t>
      </w:r>
      <w:r w:rsidR="00B43485">
        <w:rPr>
          <w:noProof/>
          <w:spacing w:val="12"/>
          <w:rtl/>
          <w:lang w:bidi="he"/>
        </w:rPr>
        <w:drawing>
          <wp:inline distT="0" distB="0" distL="0" distR="0">
            <wp:extent cx="209550" cy="209550"/>
            <wp:effectExtent l="0" t="0" r="0" b="0"/>
            <wp:docPr id="62" name="תמונה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r>
        <w:rPr>
          <w:spacing w:val="12"/>
          <w:rtl/>
          <w:lang w:bidi="he"/>
        </w:rPr>
        <w:t xml:space="preserve"> </w:t>
      </w:r>
      <w:r>
        <w:rPr>
          <w:spacing w:val="2"/>
          <w:rtl/>
          <w:lang w:bidi="he"/>
        </w:rPr>
        <w:t xml:space="preserve"> </w:t>
      </w:r>
      <w:r>
        <w:rPr>
          <w:rtl/>
          <w:lang w:bidi="he"/>
        </w:rPr>
        <w:t xml:space="preserve">בסרגל הכלים בתוך Google Chrome, אינטרנט </w:t>
      </w:r>
      <w:r>
        <w:rPr>
          <w:spacing w:val="-4"/>
          <w:rtl/>
          <w:lang w:bidi="he"/>
        </w:rPr>
        <w:t xml:space="preserve">Explorer </w:t>
      </w:r>
      <w:r>
        <w:rPr>
          <w:rtl/>
          <w:lang w:bidi="he"/>
        </w:rPr>
        <w:t xml:space="preserve">ו </w:t>
      </w:r>
      <w:r>
        <w:rPr>
          <w:spacing w:val="-3"/>
          <w:rtl/>
          <w:lang w:bidi="he"/>
        </w:rPr>
        <w:t xml:space="preserve">תוספות פיירפוקס. </w:t>
      </w:r>
      <w:r>
        <w:rPr>
          <w:spacing w:val="-6"/>
          <w:rtl/>
          <w:lang w:bidi="he"/>
        </w:rPr>
        <w:t xml:space="preserve">אתה </w:t>
      </w:r>
      <w:r>
        <w:rPr>
          <w:rtl/>
          <w:lang w:bidi="he"/>
        </w:rPr>
        <w:t xml:space="preserve">ניתן </w:t>
      </w:r>
      <w:r>
        <w:rPr>
          <w:spacing w:val="-3"/>
          <w:rtl/>
          <w:lang w:bidi="he"/>
        </w:rPr>
        <w:t xml:space="preserve">המיר </w:t>
      </w:r>
      <w:r>
        <w:rPr>
          <w:rtl/>
          <w:lang w:bidi="he"/>
        </w:rPr>
        <w:t>דף האינטרנט הנוכחי</w:t>
      </w:r>
      <w:r>
        <w:rPr>
          <w:spacing w:val="-2"/>
          <w:rtl/>
          <w:lang w:bidi="he"/>
        </w:rPr>
        <w:t xml:space="preserve"> </w:t>
      </w:r>
      <w:r>
        <w:rPr>
          <w:rtl/>
          <w:lang w:bidi="he"/>
        </w:rPr>
        <w:t>כדי</w:t>
      </w:r>
      <w:r>
        <w:rPr>
          <w:spacing w:val="-3"/>
          <w:rtl/>
          <w:lang w:bidi="he"/>
        </w:rPr>
        <w:t xml:space="preserve"> </w:t>
      </w:r>
      <w:r>
        <w:rPr>
          <w:rtl/>
          <w:lang w:bidi="he"/>
        </w:rPr>
        <w:t>a</w:t>
      </w:r>
      <w:r>
        <w:rPr>
          <w:spacing w:val="-2"/>
          <w:rtl/>
          <w:lang w:bidi="he"/>
        </w:rPr>
        <w:t xml:space="preserve"> </w:t>
      </w:r>
      <w:r>
        <w:rPr>
          <w:rtl/>
          <w:lang w:bidi="he"/>
        </w:rPr>
        <w:t>חדש</w:t>
      </w:r>
      <w:r>
        <w:rPr>
          <w:spacing w:val="-2"/>
          <w:rtl/>
          <w:lang w:bidi="he"/>
        </w:rPr>
        <w:t xml:space="preserve"> </w:t>
      </w:r>
      <w:r>
        <w:rPr>
          <w:rtl/>
          <w:lang w:bidi="he"/>
        </w:rPr>
        <w:t>PDF</w:t>
      </w:r>
      <w:r>
        <w:rPr>
          <w:spacing w:val="-4"/>
          <w:rtl/>
          <w:lang w:bidi="he"/>
        </w:rPr>
        <w:t xml:space="preserve"> </w:t>
      </w:r>
      <w:r>
        <w:rPr>
          <w:rtl/>
          <w:lang w:bidi="he"/>
        </w:rPr>
        <w:t>או</w:t>
      </w:r>
      <w:r>
        <w:rPr>
          <w:spacing w:val="-4"/>
          <w:rtl/>
          <w:lang w:bidi="he"/>
        </w:rPr>
        <w:t xml:space="preserve"> </w:t>
      </w:r>
      <w:r>
        <w:rPr>
          <w:rtl/>
          <w:lang w:bidi="he"/>
        </w:rPr>
        <w:t>צרף</w:t>
      </w:r>
      <w:r>
        <w:rPr>
          <w:spacing w:val="-3"/>
          <w:rtl/>
          <w:lang w:bidi="he"/>
        </w:rPr>
        <w:t xml:space="preserve"> </w:t>
      </w:r>
      <w:r>
        <w:rPr>
          <w:rtl/>
          <w:lang w:bidi="he"/>
        </w:rPr>
        <w:t>כדי</w:t>
      </w:r>
      <w:r>
        <w:rPr>
          <w:spacing w:val="-3"/>
          <w:rtl/>
          <w:lang w:bidi="he"/>
        </w:rPr>
        <w:t xml:space="preserve"> </w:t>
      </w:r>
      <w:r>
        <w:rPr>
          <w:rtl/>
          <w:lang w:bidi="he"/>
        </w:rPr>
        <w:t>שעה</w:t>
      </w:r>
      <w:r>
        <w:rPr>
          <w:spacing w:val="-5"/>
          <w:rtl/>
          <w:lang w:bidi="he"/>
        </w:rPr>
        <w:t xml:space="preserve"> </w:t>
      </w:r>
      <w:r>
        <w:rPr>
          <w:rtl/>
          <w:lang w:bidi="he"/>
        </w:rPr>
        <w:t>קיים</w:t>
      </w:r>
      <w:r>
        <w:rPr>
          <w:spacing w:val="-3"/>
          <w:rtl/>
          <w:lang w:bidi="he"/>
        </w:rPr>
        <w:t xml:space="preserve"> </w:t>
      </w:r>
      <w:r>
        <w:rPr>
          <w:spacing w:val="-7"/>
          <w:rtl/>
          <w:lang w:bidi="he"/>
        </w:rPr>
        <w:t>PDF</w:t>
      </w:r>
      <w:r>
        <w:rPr>
          <w:spacing w:val="-2"/>
          <w:rtl/>
          <w:lang w:bidi="he"/>
        </w:rPr>
        <w:t xml:space="preserve"> </w:t>
      </w:r>
      <w:r>
        <w:rPr>
          <w:rtl/>
          <w:lang w:bidi="he"/>
        </w:rPr>
        <w:t>או</w:t>
      </w:r>
      <w:r>
        <w:rPr>
          <w:spacing w:val="-2"/>
          <w:rtl/>
          <w:lang w:bidi="he"/>
        </w:rPr>
        <w:t xml:space="preserve"> </w:t>
      </w:r>
      <w:r>
        <w:rPr>
          <w:rtl/>
          <w:lang w:bidi="he"/>
        </w:rPr>
        <w:t>שלוח</w:t>
      </w:r>
      <w:r>
        <w:rPr>
          <w:spacing w:val="-3"/>
          <w:rtl/>
          <w:lang w:bidi="he"/>
        </w:rPr>
        <w:t xml:space="preserve"> </w:t>
      </w:r>
      <w:r>
        <w:rPr>
          <w:rtl/>
          <w:lang w:bidi="he"/>
        </w:rPr>
        <w:t>את</w:t>
      </w:r>
      <w:r>
        <w:rPr>
          <w:spacing w:val="-2"/>
          <w:rtl/>
          <w:lang w:bidi="he"/>
        </w:rPr>
        <w:t xml:space="preserve"> </w:t>
      </w:r>
      <w:r>
        <w:rPr>
          <w:rtl/>
          <w:lang w:bidi="he"/>
        </w:rPr>
        <w:t>חדש</w:t>
      </w:r>
      <w:r>
        <w:rPr>
          <w:spacing w:val="-2"/>
          <w:rtl/>
          <w:lang w:bidi="he"/>
        </w:rPr>
        <w:t xml:space="preserve"> </w:t>
      </w:r>
      <w:r>
        <w:rPr>
          <w:rtl/>
          <w:lang w:bidi="he"/>
        </w:rPr>
        <w:t>PDF</w:t>
      </w:r>
      <w:r>
        <w:rPr>
          <w:spacing w:val="-4"/>
          <w:rtl/>
          <w:lang w:bidi="he"/>
        </w:rPr>
        <w:t xml:space="preserve"> </w:t>
      </w:r>
      <w:r>
        <w:rPr>
          <w:rtl/>
          <w:lang w:bidi="he"/>
        </w:rPr>
        <w:t>כמו</w:t>
      </w:r>
      <w:r>
        <w:rPr>
          <w:spacing w:val="-3"/>
          <w:rtl/>
          <w:lang w:bidi="he"/>
        </w:rPr>
        <w:t xml:space="preserve"> </w:t>
      </w:r>
      <w:r>
        <w:rPr>
          <w:rtl/>
          <w:lang w:bidi="he"/>
        </w:rPr>
        <w:t>שעה</w:t>
      </w:r>
      <w:r>
        <w:rPr>
          <w:spacing w:val="-5"/>
          <w:rtl/>
          <w:lang w:bidi="he"/>
        </w:rPr>
        <w:t xml:space="preserve"> </w:t>
      </w:r>
      <w:r>
        <w:rPr>
          <w:rtl/>
          <w:lang w:bidi="he"/>
        </w:rPr>
        <w:t>דוא ל</w:t>
      </w:r>
      <w:r>
        <w:rPr>
          <w:spacing w:val="-5"/>
          <w:rtl/>
          <w:lang w:bidi="he"/>
        </w:rPr>
        <w:t xml:space="preserve"> </w:t>
      </w:r>
      <w:r>
        <w:rPr>
          <w:rtl/>
          <w:lang w:bidi="he"/>
        </w:rPr>
        <w:t>חיבור עם אחד</w:t>
      </w:r>
      <w:r>
        <w:rPr>
          <w:spacing w:val="-2"/>
          <w:rtl/>
          <w:lang w:bidi="he"/>
        </w:rPr>
        <w:t xml:space="preserve"> </w:t>
      </w:r>
      <w:r>
        <w:rPr>
          <w:rtl/>
          <w:lang w:bidi="he"/>
        </w:rPr>
        <w:t>לחץ על.</w:t>
      </w:r>
    </w:p>
    <w:p w:rsidR="007623C1" w:rsidRDefault="007623C1">
      <w:pPr>
        <w:pStyle w:val="a3"/>
        <w:kinsoku w:val="0"/>
        <w:overflowPunct w:val="0"/>
        <w:bidi/>
        <w:spacing w:before="7"/>
        <w:rPr>
          <w:sz w:val="27"/>
          <w:szCs w:val="27"/>
        </w:rPr>
      </w:pPr>
    </w:p>
    <w:p w:rsidR="007623C1" w:rsidRDefault="007623C1">
      <w:pPr>
        <w:pStyle w:val="3"/>
        <w:kinsoku w:val="0"/>
        <w:overflowPunct w:val="0"/>
        <w:bidi/>
      </w:pPr>
      <w:bookmarkStart w:id="43" w:name="Create_PDF_Portfolios"/>
      <w:bookmarkStart w:id="44" w:name="bookmark13"/>
      <w:bookmarkEnd w:id="43"/>
      <w:bookmarkEnd w:id="44"/>
      <w:r>
        <w:rPr>
          <w:rtl/>
          <w:lang w:bidi="he"/>
        </w:rPr>
        <w:t>יצירת תיקי PDF</w:t>
      </w:r>
    </w:p>
    <w:p w:rsidR="007623C1" w:rsidRDefault="007623C1">
      <w:pPr>
        <w:pStyle w:val="a3"/>
        <w:kinsoku w:val="0"/>
        <w:overflowPunct w:val="0"/>
        <w:bidi/>
        <w:spacing w:before="6"/>
        <w:rPr>
          <w:b/>
          <w:bCs/>
          <w:sz w:val="35"/>
          <w:szCs w:val="35"/>
        </w:rPr>
      </w:pPr>
    </w:p>
    <w:p w:rsidR="007623C1" w:rsidRDefault="007623C1">
      <w:pPr>
        <w:pStyle w:val="a3"/>
        <w:kinsoku w:val="0"/>
        <w:overflowPunct w:val="0"/>
        <w:bidi/>
        <w:spacing w:line="292" w:lineRule="auto"/>
        <w:ind w:left="140" w:right="133"/>
        <w:jc w:val="both"/>
      </w:pP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מאפשר ליצור במהירות תיק PDF חדש עם קבצים או תיקיות קיימים על-ידי בחירה </w:t>
      </w:r>
      <w:r>
        <w:rPr>
          <w:b/>
          <w:bCs/>
          <w:rtl/>
          <w:lang w:bidi="he"/>
        </w:rPr>
        <w:t xml:space="preserve">המיר </w:t>
      </w:r>
      <w:r>
        <w:rPr>
          <w:rtl/>
          <w:lang w:bidi="he"/>
        </w:rPr>
        <w:t xml:space="preserve">&gt; </w:t>
      </w:r>
      <w:r>
        <w:rPr>
          <w:b/>
          <w:bCs/>
          <w:rtl/>
          <w:lang w:bidi="he"/>
        </w:rPr>
        <w:t xml:space="preserve">יצור </w:t>
      </w:r>
      <w:r>
        <w:rPr>
          <w:rtl/>
          <w:lang w:bidi="he"/>
        </w:rPr>
        <w:t xml:space="preserve">&gt; </w:t>
      </w:r>
      <w:r>
        <w:rPr>
          <w:b/>
          <w:bCs/>
          <w:rtl/>
          <w:lang w:bidi="he"/>
        </w:rPr>
        <w:t xml:space="preserve">תיק PDF </w:t>
      </w:r>
      <w:r>
        <w:rPr>
          <w:rtl/>
          <w:lang w:bidi="he"/>
        </w:rPr>
        <w:t xml:space="preserve">&gt; </w:t>
      </w:r>
      <w:r>
        <w:rPr>
          <w:b/>
          <w:bCs/>
          <w:rtl/>
          <w:lang w:bidi="he"/>
        </w:rPr>
        <w:t xml:space="preserve">צור תיק PDF חדש, </w:t>
      </w:r>
      <w:r>
        <w:rPr>
          <w:rtl/>
          <w:lang w:bidi="he"/>
        </w:rPr>
        <w:t xml:space="preserve">או על-ידי יצירת תיק PDF ריק והוספת קבצים או תיקיות על-ידי בחירה </w:t>
      </w:r>
      <w:r>
        <w:rPr>
          <w:b/>
          <w:bCs/>
          <w:rtl/>
          <w:lang w:bidi="he"/>
        </w:rPr>
        <w:t>יצירת תיק PDF ריק</w:t>
      </w:r>
      <w:r>
        <w:rPr>
          <w:rtl/>
          <w:lang w:bidi="he"/>
        </w:rPr>
        <w:t>.</w:t>
      </w:r>
    </w:p>
    <w:p w:rsidR="007623C1" w:rsidRDefault="007623C1">
      <w:pPr>
        <w:pStyle w:val="a3"/>
        <w:kinsoku w:val="0"/>
        <w:overflowPunct w:val="0"/>
        <w:bidi/>
        <w:spacing w:before="4"/>
      </w:pPr>
    </w:p>
    <w:p w:rsidR="007623C1" w:rsidRDefault="007623C1">
      <w:pPr>
        <w:pStyle w:val="3"/>
        <w:kinsoku w:val="0"/>
        <w:overflowPunct w:val="0"/>
        <w:bidi/>
      </w:pPr>
      <w:bookmarkStart w:id="45" w:name="Export_all_images_in_the_PDFs"/>
      <w:bookmarkStart w:id="46" w:name="bookmark14"/>
      <w:bookmarkEnd w:id="45"/>
      <w:bookmarkEnd w:id="46"/>
      <w:r>
        <w:rPr>
          <w:rtl/>
          <w:lang w:bidi="he"/>
        </w:rPr>
        <w:t>ייצוא כל התמונות במסמכי pdf</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134"/>
        <w:jc w:val="both"/>
        <w:rPr>
          <w:spacing w:val="-3"/>
        </w:rPr>
      </w:pPr>
      <w:r>
        <w:rPr>
          <w:rtl/>
          <w:lang w:bidi="he"/>
        </w:rPr>
        <w:t xml:space="preserve">בקליק אחד על "ייצוא הכל </w:t>
      </w:r>
      <w:r>
        <w:rPr>
          <w:spacing w:val="-4"/>
          <w:rtl/>
          <w:lang w:bidi="he"/>
        </w:rPr>
        <w:t xml:space="preserve">תמונות ",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לייצא את כל התמונות במסמך</w:t>
      </w:r>
      <w:r>
        <w:rPr>
          <w:spacing w:val="-11"/>
          <w:rtl/>
          <w:lang w:bidi="he"/>
        </w:rPr>
        <w:t xml:space="preserve"> </w:t>
      </w:r>
      <w:r>
        <w:rPr>
          <w:rtl/>
          <w:lang w:bidi="he"/>
        </w:rPr>
        <w:t>כדי</w:t>
      </w:r>
      <w:r>
        <w:rPr>
          <w:spacing w:val="-11"/>
          <w:rtl/>
          <w:lang w:bidi="he"/>
        </w:rPr>
        <w:t xml:space="preserve"> </w:t>
      </w:r>
      <w:r>
        <w:rPr>
          <w:rtl/>
          <w:lang w:bidi="he"/>
        </w:rPr>
        <w:t>נפרד</w:t>
      </w:r>
      <w:r>
        <w:rPr>
          <w:spacing w:val="-11"/>
          <w:rtl/>
          <w:lang w:bidi="he"/>
        </w:rPr>
        <w:t xml:space="preserve"> </w:t>
      </w:r>
      <w:r>
        <w:rPr>
          <w:rtl/>
          <w:lang w:bidi="he"/>
        </w:rPr>
        <w:t>תמונה</w:t>
      </w:r>
      <w:r>
        <w:rPr>
          <w:spacing w:val="-9"/>
          <w:rtl/>
          <w:lang w:bidi="he"/>
        </w:rPr>
        <w:t xml:space="preserve"> </w:t>
      </w:r>
      <w:r>
        <w:rPr>
          <w:rtl/>
          <w:lang w:bidi="he"/>
        </w:rPr>
        <w:t>קבצים.</w:t>
      </w:r>
      <w:r>
        <w:rPr>
          <w:spacing w:val="-11"/>
          <w:rtl/>
          <w:lang w:bidi="he"/>
        </w:rPr>
        <w:t xml:space="preserve"> </w:t>
      </w:r>
      <w:r>
        <w:rPr>
          <w:rtl/>
          <w:lang w:bidi="he"/>
        </w:rPr>
        <w:t>בבקשה</w:t>
      </w:r>
      <w:r>
        <w:rPr>
          <w:spacing w:val="-11"/>
          <w:rtl/>
          <w:lang w:bidi="he"/>
        </w:rPr>
        <w:t xml:space="preserve"> </w:t>
      </w:r>
      <w:r>
        <w:rPr>
          <w:rtl/>
          <w:lang w:bidi="he"/>
        </w:rPr>
        <w:t>לחץ על</w:t>
      </w:r>
      <w:r>
        <w:rPr>
          <w:spacing w:val="-11"/>
          <w:rtl/>
          <w:lang w:bidi="he"/>
        </w:rPr>
        <w:t xml:space="preserve"> </w:t>
      </w:r>
      <w:r>
        <w:rPr>
          <w:b/>
          <w:bCs/>
          <w:rtl/>
          <w:lang w:bidi="he"/>
        </w:rPr>
        <w:t>המיר</w:t>
      </w:r>
      <w:r>
        <w:rPr>
          <w:b/>
          <w:bCs/>
          <w:spacing w:val="-9"/>
          <w:rtl/>
          <w:lang w:bidi="he"/>
        </w:rPr>
        <w:t xml:space="preserve"> </w:t>
      </w:r>
      <w:r>
        <w:rPr>
          <w:rtl/>
          <w:lang w:bidi="he"/>
        </w:rPr>
        <w:t>&gt;</w:t>
      </w:r>
      <w:r>
        <w:rPr>
          <w:spacing w:val="-12"/>
          <w:rtl/>
          <w:lang w:bidi="he"/>
        </w:rPr>
        <w:t xml:space="preserve"> </w:t>
      </w:r>
      <w:r>
        <w:rPr>
          <w:b/>
          <w:bCs/>
          <w:rtl/>
          <w:lang w:bidi="he"/>
        </w:rPr>
        <w:t>ייצוא</w:t>
      </w:r>
      <w:r>
        <w:rPr>
          <w:b/>
          <w:bCs/>
          <w:spacing w:val="-10"/>
          <w:rtl/>
          <w:lang w:bidi="he"/>
        </w:rPr>
        <w:t xml:space="preserve"> </w:t>
      </w:r>
      <w:r>
        <w:rPr>
          <w:rtl/>
          <w:lang w:bidi="he"/>
        </w:rPr>
        <w:t>&gt;</w:t>
      </w:r>
      <w:r>
        <w:rPr>
          <w:spacing w:val="-11"/>
          <w:rtl/>
          <w:lang w:bidi="he"/>
        </w:rPr>
        <w:t xml:space="preserve"> </w:t>
      </w:r>
      <w:r>
        <w:rPr>
          <w:b/>
          <w:bCs/>
          <w:rtl/>
          <w:lang w:bidi="he"/>
        </w:rPr>
        <w:t>ייצוא</w:t>
      </w:r>
      <w:r>
        <w:rPr>
          <w:b/>
          <w:bCs/>
          <w:spacing w:val="-10"/>
          <w:rtl/>
          <w:lang w:bidi="he"/>
        </w:rPr>
        <w:t xml:space="preserve"> </w:t>
      </w:r>
      <w:r>
        <w:rPr>
          <w:b/>
          <w:bCs/>
          <w:rtl/>
          <w:lang w:bidi="he"/>
        </w:rPr>
        <w:t>כל</w:t>
      </w:r>
      <w:r>
        <w:rPr>
          <w:b/>
          <w:bCs/>
          <w:spacing w:val="-10"/>
          <w:rtl/>
          <w:lang w:bidi="he"/>
        </w:rPr>
        <w:t xml:space="preserve"> </w:t>
      </w:r>
      <w:r>
        <w:rPr>
          <w:b/>
          <w:bCs/>
          <w:rtl/>
          <w:lang w:bidi="he"/>
        </w:rPr>
        <w:t>תמונות</w:t>
      </w:r>
      <w:r>
        <w:rPr>
          <w:rtl/>
          <w:lang w:bidi="he"/>
        </w:rPr>
        <w:t>,</w:t>
      </w:r>
      <w:r>
        <w:rPr>
          <w:spacing w:val="-11"/>
          <w:rtl/>
          <w:lang w:bidi="he"/>
        </w:rPr>
        <w:t xml:space="preserve"> </w:t>
      </w:r>
      <w:r>
        <w:rPr>
          <w:rtl/>
          <w:lang w:bidi="he"/>
        </w:rPr>
        <w:t>ו</w:t>
      </w:r>
      <w:r>
        <w:rPr>
          <w:spacing w:val="-11"/>
          <w:rtl/>
          <w:lang w:bidi="he"/>
        </w:rPr>
        <w:t xml:space="preserve"> </w:t>
      </w:r>
      <w:r>
        <w:rPr>
          <w:rtl/>
          <w:lang w:bidi="he"/>
        </w:rPr>
        <w:t xml:space="preserve">קבע את תצורת ההגדרות </w:t>
      </w:r>
      <w:r>
        <w:rPr>
          <w:spacing w:val="-3"/>
          <w:rtl/>
          <w:lang w:bidi="he"/>
        </w:rPr>
        <w:t xml:space="preserve">לפני </w:t>
      </w:r>
      <w:r>
        <w:rPr>
          <w:rtl/>
          <w:lang w:bidi="he"/>
        </w:rPr>
        <w:t xml:space="preserve">ייצוא באמצעות </w:t>
      </w:r>
      <w:r>
        <w:rPr>
          <w:b/>
          <w:bCs/>
          <w:rtl/>
          <w:lang w:bidi="he"/>
        </w:rPr>
        <w:t xml:space="preserve">ייצוא לתמונות </w:t>
      </w:r>
      <w:r>
        <w:rPr>
          <w:rtl/>
          <w:lang w:bidi="he"/>
        </w:rPr>
        <w:t>דו</w:t>
      </w:r>
      <w:r>
        <w:rPr>
          <w:spacing w:val="-17"/>
          <w:rtl/>
          <w:lang w:bidi="he"/>
        </w:rPr>
        <w:t xml:space="preserve"> </w:t>
      </w:r>
      <w:r>
        <w:rPr>
          <w:spacing w:val="-3"/>
          <w:rtl/>
          <w:lang w:bidi="he"/>
        </w:rPr>
        <w:t>תיבת.</w:t>
      </w:r>
    </w:p>
    <w:p w:rsidR="007623C1" w:rsidRDefault="007623C1">
      <w:pPr>
        <w:pStyle w:val="a3"/>
        <w:kinsoku w:val="0"/>
        <w:overflowPunct w:val="0"/>
        <w:bidi/>
        <w:spacing w:before="4"/>
      </w:pPr>
    </w:p>
    <w:p w:rsidR="007623C1" w:rsidRDefault="007623C1">
      <w:pPr>
        <w:pStyle w:val="3"/>
        <w:kinsoku w:val="0"/>
        <w:overflowPunct w:val="0"/>
        <w:bidi/>
      </w:pPr>
      <w:bookmarkStart w:id="47" w:name="Export_PDF_to_Image,_MS_Office,_HTML_and"/>
      <w:bookmarkStart w:id="48" w:name="bookmark15"/>
      <w:bookmarkEnd w:id="47"/>
      <w:bookmarkEnd w:id="48"/>
      <w:r>
        <w:rPr>
          <w:rtl/>
          <w:lang w:bidi="he"/>
        </w:rPr>
        <w:t>ייצוא PDF לתמונה, משרד MS, HTML ואחרים</w:t>
      </w:r>
    </w:p>
    <w:p w:rsidR="007623C1" w:rsidRDefault="007623C1">
      <w:pPr>
        <w:pStyle w:val="a3"/>
        <w:kinsoku w:val="0"/>
        <w:overflowPunct w:val="0"/>
        <w:bidi/>
        <w:spacing w:before="11"/>
        <w:rPr>
          <w:b/>
          <w:bCs/>
          <w:sz w:val="25"/>
          <w:szCs w:val="25"/>
        </w:rPr>
      </w:pPr>
    </w:p>
    <w:p w:rsidR="007623C1" w:rsidRDefault="007623C1">
      <w:pPr>
        <w:pStyle w:val="a5"/>
        <w:numPr>
          <w:ilvl w:val="0"/>
          <w:numId w:val="8"/>
        </w:numPr>
        <w:tabs>
          <w:tab w:val="left" w:pos="501"/>
        </w:tabs>
        <w:kinsoku w:val="0"/>
        <w:overflowPunct w:val="0"/>
        <w:bidi/>
        <w:spacing w:before="0"/>
        <w:jc w:val="both"/>
        <w:rPr>
          <w:color w:val="000000"/>
          <w:sz w:val="21"/>
          <w:szCs w:val="21"/>
        </w:rPr>
      </w:pPr>
      <w:r>
        <w:rPr>
          <w:sz w:val="21"/>
          <w:szCs w:val="21"/>
          <w:rtl/>
          <w:lang w:bidi="he"/>
        </w:rPr>
        <w:t xml:space="preserve">לחץ על </w:t>
      </w:r>
      <w:r>
        <w:rPr>
          <w:b/>
          <w:bCs/>
          <w:sz w:val="21"/>
          <w:szCs w:val="21"/>
          <w:rtl/>
          <w:lang w:bidi="he"/>
        </w:rPr>
        <w:t>המיר</w:t>
      </w:r>
      <w:r>
        <w:rPr>
          <w:b/>
          <w:bCs/>
          <w:spacing w:val="-14"/>
          <w:sz w:val="21"/>
          <w:szCs w:val="21"/>
          <w:rtl/>
          <w:lang w:bidi="he"/>
        </w:rPr>
        <w:t xml:space="preserve"> </w:t>
      </w:r>
      <w:r>
        <w:rPr>
          <w:sz w:val="21"/>
          <w:szCs w:val="21"/>
          <w:rtl/>
          <w:lang w:bidi="he"/>
        </w:rPr>
        <w:t>כרטיסיה.</w:t>
      </w:r>
    </w:p>
    <w:p w:rsidR="007623C1" w:rsidRDefault="007623C1">
      <w:pPr>
        <w:pStyle w:val="a5"/>
        <w:numPr>
          <w:ilvl w:val="0"/>
          <w:numId w:val="8"/>
        </w:numPr>
        <w:tabs>
          <w:tab w:val="left" w:pos="501"/>
        </w:tabs>
        <w:kinsoku w:val="0"/>
        <w:overflowPunct w:val="0"/>
        <w:bidi/>
        <w:spacing w:line="292" w:lineRule="auto"/>
        <w:ind w:right="133"/>
        <w:rPr>
          <w:color w:val="000000"/>
          <w:sz w:val="21"/>
          <w:szCs w:val="21"/>
        </w:rPr>
      </w:pPr>
      <w:r>
        <w:rPr>
          <w:sz w:val="21"/>
          <w:szCs w:val="21"/>
          <w:rtl/>
          <w:lang w:bidi="he"/>
        </w:rPr>
        <w:t xml:space="preserve">בחר את </w:t>
      </w:r>
      <w:r>
        <w:rPr>
          <w:b/>
          <w:bCs/>
          <w:spacing w:val="-10"/>
          <w:sz w:val="21"/>
          <w:szCs w:val="21"/>
          <w:rtl/>
          <w:lang w:bidi="he"/>
        </w:rPr>
        <w:t xml:space="preserve">כדי </w:t>
      </w:r>
      <w:r>
        <w:rPr>
          <w:b/>
          <w:bCs/>
          <w:sz w:val="21"/>
          <w:szCs w:val="21"/>
          <w:rtl/>
          <w:lang w:bidi="he"/>
        </w:rPr>
        <w:t>תמונה</w:t>
      </w:r>
      <w:r>
        <w:rPr>
          <w:sz w:val="21"/>
          <w:szCs w:val="21"/>
          <w:rtl/>
          <w:lang w:bidi="he"/>
        </w:rPr>
        <w:t xml:space="preserve">, </w:t>
      </w:r>
      <w:r>
        <w:rPr>
          <w:b/>
          <w:bCs/>
          <w:spacing w:val="-10"/>
          <w:sz w:val="21"/>
          <w:szCs w:val="21"/>
          <w:rtl/>
          <w:lang w:bidi="he"/>
        </w:rPr>
        <w:t xml:space="preserve">כדי </w:t>
      </w:r>
      <w:r>
        <w:rPr>
          <w:b/>
          <w:bCs/>
          <w:sz w:val="21"/>
          <w:szCs w:val="21"/>
          <w:rtl/>
          <w:lang w:bidi="he"/>
        </w:rPr>
        <w:t>משרד MS</w:t>
      </w:r>
      <w:r>
        <w:rPr>
          <w:sz w:val="21"/>
          <w:szCs w:val="21"/>
          <w:rtl/>
          <w:lang w:bidi="he"/>
        </w:rPr>
        <w:t xml:space="preserve">, </w:t>
      </w:r>
      <w:r>
        <w:rPr>
          <w:b/>
          <w:bCs/>
          <w:spacing w:val="-10"/>
          <w:sz w:val="21"/>
          <w:szCs w:val="21"/>
          <w:rtl/>
          <w:lang w:bidi="he"/>
        </w:rPr>
        <w:t xml:space="preserve">כדי </w:t>
      </w:r>
      <w:r>
        <w:rPr>
          <w:b/>
          <w:bCs/>
          <w:sz w:val="21"/>
          <w:szCs w:val="21"/>
          <w:rtl/>
          <w:lang w:bidi="he"/>
        </w:rPr>
        <w:t>HTML</w:t>
      </w:r>
      <w:r>
        <w:rPr>
          <w:sz w:val="21"/>
          <w:szCs w:val="21"/>
          <w:rtl/>
          <w:lang w:bidi="he"/>
        </w:rPr>
        <w:t xml:space="preserve">, או ב </w:t>
      </w:r>
      <w:r>
        <w:rPr>
          <w:b/>
          <w:bCs/>
          <w:spacing w:val="-10"/>
          <w:sz w:val="21"/>
          <w:szCs w:val="21"/>
          <w:rtl/>
          <w:lang w:bidi="he"/>
        </w:rPr>
        <w:t xml:space="preserve">כדי </w:t>
      </w:r>
      <w:r>
        <w:rPr>
          <w:b/>
          <w:bCs/>
          <w:sz w:val="21"/>
          <w:szCs w:val="21"/>
          <w:rtl/>
          <w:lang w:bidi="he"/>
        </w:rPr>
        <w:t xml:space="preserve">אחרים </w:t>
      </w:r>
      <w:r>
        <w:rPr>
          <w:spacing w:val="-2"/>
          <w:sz w:val="21"/>
          <w:szCs w:val="21"/>
          <w:rtl/>
          <w:lang w:bidi="he"/>
        </w:rPr>
        <w:t xml:space="preserve">חצן </w:t>
      </w:r>
      <w:r>
        <w:rPr>
          <w:sz w:val="21"/>
          <w:szCs w:val="21"/>
          <w:rtl/>
          <w:lang w:bidi="he"/>
        </w:rPr>
        <w:t>להמרת מסמכי pdf לתבנית</w:t>
      </w:r>
      <w:r>
        <w:rPr>
          <w:spacing w:val="-13"/>
          <w:sz w:val="21"/>
          <w:szCs w:val="21"/>
          <w:rtl/>
          <w:lang w:bidi="he"/>
        </w:rPr>
        <w:t xml:space="preserve"> </w:t>
      </w:r>
      <w:r>
        <w:rPr>
          <w:sz w:val="21"/>
          <w:szCs w:val="21"/>
          <w:rtl/>
          <w:lang w:bidi="he"/>
        </w:rPr>
        <w:t>רצוי.</w:t>
      </w:r>
    </w:p>
    <w:p w:rsidR="007623C1" w:rsidRDefault="007623C1">
      <w:pPr>
        <w:pStyle w:val="a5"/>
        <w:numPr>
          <w:ilvl w:val="0"/>
          <w:numId w:val="8"/>
        </w:numPr>
        <w:tabs>
          <w:tab w:val="left" w:pos="501"/>
        </w:tabs>
        <w:kinsoku w:val="0"/>
        <w:overflowPunct w:val="0"/>
        <w:bidi/>
        <w:spacing w:before="0" w:line="292" w:lineRule="auto"/>
        <w:ind w:right="134"/>
        <w:jc w:val="both"/>
        <w:rPr>
          <w:color w:val="000000"/>
          <w:sz w:val="21"/>
          <w:szCs w:val="21"/>
        </w:rPr>
      </w:pPr>
      <w:r>
        <w:rPr>
          <w:sz w:val="21"/>
          <w:szCs w:val="21"/>
          <w:rtl/>
          <w:lang w:bidi="he"/>
        </w:rPr>
        <w:t xml:space="preserve">באפשרותך ללחוץ על </w:t>
      </w:r>
      <w:r>
        <w:rPr>
          <w:b/>
          <w:bCs/>
          <w:sz w:val="21"/>
          <w:szCs w:val="21"/>
          <w:rtl/>
          <w:lang w:bidi="he"/>
        </w:rPr>
        <w:t xml:space="preserve">גדרות </w:t>
      </w:r>
      <w:r>
        <w:rPr>
          <w:sz w:val="21"/>
          <w:szCs w:val="21"/>
          <w:rtl/>
          <w:lang w:bidi="he"/>
        </w:rPr>
        <w:t xml:space="preserve">בתוך ה </w:t>
      </w:r>
      <w:r>
        <w:rPr>
          <w:b/>
          <w:bCs/>
          <w:sz w:val="21"/>
          <w:szCs w:val="21"/>
          <w:rtl/>
          <w:lang w:bidi="he"/>
        </w:rPr>
        <w:t xml:space="preserve">שמירה בשם </w:t>
      </w:r>
      <w:r>
        <w:rPr>
          <w:sz w:val="21"/>
          <w:szCs w:val="21"/>
          <w:rtl/>
          <w:lang w:bidi="he"/>
        </w:rPr>
        <w:t>כדי לשנות את טווח העמודים ואת העדפות הפריסה.</w:t>
      </w:r>
      <w:r>
        <w:rPr>
          <w:spacing w:val="-12"/>
          <w:sz w:val="21"/>
          <w:szCs w:val="21"/>
          <w:rtl/>
          <w:lang w:bidi="he"/>
        </w:rPr>
        <w:t xml:space="preserve"> </w:t>
      </w:r>
      <w:r>
        <w:rPr>
          <w:sz w:val="21"/>
          <w:szCs w:val="21"/>
          <w:rtl/>
          <w:lang w:bidi="he"/>
        </w:rPr>
        <w:t>אז</w:t>
      </w:r>
      <w:r>
        <w:rPr>
          <w:spacing w:val="-12"/>
          <w:sz w:val="21"/>
          <w:szCs w:val="21"/>
          <w:rtl/>
          <w:lang w:bidi="he"/>
        </w:rPr>
        <w:t xml:space="preserve"> </w:t>
      </w:r>
      <w:r>
        <w:rPr>
          <w:sz w:val="21"/>
          <w:szCs w:val="21"/>
          <w:rtl/>
          <w:lang w:bidi="he"/>
        </w:rPr>
        <w:t>לחץ על</w:t>
      </w:r>
      <w:r>
        <w:rPr>
          <w:spacing w:val="-11"/>
          <w:sz w:val="21"/>
          <w:szCs w:val="21"/>
          <w:rtl/>
          <w:lang w:bidi="he"/>
        </w:rPr>
        <w:t xml:space="preserve"> </w:t>
      </w:r>
      <w:r>
        <w:rPr>
          <w:sz w:val="21"/>
          <w:szCs w:val="21"/>
          <w:rtl/>
          <w:lang w:bidi="he"/>
        </w:rPr>
        <w:t>את</w:t>
      </w:r>
      <w:r>
        <w:rPr>
          <w:spacing w:val="-12"/>
          <w:sz w:val="21"/>
          <w:szCs w:val="21"/>
          <w:rtl/>
          <w:lang w:bidi="he"/>
        </w:rPr>
        <w:t xml:space="preserve"> </w:t>
      </w:r>
      <w:r>
        <w:rPr>
          <w:b/>
          <w:bCs/>
          <w:sz w:val="21"/>
          <w:szCs w:val="21"/>
          <w:rtl/>
          <w:lang w:bidi="he"/>
        </w:rPr>
        <w:t>גדרת</w:t>
      </w:r>
      <w:r>
        <w:rPr>
          <w:b/>
          <w:bCs/>
          <w:spacing w:val="-12"/>
          <w:sz w:val="21"/>
          <w:szCs w:val="21"/>
          <w:rtl/>
          <w:lang w:bidi="he"/>
        </w:rPr>
        <w:t xml:space="preserve"> </w:t>
      </w:r>
      <w:r>
        <w:rPr>
          <w:b/>
          <w:bCs/>
          <w:sz w:val="21"/>
          <w:szCs w:val="21"/>
          <w:rtl/>
          <w:lang w:bidi="he"/>
        </w:rPr>
        <w:t>שפה</w:t>
      </w:r>
      <w:r>
        <w:rPr>
          <w:b/>
          <w:bCs/>
          <w:spacing w:val="-11"/>
          <w:sz w:val="21"/>
          <w:szCs w:val="21"/>
          <w:rtl/>
          <w:lang w:bidi="he"/>
        </w:rPr>
        <w:t xml:space="preserve"> </w:t>
      </w:r>
      <w:r>
        <w:rPr>
          <w:sz w:val="21"/>
          <w:szCs w:val="21"/>
          <w:rtl/>
          <w:lang w:bidi="he"/>
        </w:rPr>
        <w:t>חצן</w:t>
      </w:r>
      <w:r>
        <w:rPr>
          <w:spacing w:val="-12"/>
          <w:sz w:val="21"/>
          <w:szCs w:val="21"/>
          <w:rtl/>
          <w:lang w:bidi="he"/>
        </w:rPr>
        <w:t xml:space="preserve"> </w:t>
      </w:r>
      <w:r>
        <w:rPr>
          <w:sz w:val="21"/>
          <w:szCs w:val="21"/>
          <w:rtl/>
          <w:lang w:bidi="he"/>
        </w:rPr>
        <w:t>כדי</w:t>
      </w:r>
      <w:r>
        <w:rPr>
          <w:spacing w:val="-12"/>
          <w:sz w:val="21"/>
          <w:szCs w:val="21"/>
          <w:rtl/>
          <w:lang w:bidi="he"/>
        </w:rPr>
        <w:t xml:space="preserve"> </w:t>
      </w:r>
      <w:r>
        <w:rPr>
          <w:sz w:val="21"/>
          <w:szCs w:val="21"/>
          <w:rtl/>
          <w:lang w:bidi="he"/>
        </w:rPr>
        <w:t>בחר</w:t>
      </w:r>
      <w:r>
        <w:rPr>
          <w:spacing w:val="-12"/>
          <w:sz w:val="21"/>
          <w:szCs w:val="21"/>
          <w:rtl/>
          <w:lang w:bidi="he"/>
        </w:rPr>
        <w:t xml:space="preserve"> </w:t>
      </w:r>
      <w:r>
        <w:rPr>
          <w:sz w:val="21"/>
          <w:szCs w:val="21"/>
          <w:rtl/>
          <w:lang w:bidi="he"/>
        </w:rPr>
        <w:t>את</w:t>
      </w:r>
      <w:r>
        <w:rPr>
          <w:spacing w:val="-11"/>
          <w:sz w:val="21"/>
          <w:szCs w:val="21"/>
          <w:rtl/>
          <w:lang w:bidi="he"/>
        </w:rPr>
        <w:t xml:space="preserve"> </w:t>
      </w:r>
      <w:r>
        <w:rPr>
          <w:sz w:val="21"/>
          <w:szCs w:val="21"/>
          <w:rtl/>
          <w:lang w:bidi="he"/>
        </w:rPr>
        <w:t>שפה</w:t>
      </w:r>
      <w:r>
        <w:rPr>
          <w:spacing w:val="-11"/>
          <w:sz w:val="21"/>
          <w:szCs w:val="21"/>
          <w:rtl/>
          <w:lang w:bidi="he"/>
        </w:rPr>
        <w:t xml:space="preserve"> </w:t>
      </w:r>
      <w:r>
        <w:rPr>
          <w:sz w:val="21"/>
          <w:szCs w:val="21"/>
          <w:rtl/>
          <w:lang w:bidi="he"/>
        </w:rPr>
        <w:t>אתה</w:t>
      </w:r>
      <w:r>
        <w:rPr>
          <w:spacing w:val="-12"/>
          <w:sz w:val="21"/>
          <w:szCs w:val="21"/>
          <w:rtl/>
          <w:lang w:bidi="he"/>
        </w:rPr>
        <w:t xml:space="preserve"> </w:t>
      </w:r>
      <w:r>
        <w:rPr>
          <w:sz w:val="21"/>
          <w:szCs w:val="21"/>
          <w:rtl/>
          <w:lang w:bidi="he"/>
        </w:rPr>
        <w:t>רוצה</w:t>
      </w:r>
      <w:r>
        <w:rPr>
          <w:spacing w:val="-12"/>
          <w:sz w:val="21"/>
          <w:szCs w:val="21"/>
          <w:rtl/>
          <w:lang w:bidi="he"/>
        </w:rPr>
        <w:t xml:space="preserve"> </w:t>
      </w:r>
      <w:r>
        <w:rPr>
          <w:sz w:val="21"/>
          <w:szCs w:val="21"/>
          <w:rtl/>
          <w:lang w:bidi="he"/>
        </w:rPr>
        <w:t>כדי</w:t>
      </w:r>
      <w:r>
        <w:rPr>
          <w:spacing w:val="-12"/>
          <w:sz w:val="21"/>
          <w:szCs w:val="21"/>
          <w:rtl/>
          <w:lang w:bidi="he"/>
        </w:rPr>
        <w:t xml:space="preserve"> </w:t>
      </w:r>
      <w:r>
        <w:rPr>
          <w:sz w:val="21"/>
          <w:szCs w:val="21"/>
          <w:rtl/>
          <w:lang w:bidi="he"/>
        </w:rPr>
        <w:t>ייצוא הקובץ</w:t>
      </w:r>
      <w:r>
        <w:rPr>
          <w:spacing w:val="-6"/>
          <w:sz w:val="21"/>
          <w:szCs w:val="21"/>
          <w:rtl/>
          <w:lang w:bidi="he"/>
        </w:rPr>
        <w:t xml:space="preserve"> </w:t>
      </w:r>
      <w:r>
        <w:rPr>
          <w:sz w:val="21"/>
          <w:szCs w:val="21"/>
          <w:rtl/>
          <w:lang w:bidi="he"/>
        </w:rPr>
        <w:t>עם.</w:t>
      </w:r>
    </w:p>
    <w:p w:rsidR="007623C1" w:rsidRDefault="007623C1">
      <w:pPr>
        <w:pStyle w:val="a3"/>
        <w:kinsoku w:val="0"/>
        <w:overflowPunct w:val="0"/>
        <w:bidi/>
        <w:rPr>
          <w:sz w:val="20"/>
          <w:szCs w:val="20"/>
        </w:rPr>
      </w:pPr>
    </w:p>
    <w:p w:rsidR="007623C1" w:rsidRDefault="007623C1">
      <w:pPr>
        <w:pStyle w:val="1"/>
        <w:kinsoku w:val="0"/>
        <w:overflowPunct w:val="0"/>
        <w:bidi/>
        <w:spacing w:before="125"/>
      </w:pPr>
      <w:bookmarkStart w:id="49" w:name="Comment"/>
      <w:bookmarkStart w:id="50" w:name="bookmark16"/>
      <w:bookmarkEnd w:id="49"/>
      <w:bookmarkEnd w:id="50"/>
      <w:r>
        <w:rPr>
          <w:rtl/>
          <w:lang w:bidi="he"/>
        </w:rPr>
        <w:t>תגובה</w:t>
      </w:r>
    </w:p>
    <w:p w:rsidR="007623C1" w:rsidRDefault="007623C1">
      <w:pPr>
        <w:pStyle w:val="a3"/>
        <w:kinsoku w:val="0"/>
        <w:overflowPunct w:val="0"/>
        <w:bidi/>
        <w:spacing w:before="9"/>
        <w:rPr>
          <w:b/>
          <w:bCs/>
          <w:sz w:val="34"/>
          <w:szCs w:val="34"/>
        </w:rPr>
      </w:pPr>
    </w:p>
    <w:p w:rsidR="007623C1" w:rsidRDefault="007623C1">
      <w:pPr>
        <w:pStyle w:val="a3"/>
        <w:kinsoku w:val="0"/>
        <w:overflowPunct w:val="0"/>
        <w:bidi/>
        <w:spacing w:line="292" w:lineRule="auto"/>
        <w:ind w:left="140" w:right="133"/>
        <w:jc w:val="both"/>
        <w:rPr>
          <w:spacing w:val="-3"/>
        </w:rPr>
      </w:pPr>
      <w:r>
        <w:rPr>
          <w:rtl/>
          <w:lang w:bidi="he"/>
        </w:rPr>
        <w:t>עם</w:t>
      </w:r>
      <w:r>
        <w:rPr>
          <w:spacing w:val="-4"/>
          <w:rtl/>
          <w:lang w:bidi="he"/>
        </w:rPr>
        <w:t xml:space="preserve"> </w:t>
      </w:r>
      <w:proofErr w:type="spellStart"/>
      <w:r>
        <w:rPr>
          <w:spacing w:val="-3"/>
          <w:rtl/>
          <w:lang w:bidi="he"/>
        </w:rPr>
        <w:t>Foxit</w:t>
      </w:r>
      <w:proofErr w:type="spellEnd"/>
      <w:r>
        <w:rPr>
          <w:spacing w:val="-2"/>
          <w:rtl/>
          <w:lang w:bidi="he"/>
        </w:rPr>
        <w:t xml:space="preserve"> </w:t>
      </w:r>
      <w:proofErr w:type="spellStart"/>
      <w:r>
        <w:rPr>
          <w:spacing w:val="-4"/>
          <w:rtl/>
          <w:lang w:bidi="he"/>
        </w:rPr>
        <w:t>פנטומpdf</w:t>
      </w:r>
      <w:proofErr w:type="spellEnd"/>
      <w:r>
        <w:rPr>
          <w:spacing w:val="-4"/>
          <w:rtl/>
          <w:lang w:bidi="he"/>
        </w:rPr>
        <w:t>,</w:t>
      </w:r>
      <w:r>
        <w:rPr>
          <w:spacing w:val="-3"/>
          <w:rtl/>
          <w:lang w:bidi="he"/>
        </w:rPr>
        <w:t xml:space="preserve"> </w:t>
      </w:r>
      <w:r>
        <w:rPr>
          <w:rtl/>
          <w:lang w:bidi="he"/>
        </w:rPr>
        <w:t>אתה</w:t>
      </w:r>
      <w:r>
        <w:rPr>
          <w:spacing w:val="-4"/>
          <w:rtl/>
          <w:lang w:bidi="he"/>
        </w:rPr>
        <w:t xml:space="preserve"> </w:t>
      </w:r>
      <w:r>
        <w:rPr>
          <w:rtl/>
          <w:lang w:bidi="he"/>
        </w:rPr>
        <w:t>ניתן</w:t>
      </w:r>
      <w:r>
        <w:rPr>
          <w:spacing w:val="-4"/>
          <w:rtl/>
          <w:lang w:bidi="he"/>
        </w:rPr>
        <w:t xml:space="preserve"> </w:t>
      </w:r>
      <w:r>
        <w:rPr>
          <w:rtl/>
          <w:lang w:bidi="he"/>
        </w:rPr>
        <w:t>הוסיף</w:t>
      </w:r>
      <w:r>
        <w:rPr>
          <w:spacing w:val="-3"/>
          <w:rtl/>
          <w:lang w:bidi="he"/>
        </w:rPr>
        <w:t xml:space="preserve"> </w:t>
      </w:r>
      <w:r>
        <w:rPr>
          <w:rtl/>
          <w:lang w:bidi="he"/>
        </w:rPr>
        <w:t>ביאורים</w:t>
      </w:r>
      <w:r>
        <w:rPr>
          <w:spacing w:val="-4"/>
          <w:rtl/>
          <w:lang w:bidi="he"/>
        </w:rPr>
        <w:t xml:space="preserve"> </w:t>
      </w:r>
      <w:r>
        <w:rPr>
          <w:rtl/>
          <w:lang w:bidi="he"/>
        </w:rPr>
        <w:t>או</w:t>
      </w:r>
      <w:r>
        <w:rPr>
          <w:spacing w:val="-3"/>
          <w:rtl/>
          <w:lang w:bidi="he"/>
        </w:rPr>
        <w:t xml:space="preserve"> </w:t>
      </w:r>
      <w:r>
        <w:rPr>
          <w:rtl/>
          <w:lang w:bidi="he"/>
        </w:rPr>
        <w:t>צייר</w:t>
      </w:r>
      <w:r>
        <w:rPr>
          <w:spacing w:val="-4"/>
          <w:rtl/>
          <w:lang w:bidi="he"/>
        </w:rPr>
        <w:t xml:space="preserve"> </w:t>
      </w:r>
      <w:r>
        <w:rPr>
          <w:rtl/>
          <w:lang w:bidi="he"/>
        </w:rPr>
        <w:t>צורות</w:t>
      </w:r>
      <w:r>
        <w:rPr>
          <w:spacing w:val="-4"/>
          <w:rtl/>
          <w:lang w:bidi="he"/>
        </w:rPr>
        <w:t xml:space="preserve"> </w:t>
      </w:r>
      <w:r>
        <w:rPr>
          <w:rtl/>
          <w:lang w:bidi="he"/>
        </w:rPr>
        <w:t>כדי</w:t>
      </w:r>
      <w:r>
        <w:rPr>
          <w:spacing w:val="-4"/>
          <w:rtl/>
          <w:lang w:bidi="he"/>
        </w:rPr>
        <w:t xml:space="preserve"> </w:t>
      </w:r>
      <w:r>
        <w:rPr>
          <w:rtl/>
          <w:lang w:bidi="he"/>
        </w:rPr>
        <w:t>PDF</w:t>
      </w:r>
      <w:r>
        <w:rPr>
          <w:spacing w:val="-5"/>
          <w:rtl/>
          <w:lang w:bidi="he"/>
        </w:rPr>
        <w:t xml:space="preserve"> </w:t>
      </w:r>
      <w:r>
        <w:rPr>
          <w:rtl/>
          <w:lang w:bidi="he"/>
        </w:rPr>
        <w:t>קבצים</w:t>
      </w:r>
      <w:r>
        <w:rPr>
          <w:spacing w:val="-4"/>
          <w:rtl/>
          <w:lang w:bidi="he"/>
        </w:rPr>
        <w:t xml:space="preserve"> </w:t>
      </w:r>
      <w:r>
        <w:rPr>
          <w:rtl/>
          <w:lang w:bidi="he"/>
        </w:rPr>
        <w:t>כמו</w:t>
      </w:r>
      <w:r>
        <w:rPr>
          <w:spacing w:val="-5"/>
          <w:rtl/>
          <w:lang w:bidi="he"/>
        </w:rPr>
        <w:t xml:space="preserve"> </w:t>
      </w:r>
      <w:r>
        <w:rPr>
          <w:rtl/>
          <w:lang w:bidi="he"/>
        </w:rPr>
        <w:t>אתה</w:t>
      </w:r>
      <w:r>
        <w:rPr>
          <w:spacing w:val="-1"/>
          <w:rtl/>
          <w:lang w:bidi="he"/>
        </w:rPr>
        <w:t xml:space="preserve"> </w:t>
      </w:r>
      <w:r>
        <w:rPr>
          <w:rtl/>
          <w:lang w:bidi="he"/>
        </w:rPr>
        <w:t>של</w:t>
      </w:r>
      <w:r>
        <w:rPr>
          <w:spacing w:val="-4"/>
          <w:rtl/>
          <w:lang w:bidi="he"/>
        </w:rPr>
        <w:t xml:space="preserve"> </w:t>
      </w:r>
      <w:r>
        <w:rPr>
          <w:rtl/>
          <w:lang w:bidi="he"/>
        </w:rPr>
        <w:t>כדי</w:t>
      </w:r>
      <w:r>
        <w:rPr>
          <w:spacing w:val="-4"/>
          <w:rtl/>
          <w:lang w:bidi="he"/>
        </w:rPr>
        <w:t xml:space="preserve"> </w:t>
      </w:r>
      <w:r>
        <w:rPr>
          <w:rtl/>
          <w:lang w:bidi="he"/>
        </w:rPr>
        <w:t>a</w:t>
      </w:r>
      <w:r>
        <w:rPr>
          <w:spacing w:val="-4"/>
          <w:rtl/>
          <w:lang w:bidi="he"/>
        </w:rPr>
        <w:t xml:space="preserve"> </w:t>
      </w:r>
      <w:r>
        <w:rPr>
          <w:rtl/>
          <w:lang w:bidi="he"/>
        </w:rPr>
        <w:t xml:space="preserve">מסמך נייר באמצעות פקודות ההערה, הסימונים והציור. לאחר שתסיים, כל ההערות יהיו מאורגנות </w:t>
      </w:r>
      <w:r>
        <w:rPr>
          <w:spacing w:val="-3"/>
          <w:rtl/>
          <w:lang w:bidi="he"/>
        </w:rPr>
        <w:t xml:space="preserve">באופן אוטומטי </w:t>
      </w:r>
      <w:r>
        <w:rPr>
          <w:rtl/>
          <w:lang w:bidi="he"/>
        </w:rPr>
        <w:t xml:space="preserve">ולאחר מכן ניתן לייצאו </w:t>
      </w:r>
      <w:r>
        <w:rPr>
          <w:spacing w:val="-3"/>
          <w:rtl/>
          <w:lang w:bidi="he"/>
        </w:rPr>
        <w:t xml:space="preserve">עבור </w:t>
      </w:r>
      <w:r>
        <w:rPr>
          <w:rtl/>
          <w:lang w:bidi="he"/>
        </w:rPr>
        <w:t>נוח</w:t>
      </w:r>
      <w:r>
        <w:rPr>
          <w:spacing w:val="-19"/>
          <w:rtl/>
          <w:lang w:bidi="he"/>
        </w:rPr>
        <w:t xml:space="preserve"> </w:t>
      </w:r>
      <w:r>
        <w:rPr>
          <w:spacing w:val="-3"/>
          <w:rtl/>
          <w:lang w:bidi="he"/>
        </w:rPr>
        <w:t>סקירה.</w:t>
      </w:r>
    </w:p>
    <w:p w:rsidR="007623C1" w:rsidRDefault="007623C1">
      <w:pPr>
        <w:pStyle w:val="a3"/>
        <w:kinsoku w:val="0"/>
        <w:overflowPunct w:val="0"/>
        <w:bidi/>
        <w:spacing w:line="292" w:lineRule="auto"/>
        <w:ind w:left="140" w:right="133"/>
        <w:jc w:val="both"/>
        <w:rPr>
          <w:spacing w:val="-3"/>
        </w:rPr>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ind w:left="104"/>
        <w:rPr>
          <w:sz w:val="20"/>
          <w:szCs w:val="20"/>
        </w:rPr>
      </w:pPr>
      <w:r>
        <w:rPr>
          <w:noProof/>
          <w:sz w:val="20"/>
          <w:szCs w:val="20"/>
          <w:rtl/>
          <w:lang w:bidi="he"/>
        </w:rPr>
        <w:drawing>
          <wp:inline distT="0" distB="0" distL="0" distR="0">
            <wp:extent cx="5324475" cy="2576830"/>
            <wp:effectExtent l="0" t="0" r="9525" b="0"/>
            <wp:docPr id="63" name="תמונה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324475" cy="2576830"/>
                    </a:xfrm>
                    <a:prstGeom prst="rect">
                      <a:avLst/>
                    </a:prstGeom>
                    <a:noFill/>
                    <a:ln>
                      <a:noFill/>
                    </a:ln>
                  </pic:spPr>
                </pic:pic>
              </a:graphicData>
            </a:graphic>
          </wp:inline>
        </w:drawing>
      </w:r>
    </w:p>
    <w:p w:rsidR="007623C1" w:rsidRDefault="007623C1">
      <w:pPr>
        <w:pStyle w:val="a3"/>
        <w:kinsoku w:val="0"/>
        <w:overflowPunct w:val="0"/>
        <w:bidi/>
        <w:spacing w:before="6"/>
        <w:rPr>
          <w:sz w:val="16"/>
          <w:szCs w:val="16"/>
        </w:rPr>
      </w:pPr>
    </w:p>
    <w:p w:rsidR="007623C1" w:rsidRDefault="00B43485">
      <w:pPr>
        <w:pStyle w:val="a3"/>
        <w:kinsoku w:val="0"/>
        <w:overflowPunct w:val="0"/>
        <w:bidi/>
        <w:spacing w:before="59"/>
        <w:ind w:left="140"/>
        <w:jc w:val="both"/>
      </w:pPr>
      <w:r>
        <w:rPr>
          <w:noProof/>
          <w:rtl/>
          <w:lang w:bidi="he"/>
        </w:rPr>
        <mc:AlternateContent>
          <mc:Choice Requires="wps">
            <w:drawing>
              <wp:anchor distT="0" distB="0" distL="114300" distR="114300" simplePos="0" relativeHeight="251636224" behindDoc="1" locked="0" layoutInCell="0" allowOverlap="1">
                <wp:simplePos x="0" y="0"/>
                <wp:positionH relativeFrom="page">
                  <wp:posOffset>2504440</wp:posOffset>
                </wp:positionH>
                <wp:positionV relativeFrom="paragraph">
                  <wp:posOffset>-26035</wp:posOffset>
                </wp:positionV>
                <wp:extent cx="203200" cy="190500"/>
                <wp:effectExtent l="0" t="0" r="0" b="0"/>
                <wp:wrapNone/>
                <wp:docPr id="208"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2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300" w:lineRule="atLeast"/>
                              <w:rPr>
                                <w:rFonts w:ascii="Times New Roman" w:hAnsi="Times New Roman" w:cs="Times New Roman"/>
                              </w:rPr>
                            </w:pPr>
                            <w:r>
                              <w:rPr>
                                <w:noProof/>
                                <w:rtl/>
                                <w:lang w:bidi="he"/>
                              </w:rPr>
                              <w:drawing>
                                <wp:inline distT="0" distB="0" distL="0" distR="0">
                                  <wp:extent cx="209550" cy="190500"/>
                                  <wp:effectExtent l="0" t="0" r="0" b="0"/>
                                  <wp:docPr id="65"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66" style="position:absolute;left:0;text-align:left;margin-left:197.2pt;margin-top:-2.05pt;width:16pt;height:1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45"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">
                <v:textbox inset="0,0,0,0">
                  <w:txbxContent>
                    <w:p w:rsidR="007623C1" w:rsidRDefault="00B43485">
                      <w:pPr>
                        <w:widowControl/>
                        <w:autoSpaceDE/>
                        <w:autoSpaceDN/>
                        <w:bidi w:val="true"/>
                        <w:adjustRightInd/>
                        <w:spacing w:line="300" w:lineRule="atLeast"/>
                        <w:rPr>
                          <w:rFonts w:ascii="Times New Roman" w:hAnsi="Times New Roman" w:cs="Times New Roman"/>
                        </w:rPr>
                      </w:pPr>
                      <w:r>
                        <w:rPr>
                          <w:noProof/>
                          <w:rtl w:val="true"/>
                          <w:lang w:bidi="he"/>
                        </w:rPr>
                        <w:drawing>
                          <wp:inline distT="0" distB="0" distL="0" distR="0">
                            <wp:extent cx="209550" cy="190500"/>
                            <wp:effectExtent l="0" t="0" r="0" b="0"/>
                            <wp:docPr id="65"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Pr>
          <w:noProof/>
          <w:rtl/>
          <w:lang w:bidi="he"/>
        </w:rPr>
        <mc:AlternateContent>
          <mc:Choice Requires="wps">
            <w:drawing>
              <wp:anchor distT="0" distB="0" distL="114300" distR="114300" simplePos="0" relativeHeight="251637248" behindDoc="1" locked="0" layoutInCell="0" allowOverlap="1">
                <wp:simplePos x="0" y="0"/>
                <wp:positionH relativeFrom="page">
                  <wp:posOffset>4520565</wp:posOffset>
                </wp:positionH>
                <wp:positionV relativeFrom="paragraph">
                  <wp:posOffset>-45085</wp:posOffset>
                </wp:positionV>
                <wp:extent cx="190500" cy="203200"/>
                <wp:effectExtent l="0" t="0" r="0" b="0"/>
                <wp:wrapNone/>
                <wp:docPr id="20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320" w:lineRule="atLeast"/>
                              <w:rPr>
                                <w:rFonts w:ascii="Times New Roman" w:hAnsi="Times New Roman" w:cs="Times New Roman"/>
                              </w:rPr>
                            </w:pPr>
                            <w:r>
                              <w:rPr>
                                <w:noProof/>
                                <w:rtl/>
                                <w:lang w:bidi="he"/>
                              </w:rPr>
                              <w:drawing>
                                <wp:inline distT="0" distB="0" distL="0" distR="0">
                                  <wp:extent cx="190500" cy="209550"/>
                                  <wp:effectExtent l="0" t="0" r="0" b="0"/>
                                  <wp:docPr id="67" name="תמונה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67" style="position:absolute;left:0;text-align:left;margin-left:355.95pt;margin-top:-3.55pt;width:15pt;height:16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46"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">
                <v:textbox inset="0,0,0,0">
                  <w:txbxContent>
                    <w:p w:rsidR="007623C1" w:rsidRDefault="00B43485">
                      <w:pPr>
                        <w:widowControl/>
                        <w:autoSpaceDE/>
                        <w:autoSpaceDN/>
                        <w:bidi w:val="true"/>
                        <w:adjustRightInd/>
                        <w:spacing w:line="320" w:lineRule="atLeast"/>
                        <w:rPr>
                          <w:rFonts w:ascii="Times New Roman" w:hAnsi="Times New Roman" w:cs="Times New Roman"/>
                        </w:rPr>
                      </w:pPr>
                      <w:r>
                        <w:rPr>
                          <w:noProof/>
                          <w:rtl w:val="true"/>
                          <w:lang w:bidi="he"/>
                        </w:rPr>
                        <w:drawing>
                          <wp:inline distT="0" distB="0" distL="0" distR="0">
                            <wp:extent cx="190500" cy="209550"/>
                            <wp:effectExtent l="0" t="0" r="0" b="0"/>
                            <wp:docPr id="67" name="תמונה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בעזרת הפקודה ' יד '      , הפקודה ' בחר ביאור ' או הפקודה המתאימה</w:t>
      </w:r>
    </w:p>
    <w:p w:rsidR="007623C1" w:rsidRDefault="007623C1">
      <w:pPr>
        <w:pStyle w:val="a3"/>
        <w:kinsoku w:val="0"/>
        <w:overflowPunct w:val="0"/>
        <w:bidi/>
        <w:spacing w:before="149" w:line="292" w:lineRule="auto"/>
        <w:ind w:left="140" w:right="133"/>
        <w:jc w:val="both"/>
      </w:pPr>
      <w:r>
        <w:rPr>
          <w:rtl/>
          <w:lang w:bidi="he"/>
        </w:rPr>
        <w:t xml:space="preserve">נבחרה, לחץ לחיצה ימנית על הערה ותוכל לבחור להגדיר מאפיינים, להגדיר מצבים, להגיב להערות ועוד. באפשרותך לייצא ולייבא נתוני הערות ולסכם הערות באמצעות הפקודות ב </w:t>
      </w:r>
      <w:r>
        <w:rPr>
          <w:b/>
          <w:bCs/>
          <w:rtl/>
          <w:lang w:bidi="he"/>
        </w:rPr>
        <w:t xml:space="preserve">ניהול הערות </w:t>
      </w:r>
      <w:r>
        <w:rPr>
          <w:rtl/>
          <w:lang w:bidi="he"/>
        </w:rPr>
        <w:t xml:space="preserve">קבוצה. יתר על כן, אם אתה מבצע הערות בקובץ PDF שנוצר ממסמך Microsoft Word, באפשרותך לייצא בקלות את ההערות כדי לשנות את מסמך ה-Word המקורי על-ידי בחירה </w:t>
      </w:r>
      <w:r>
        <w:rPr>
          <w:b/>
          <w:bCs/>
          <w:rtl/>
          <w:lang w:bidi="he"/>
        </w:rPr>
        <w:t xml:space="preserve">תגובה </w:t>
      </w:r>
      <w:r>
        <w:rPr>
          <w:rtl/>
          <w:lang w:bidi="he"/>
        </w:rPr>
        <w:t xml:space="preserve">&gt; </w:t>
      </w:r>
      <w:r>
        <w:rPr>
          <w:b/>
          <w:bCs/>
          <w:rtl/>
          <w:lang w:bidi="he"/>
        </w:rPr>
        <w:t xml:space="preserve">ניהול הערות </w:t>
      </w:r>
      <w:r>
        <w:rPr>
          <w:rtl/>
          <w:lang w:bidi="he"/>
        </w:rPr>
        <w:t xml:space="preserve">&gt; </w:t>
      </w:r>
      <w:r>
        <w:rPr>
          <w:b/>
          <w:bCs/>
          <w:rtl/>
          <w:lang w:bidi="he"/>
        </w:rPr>
        <w:t xml:space="preserve">ייצוא </w:t>
      </w:r>
      <w:r>
        <w:rPr>
          <w:rtl/>
          <w:lang w:bidi="he"/>
        </w:rPr>
        <w:t xml:space="preserve">&gt; </w:t>
      </w:r>
      <w:r>
        <w:rPr>
          <w:b/>
          <w:bCs/>
          <w:rtl/>
          <w:lang w:bidi="he"/>
        </w:rPr>
        <w:t>ייצוא ל-Word</w:t>
      </w:r>
      <w:r>
        <w:rPr>
          <w:rtl/>
          <w:lang w:bidi="he"/>
        </w:rPr>
        <w:t>.</w:t>
      </w:r>
    </w:p>
    <w:p w:rsidR="007623C1" w:rsidRDefault="007623C1">
      <w:pPr>
        <w:pStyle w:val="a3"/>
        <w:kinsoku w:val="0"/>
        <w:overflowPunct w:val="0"/>
        <w:bidi/>
        <w:spacing w:before="9"/>
        <w:rPr>
          <w:sz w:val="22"/>
          <w:szCs w:val="22"/>
        </w:rPr>
      </w:pPr>
    </w:p>
    <w:p w:rsidR="007623C1" w:rsidRDefault="007623C1">
      <w:pPr>
        <w:pStyle w:val="a3"/>
        <w:kinsoku w:val="0"/>
        <w:overflowPunct w:val="0"/>
        <w:bidi/>
        <w:spacing w:line="292" w:lineRule="auto"/>
        <w:ind w:left="140" w:right="132"/>
        <w:jc w:val="both"/>
        <w:rPr>
          <w:i/>
          <w:iCs/>
        </w:rPr>
      </w:pPr>
      <w:r>
        <w:rPr>
          <w:b/>
          <w:bCs/>
          <w:i/>
          <w:iCs/>
          <w:rtl/>
          <w:lang w:bidi="he"/>
        </w:rPr>
        <w:t>הערה</w:t>
      </w:r>
      <w:r>
        <w:rPr>
          <w:i/>
          <w:iCs/>
          <w:rtl/>
          <w:lang w:bidi="he"/>
        </w:rPr>
        <w:t xml:space="preserve">: ניתן להציג, לנווט ולהגיב על התוכן התלת-ממדי במסמכי pdf באמצעות הפקודות ב </w:t>
      </w:r>
      <w:r>
        <w:rPr>
          <w:b/>
          <w:bCs/>
          <w:i/>
          <w:iCs/>
          <w:rtl/>
          <w:lang w:bidi="he"/>
        </w:rPr>
        <w:t xml:space="preserve">ניווט תוכן תלת-ממדי </w:t>
      </w:r>
      <w:r>
        <w:rPr>
          <w:i/>
          <w:iCs/>
          <w:rtl/>
          <w:lang w:bidi="he"/>
        </w:rPr>
        <w:t>בחלונית הניווט.</w:t>
      </w:r>
    </w:p>
    <w:p w:rsidR="007623C1" w:rsidRDefault="007623C1">
      <w:pPr>
        <w:pStyle w:val="a3"/>
        <w:kinsoku w:val="0"/>
        <w:overflowPunct w:val="0"/>
        <w:bidi/>
        <w:spacing w:before="4"/>
        <w:rPr>
          <w:i/>
          <w:iCs/>
        </w:rPr>
      </w:pPr>
    </w:p>
    <w:p w:rsidR="007623C1" w:rsidRDefault="007623C1">
      <w:pPr>
        <w:pStyle w:val="3"/>
        <w:kinsoku w:val="0"/>
        <w:overflowPunct w:val="0"/>
        <w:bidi/>
      </w:pPr>
      <w:bookmarkStart w:id="51" w:name="See_comments_and_attachments"/>
      <w:bookmarkEnd w:id="51"/>
      <w:r>
        <w:rPr>
          <w:rtl/>
          <w:lang w:bidi="he"/>
        </w:rPr>
        <w:t>ראה הערות וקבצים מצורפים</w:t>
      </w:r>
    </w:p>
    <w:p w:rsidR="007623C1" w:rsidRDefault="007623C1">
      <w:pPr>
        <w:pStyle w:val="a3"/>
        <w:kinsoku w:val="0"/>
        <w:overflowPunct w:val="0"/>
        <w:bidi/>
        <w:spacing w:before="1"/>
        <w:rPr>
          <w:b/>
          <w:bCs/>
          <w:sz w:val="26"/>
          <w:szCs w:val="26"/>
        </w:rPr>
      </w:pPr>
    </w:p>
    <w:p w:rsidR="007623C1" w:rsidRDefault="00B43485">
      <w:pPr>
        <w:pStyle w:val="a3"/>
        <w:kinsoku w:val="0"/>
        <w:overflowPunct w:val="0"/>
        <w:bidi/>
        <w:spacing w:line="292" w:lineRule="auto"/>
        <w:ind w:left="140" w:right="135"/>
        <w:jc w:val="both"/>
      </w:pPr>
      <w:r>
        <w:rPr>
          <w:noProof/>
          <w:rtl/>
          <w:lang w:bidi="he"/>
        </w:rPr>
        <mc:AlternateContent>
          <mc:Choice Requires="wps">
            <w:drawing>
              <wp:anchor distT="0" distB="0" distL="0" distR="0" simplePos="0" relativeHeight="251638272" behindDoc="0" locked="0" layoutInCell="0" allowOverlap="1">
                <wp:simplePos x="0" y="0"/>
                <wp:positionH relativeFrom="page">
                  <wp:posOffset>1939290</wp:posOffset>
                </wp:positionH>
                <wp:positionV relativeFrom="paragraph">
                  <wp:posOffset>699135</wp:posOffset>
                </wp:positionV>
                <wp:extent cx="1689100" cy="1765300"/>
                <wp:effectExtent l="0" t="0" r="0" b="0"/>
                <wp:wrapTopAndBottom/>
                <wp:docPr id="206"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9100" cy="176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2780" w:lineRule="atLeast"/>
                              <w:rPr>
                                <w:rFonts w:ascii="Times New Roman" w:hAnsi="Times New Roman" w:cs="Times New Roman"/>
                              </w:rPr>
                            </w:pPr>
                            <w:r>
                              <w:rPr>
                                <w:noProof/>
                                <w:rtl/>
                                <w:lang w:bidi="he"/>
                              </w:rPr>
                              <w:drawing>
                                <wp:inline distT="0" distB="0" distL="0" distR="0">
                                  <wp:extent cx="1681480" cy="1767205"/>
                                  <wp:effectExtent l="0" t="0" r="0" b="4445"/>
                                  <wp:docPr id="69"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81480" cy="176720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68" style="position:absolute;left:0;text-align:left;margin-left:152.7pt;margin-top:55.05pt;width:133pt;height:139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47"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">
                <v:textbox inset="0,0,0,0">
                  <w:txbxContent>
                    <w:p w:rsidR="007623C1" w:rsidRDefault="00B43485">
                      <w:pPr>
                        <w:widowControl/>
                        <w:autoSpaceDE/>
                        <w:autoSpaceDN/>
                        <w:bidi w:val="true"/>
                        <w:adjustRightInd/>
                        <w:spacing w:line="2780" w:lineRule="atLeast"/>
                        <w:rPr>
                          <w:rFonts w:ascii="Times New Roman" w:hAnsi="Times New Roman" w:cs="Times New Roman"/>
                        </w:rPr>
                      </w:pPr>
                      <w:r>
                        <w:rPr>
                          <w:noProof/>
                          <w:rtl w:val="true"/>
                          <w:lang w:bidi="he"/>
                        </w:rPr>
                        <w:drawing>
                          <wp:inline distT="0" distB="0" distL="0" distR="0">
                            <wp:extent cx="1681480" cy="1767205"/>
                            <wp:effectExtent l="0" t="0" r="0" b="4445"/>
                            <wp:docPr id="69" name="תמונה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81480" cy="176720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r>
        <w:rPr>
          <w:noProof/>
          <w:rtl/>
          <w:lang w:bidi="he"/>
        </w:rPr>
        <mc:AlternateContent>
          <mc:Choice Requires="wps">
            <w:drawing>
              <wp:anchor distT="0" distB="0" distL="0" distR="0" simplePos="0" relativeHeight="251639296" behindDoc="0" locked="0" layoutInCell="0" allowOverlap="1">
                <wp:simplePos x="0" y="0"/>
                <wp:positionH relativeFrom="page">
                  <wp:posOffset>3926205</wp:posOffset>
                </wp:positionH>
                <wp:positionV relativeFrom="paragraph">
                  <wp:posOffset>660400</wp:posOffset>
                </wp:positionV>
                <wp:extent cx="1663700" cy="1778000"/>
                <wp:effectExtent l="0" t="0" r="0" b="0"/>
                <wp:wrapTopAndBottom/>
                <wp:docPr id="20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3700" cy="177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2800" w:lineRule="atLeast"/>
                              <w:rPr>
                                <w:rFonts w:ascii="Times New Roman" w:hAnsi="Times New Roman" w:cs="Times New Roman"/>
                              </w:rPr>
                            </w:pPr>
                            <w:r>
                              <w:rPr>
                                <w:noProof/>
                                <w:rtl/>
                                <w:lang w:bidi="he"/>
                              </w:rPr>
                              <w:drawing>
                                <wp:inline distT="0" distB="0" distL="0" distR="0">
                                  <wp:extent cx="1662430" cy="1781175"/>
                                  <wp:effectExtent l="0" t="0" r="0" b="9525"/>
                                  <wp:docPr id="71" name="תמונה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62430" cy="17811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69" style="position:absolute;left:0;text-align:left;margin-left:309.15pt;margin-top:52pt;width:131pt;height:140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48"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">
                <v:textbox inset="0,0,0,0">
                  <w:txbxContent>
                    <w:p w:rsidR="007623C1" w:rsidRDefault="00B43485">
                      <w:pPr>
                        <w:widowControl/>
                        <w:autoSpaceDE/>
                        <w:autoSpaceDN/>
                        <w:bidi w:val="true"/>
                        <w:adjustRightInd/>
                        <w:spacing w:line="2800" w:lineRule="atLeast"/>
                        <w:rPr>
                          <w:rFonts w:ascii="Times New Roman" w:hAnsi="Times New Roman" w:cs="Times New Roman"/>
                        </w:rPr>
                      </w:pPr>
                      <w:r>
                        <w:rPr>
                          <w:noProof/>
                          <w:rtl w:val="true"/>
                          <w:lang w:bidi="he"/>
                        </w:rPr>
                        <w:drawing>
                          <wp:inline distT="0" distB="0" distL="0" distR="0">
                            <wp:extent cx="1662430" cy="1781175"/>
                            <wp:effectExtent l="0" t="0" r="0" b="9525"/>
                            <wp:docPr id="71" name="תמונה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62430" cy="17811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roofErr w:type="spellStart"/>
      <w:r w:rsidR="007623C1">
        <w:rPr>
          <w:spacing w:val="-3"/>
          <w:rtl/>
          <w:lang w:bidi="he"/>
        </w:rPr>
        <w:t>Foxit</w:t>
      </w:r>
      <w:proofErr w:type="spellEnd"/>
      <w:r w:rsidR="007623C1">
        <w:rPr>
          <w:spacing w:val="-3"/>
          <w:rtl/>
          <w:lang w:bidi="he"/>
        </w:rPr>
        <w:t xml:space="preserve"> </w:t>
      </w:r>
      <w:proofErr w:type="spellStart"/>
      <w:r w:rsidR="007623C1">
        <w:rPr>
          <w:rtl/>
          <w:lang w:bidi="he"/>
        </w:rPr>
        <w:t>פנטומpdf</w:t>
      </w:r>
      <w:proofErr w:type="spellEnd"/>
      <w:r w:rsidR="007623C1">
        <w:rPr>
          <w:rtl/>
          <w:lang w:bidi="he"/>
        </w:rPr>
        <w:t xml:space="preserve"> שומר רשימה מאורגנת של כל ההערות והקבצים המצורפים ב-PDF לעיון קל.</w:t>
      </w:r>
      <w:r w:rsidR="007623C1">
        <w:rPr>
          <w:spacing w:val="-13"/>
          <w:rtl/>
          <w:lang w:bidi="he"/>
        </w:rPr>
        <w:t xml:space="preserve"> </w:t>
      </w:r>
      <w:r w:rsidR="007623C1">
        <w:rPr>
          <w:rtl/>
          <w:lang w:bidi="he"/>
        </w:rPr>
        <w:t>אלה</w:t>
      </w:r>
      <w:r w:rsidR="007623C1">
        <w:rPr>
          <w:spacing w:val="-11"/>
          <w:rtl/>
          <w:lang w:bidi="he"/>
        </w:rPr>
        <w:t xml:space="preserve"> </w:t>
      </w:r>
      <w:r w:rsidR="007623C1">
        <w:rPr>
          <w:rtl/>
          <w:lang w:bidi="he"/>
        </w:rPr>
        <w:t>אתה</w:t>
      </w:r>
      <w:r w:rsidR="007623C1">
        <w:rPr>
          <w:spacing w:val="-10"/>
          <w:rtl/>
          <w:lang w:bidi="he"/>
        </w:rPr>
        <w:t xml:space="preserve"> </w:t>
      </w:r>
      <w:r w:rsidR="007623C1">
        <w:rPr>
          <w:rtl/>
          <w:lang w:bidi="he"/>
        </w:rPr>
        <w:t>מוסתרים</w:t>
      </w:r>
      <w:r w:rsidR="007623C1">
        <w:rPr>
          <w:spacing w:val="-12"/>
          <w:rtl/>
          <w:lang w:bidi="he"/>
        </w:rPr>
        <w:t xml:space="preserve"> </w:t>
      </w:r>
      <w:r w:rsidR="007623C1">
        <w:rPr>
          <w:rtl/>
          <w:lang w:bidi="he"/>
        </w:rPr>
        <w:t>על ידי</w:t>
      </w:r>
      <w:r w:rsidR="007623C1">
        <w:rPr>
          <w:spacing w:val="-10"/>
          <w:rtl/>
          <w:lang w:bidi="he"/>
        </w:rPr>
        <w:t xml:space="preserve"> </w:t>
      </w:r>
      <w:r w:rsidR="007623C1">
        <w:rPr>
          <w:rtl/>
          <w:lang w:bidi="he"/>
        </w:rPr>
        <w:t>ברירת חדל</w:t>
      </w:r>
      <w:r w:rsidR="007623C1">
        <w:rPr>
          <w:spacing w:val="-11"/>
          <w:rtl/>
          <w:lang w:bidi="he"/>
        </w:rPr>
        <w:t xml:space="preserve"> </w:t>
      </w:r>
      <w:r w:rsidR="007623C1">
        <w:rPr>
          <w:rtl/>
          <w:lang w:bidi="he"/>
        </w:rPr>
        <w:t>כדי</w:t>
      </w:r>
      <w:r w:rsidR="007623C1">
        <w:rPr>
          <w:spacing w:val="-10"/>
          <w:rtl/>
          <w:lang w:bidi="he"/>
        </w:rPr>
        <w:t xml:space="preserve"> </w:t>
      </w:r>
      <w:r w:rsidR="007623C1">
        <w:rPr>
          <w:rtl/>
          <w:lang w:bidi="he"/>
        </w:rPr>
        <w:t>לתת</w:t>
      </w:r>
      <w:r w:rsidR="007623C1">
        <w:rPr>
          <w:spacing w:val="-10"/>
          <w:rtl/>
          <w:lang w:bidi="he"/>
        </w:rPr>
        <w:t xml:space="preserve"> </w:t>
      </w:r>
      <w:r w:rsidR="007623C1">
        <w:rPr>
          <w:rtl/>
          <w:lang w:bidi="he"/>
        </w:rPr>
        <w:t>אתה</w:t>
      </w:r>
      <w:r w:rsidR="007623C1">
        <w:rPr>
          <w:spacing w:val="-10"/>
          <w:rtl/>
          <w:lang w:bidi="he"/>
        </w:rPr>
        <w:t xml:space="preserve"> </w:t>
      </w:r>
      <w:r w:rsidR="007623C1">
        <w:rPr>
          <w:rtl/>
          <w:lang w:bidi="he"/>
        </w:rPr>
        <w:t>את</w:t>
      </w:r>
      <w:r w:rsidR="007623C1">
        <w:rPr>
          <w:spacing w:val="-10"/>
          <w:rtl/>
          <w:lang w:bidi="he"/>
        </w:rPr>
        <w:t xml:space="preserve"> </w:t>
      </w:r>
      <w:r w:rsidR="007623C1">
        <w:rPr>
          <w:spacing w:val="-3"/>
          <w:rtl/>
          <w:lang w:bidi="he"/>
        </w:rPr>
        <w:t>גדול ביותר</w:t>
      </w:r>
      <w:r w:rsidR="007623C1">
        <w:rPr>
          <w:spacing w:val="-10"/>
          <w:rtl/>
          <w:lang w:bidi="he"/>
        </w:rPr>
        <w:t xml:space="preserve"> </w:t>
      </w:r>
      <w:r w:rsidR="007623C1">
        <w:rPr>
          <w:rtl/>
          <w:lang w:bidi="he"/>
        </w:rPr>
        <w:t>אפשרי</w:t>
      </w:r>
      <w:r w:rsidR="007623C1">
        <w:rPr>
          <w:spacing w:val="-10"/>
          <w:rtl/>
          <w:lang w:bidi="he"/>
        </w:rPr>
        <w:t xml:space="preserve"> </w:t>
      </w:r>
      <w:r w:rsidR="007623C1">
        <w:rPr>
          <w:rtl/>
          <w:lang w:bidi="he"/>
        </w:rPr>
        <w:t>הצג את</w:t>
      </w:r>
      <w:r w:rsidR="007623C1">
        <w:rPr>
          <w:spacing w:val="-9"/>
          <w:rtl/>
          <w:lang w:bidi="he"/>
        </w:rPr>
        <w:t xml:space="preserve"> </w:t>
      </w:r>
      <w:r w:rsidR="007623C1">
        <w:rPr>
          <w:rtl/>
          <w:lang w:bidi="he"/>
        </w:rPr>
        <w:t>של</w:t>
      </w:r>
      <w:r w:rsidR="007623C1">
        <w:rPr>
          <w:spacing w:val="-11"/>
          <w:rtl/>
          <w:lang w:bidi="he"/>
        </w:rPr>
        <w:t xml:space="preserve"> </w:t>
      </w:r>
      <w:r w:rsidR="007623C1">
        <w:rPr>
          <w:rtl/>
          <w:lang w:bidi="he"/>
        </w:rPr>
        <w:t>שלך</w:t>
      </w:r>
      <w:r w:rsidR="007623C1">
        <w:rPr>
          <w:spacing w:val="-10"/>
          <w:rtl/>
          <w:lang w:bidi="he"/>
        </w:rPr>
        <w:t xml:space="preserve"> </w:t>
      </w:r>
      <w:r w:rsidR="007623C1">
        <w:rPr>
          <w:rtl/>
          <w:lang w:bidi="he"/>
        </w:rPr>
        <w:t>PDF</w:t>
      </w:r>
      <w:r w:rsidR="007623C1">
        <w:rPr>
          <w:spacing w:val="-10"/>
          <w:rtl/>
          <w:lang w:bidi="he"/>
        </w:rPr>
        <w:t xml:space="preserve"> </w:t>
      </w:r>
      <w:r w:rsidR="007623C1">
        <w:rPr>
          <w:rtl/>
          <w:lang w:bidi="he"/>
        </w:rPr>
        <w:t xml:space="preserve">מסמך. </w:t>
      </w:r>
      <w:r w:rsidR="007623C1">
        <w:rPr>
          <w:spacing w:val="-10"/>
          <w:rtl/>
          <w:lang w:bidi="he"/>
        </w:rPr>
        <w:t xml:space="preserve">כדי </w:t>
      </w:r>
      <w:r w:rsidR="007623C1">
        <w:rPr>
          <w:spacing w:val="-3"/>
          <w:rtl/>
          <w:lang w:bidi="he"/>
        </w:rPr>
        <w:t xml:space="preserve">עשות </w:t>
      </w:r>
      <w:r w:rsidR="007623C1">
        <w:rPr>
          <w:rtl/>
          <w:lang w:bidi="he"/>
        </w:rPr>
        <w:t xml:space="preserve">אותן גלויות, לחץ על ההערות או </w:t>
      </w:r>
      <w:r w:rsidR="007623C1">
        <w:rPr>
          <w:spacing w:val="-3"/>
          <w:rtl/>
          <w:lang w:bidi="he"/>
        </w:rPr>
        <w:t xml:space="preserve">קבצים מצורפים </w:t>
      </w:r>
      <w:r w:rsidR="007623C1">
        <w:rPr>
          <w:rtl/>
          <w:lang w:bidi="he"/>
        </w:rPr>
        <w:t>בניווט השמאלי</w:t>
      </w:r>
      <w:r w:rsidR="007623C1">
        <w:rPr>
          <w:spacing w:val="-9"/>
          <w:rtl/>
          <w:lang w:bidi="he"/>
        </w:rPr>
        <w:t xml:space="preserve"> </w:t>
      </w:r>
      <w:r w:rsidR="007623C1">
        <w:rPr>
          <w:rtl/>
          <w:lang w:bidi="he"/>
        </w:rPr>
        <w:t>חלונית.</w:t>
      </w:r>
    </w:p>
    <w:p w:rsidR="007623C1" w:rsidRDefault="007623C1">
      <w:pPr>
        <w:pStyle w:val="a3"/>
        <w:kinsoku w:val="0"/>
        <w:overflowPunct w:val="0"/>
        <w:bidi/>
        <w:spacing w:line="292" w:lineRule="auto"/>
        <w:ind w:left="140" w:right="135"/>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03"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04" name="Freeform 71"/>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70" style="width:419.05pt;height:1pt;mso-position-horizontal-relative:char;mso-position-vertical-relative:line" coordsize="8381,20" o:spid="_x0000_s1026" w14:anchorId="75AD82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">
                <v:shape id="Freeform 71"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g18QA&#10;AADcAAAADwAAAGRycy9kb3ducmV2LnhtbESPQWuDQBSE74X+h+UVcqurppRosgmltFDIqUZCji/u&#10;i0rct+Ju1P77bKHQ4zAz3zCb3Ww6MdLgWssKkigGQVxZ3XKtoDx8Pq9AOI+ssbNMCn7IwW77+LDB&#10;XNuJv2ksfC0ChF2OChrv+1xKVzVk0EW2Jw7exQ4GfZBDLfWAU4CbTqZx/CoNthwWGuzpvaHqWtyM&#10;AqrPH5gcr9VpGm9lti9Mxkuj1OJpfluD8DT7//Bf+0srSOMX+D0TjoD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94Nf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
        <w:rPr>
          <w:sz w:val="6"/>
          <w:szCs w:val="6"/>
        </w:rPr>
      </w:pPr>
    </w:p>
    <w:p w:rsidR="007623C1" w:rsidRDefault="007623C1">
      <w:pPr>
        <w:pStyle w:val="a3"/>
        <w:kinsoku w:val="0"/>
        <w:overflowPunct w:val="0"/>
        <w:bidi/>
        <w:spacing w:before="2"/>
        <w:rPr>
          <w:sz w:val="6"/>
          <w:szCs w:val="6"/>
        </w:rPr>
        <w:sectPr w:rsidR="007623C1">
          <w:pgSz w:w="11910" w:h="16840"/>
          <w:pgMar w:top="1460" w:right="1660" w:bottom="1380" w:left="1660" w:header="1196" w:footer="1195" w:gutter="0"/>
          <w:cols w:space="720"/>
          <w:noEndnote/>
        </w:sectPr>
      </w:pPr>
    </w:p>
    <w:p w:rsidR="007623C1" w:rsidRDefault="007623C1">
      <w:pPr>
        <w:pStyle w:val="1"/>
        <w:kinsoku w:val="0"/>
        <w:overflowPunct w:val="0"/>
        <w:bidi/>
        <w:spacing w:before="35"/>
        <w:jc w:val="left"/>
        <w:rPr>
          <w:spacing w:val="-2"/>
        </w:rPr>
      </w:pPr>
      <w:bookmarkStart w:id="52" w:name="Edit"/>
      <w:bookmarkEnd w:id="52"/>
      <w:r>
        <w:rPr>
          <w:spacing w:val="-2"/>
          <w:rtl/>
          <w:lang w:bidi="he"/>
        </w:rPr>
        <w:t>ערוך</w:t>
      </w:r>
    </w:p>
    <w:p w:rsidR="007623C1" w:rsidRDefault="007623C1">
      <w:pPr>
        <w:pStyle w:val="a3"/>
        <w:kinsoku w:val="0"/>
        <w:overflowPunct w:val="0"/>
        <w:bidi/>
        <w:rPr>
          <w:b/>
          <w:bCs/>
          <w:sz w:val="20"/>
          <w:szCs w:val="20"/>
        </w:rPr>
      </w:pPr>
      <w:r>
        <w:rPr>
          <w:sz w:val="24"/>
          <w:szCs w:val="24"/>
          <w:rtl/>
          <w:lang w:bidi="he"/>
        </w:rPr>
        <w:br w:type="column"/>
      </w:r>
    </w:p>
    <w:p w:rsidR="007623C1" w:rsidRDefault="007623C1">
      <w:pPr>
        <w:pStyle w:val="a3"/>
        <w:kinsoku w:val="0"/>
        <w:overflowPunct w:val="0"/>
        <w:bidi/>
        <w:rPr>
          <w:b/>
          <w:bCs/>
          <w:sz w:val="20"/>
          <w:szCs w:val="20"/>
        </w:rPr>
      </w:pPr>
    </w:p>
    <w:p w:rsidR="007623C1" w:rsidRDefault="007623C1">
      <w:pPr>
        <w:pStyle w:val="a3"/>
        <w:kinsoku w:val="0"/>
        <w:overflowPunct w:val="0"/>
        <w:bidi/>
        <w:rPr>
          <w:b/>
          <w:bCs/>
          <w:sz w:val="20"/>
          <w:szCs w:val="20"/>
        </w:rPr>
      </w:pPr>
    </w:p>
    <w:p w:rsidR="007623C1" w:rsidRDefault="007623C1">
      <w:pPr>
        <w:pStyle w:val="a3"/>
        <w:kinsoku w:val="0"/>
        <w:overflowPunct w:val="0"/>
        <w:bidi/>
        <w:rPr>
          <w:b/>
          <w:bCs/>
          <w:sz w:val="20"/>
          <w:szCs w:val="20"/>
        </w:rPr>
      </w:pPr>
    </w:p>
    <w:p w:rsidR="007623C1" w:rsidRDefault="007623C1">
      <w:pPr>
        <w:pStyle w:val="a3"/>
        <w:kinsoku w:val="0"/>
        <w:overflowPunct w:val="0"/>
        <w:bidi/>
        <w:rPr>
          <w:b/>
          <w:bCs/>
          <w:sz w:val="20"/>
          <w:szCs w:val="20"/>
        </w:rPr>
      </w:pPr>
    </w:p>
    <w:p w:rsidR="007623C1" w:rsidRDefault="007623C1">
      <w:pPr>
        <w:pStyle w:val="a3"/>
        <w:kinsoku w:val="0"/>
        <w:overflowPunct w:val="0"/>
        <w:bidi/>
        <w:rPr>
          <w:b/>
          <w:bCs/>
          <w:sz w:val="20"/>
          <w:szCs w:val="20"/>
        </w:rPr>
      </w:pPr>
    </w:p>
    <w:p w:rsidR="007623C1" w:rsidRDefault="007623C1">
      <w:pPr>
        <w:pStyle w:val="a3"/>
        <w:kinsoku w:val="0"/>
        <w:overflowPunct w:val="0"/>
        <w:bidi/>
        <w:spacing w:before="9"/>
        <w:rPr>
          <w:b/>
          <w:bCs/>
          <w:sz w:val="24"/>
          <w:szCs w:val="24"/>
        </w:rPr>
      </w:pPr>
    </w:p>
    <w:p w:rsidR="007623C1" w:rsidRDefault="00B43485">
      <w:pPr>
        <w:pStyle w:val="5"/>
        <w:kinsoku w:val="0"/>
        <w:overflowPunct w:val="0"/>
        <w:bidi/>
        <w:spacing w:before="0"/>
        <w:ind w:left="140"/>
        <w:jc w:val="left"/>
        <w:rPr>
          <w:color w:val="6F2F9F"/>
        </w:rPr>
      </w:pPr>
      <w:r>
        <w:rPr>
          <w:noProof/>
          <w:rtl/>
          <w:lang w:bidi="he"/>
        </w:rPr>
        <mc:AlternateContent>
          <mc:Choice Requires="wps">
            <w:drawing>
              <wp:anchor distT="0" distB="0" distL="114300" distR="114300" simplePos="0" relativeHeight="251640320" behindDoc="0" locked="0" layoutInCell="0" allowOverlap="1">
                <wp:simplePos x="0" y="0"/>
                <wp:positionH relativeFrom="page">
                  <wp:posOffset>1143000</wp:posOffset>
                </wp:positionH>
                <wp:positionV relativeFrom="paragraph">
                  <wp:posOffset>-602615</wp:posOffset>
                </wp:positionV>
                <wp:extent cx="5270500" cy="571500"/>
                <wp:effectExtent l="0" t="0" r="0" b="0"/>
                <wp:wrapNone/>
                <wp:docPr id="20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900" w:lineRule="atLeast"/>
                              <w:rPr>
                                <w:rFonts w:ascii="Times New Roman" w:hAnsi="Times New Roman" w:cs="Times New Roman"/>
                              </w:rPr>
                            </w:pPr>
                            <w:r>
                              <w:rPr>
                                <w:b/>
                                <w:bCs/>
                                <w:i/>
                                <w:iCs/>
                                <w:noProof/>
                                <w:rtl/>
                                <w:lang w:bidi="he"/>
                              </w:rPr>
                              <w:drawing>
                                <wp:inline distT="0" distB="0" distL="0" distR="0">
                                  <wp:extent cx="5300980" cy="576580"/>
                                  <wp:effectExtent l="0" t="0" r="0" b="0"/>
                                  <wp:docPr id="74" name="תמונה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00980" cy="57658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72" style="position:absolute;left:0;text-align:left;margin-left:90pt;margin-top:-47.45pt;width:415pt;height:4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49"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">
                <v:textbox inset="0,0,0,0">
                  <w:txbxContent>
                    <w:p w:rsidR="007623C1" w:rsidRDefault="00B43485">
                      <w:pPr>
                        <w:widowControl/>
                        <w:autoSpaceDE/>
                        <w:autoSpaceDN/>
                        <w:bidi w:val="true"/>
                        <w:adjustRightInd/>
                        <w:spacing w:line="900" w:lineRule="atLeast"/>
                        <w:rPr>
                          <w:rFonts w:ascii="Times New Roman" w:hAnsi="Times New Roman" w:cs="Times New Roman"/>
                        </w:rPr>
                      </w:pPr>
                      <w:r>
                        <w:rPr>
                          <w:b/>
                          <w:bCs/>
                          <w:i/>
                          <w:iCs/>
                          <w:noProof/>
                          <w:rtl w:val="true"/>
                          <w:lang w:bidi="he"/>
                        </w:rPr>
                        <w:drawing>
                          <wp:inline distT="0" distB="0" distL="0" distR="0">
                            <wp:extent cx="5300980" cy="576580"/>
                            <wp:effectExtent l="0" t="0" r="0" b="0"/>
                            <wp:docPr id="74" name="תמונה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00980" cy="57658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color w:val="6F2F9F"/>
          <w:rtl/>
          <w:lang w:bidi="he"/>
        </w:rPr>
        <w:t>הכרטיסיה ' עריכה ' במהדורה העסקית</w:t>
      </w:r>
    </w:p>
    <w:p w:rsidR="007623C1" w:rsidRDefault="007623C1">
      <w:pPr>
        <w:pStyle w:val="5"/>
        <w:kinsoku w:val="0"/>
        <w:overflowPunct w:val="0"/>
        <w:bidi/>
        <w:spacing w:before="0"/>
        <w:ind w:left="140"/>
        <w:jc w:val="left"/>
        <w:rPr>
          <w:color w:val="6F2F9F"/>
        </w:rPr>
        <w:sectPr w:rsidR="007623C1">
          <w:type w:val="continuous"/>
          <w:pgSz w:w="11910" w:h="16840"/>
          <w:pgMar w:top="560" w:right="1660" w:bottom="280" w:left="1660" w:header="720" w:footer="720" w:gutter="0"/>
          <w:cols w:num="2" w:space="720" w:equalWidth="0">
            <w:col w:w="652" w:space="2144"/>
            <w:col w:w="5794"/>
          </w:cols>
          <w:noEndnote/>
        </w:sectPr>
      </w:pPr>
    </w:p>
    <w:p w:rsidR="007623C1" w:rsidRDefault="007623C1">
      <w:pPr>
        <w:pStyle w:val="a3"/>
        <w:kinsoku w:val="0"/>
        <w:overflowPunct w:val="0"/>
        <w:bidi/>
        <w:spacing w:before="9"/>
        <w:rPr>
          <w:b/>
          <w:bCs/>
          <w:i/>
          <w:iCs/>
          <w:sz w:val="22"/>
          <w:szCs w:val="22"/>
        </w:rPr>
      </w:pPr>
    </w:p>
    <w:p w:rsidR="007623C1" w:rsidRDefault="007623C1">
      <w:pPr>
        <w:pStyle w:val="a3"/>
        <w:kinsoku w:val="0"/>
        <w:overflowPunct w:val="0"/>
        <w:bidi/>
        <w:spacing w:before="59" w:line="292" w:lineRule="auto"/>
        <w:ind w:left="140" w:right="134"/>
        <w:jc w:val="both"/>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לך להתאים אישית בקלות את מסמכי pdf באמצעות תכונות עריכה כלליות כדי להוסיף קישורים, לצרף קבצים, להוסיף תמונות, לשחק ולהוסיף קבצי מולטימדיה, ויכולות אחרות עורך PDF כולל עריכת שכבה, חיפוש והחלפה, ו-PDF אופטימיזציה.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מספק גם</w:t>
      </w:r>
      <w:r>
        <w:rPr>
          <w:spacing w:val="-10"/>
          <w:rtl/>
          <w:lang w:bidi="he"/>
        </w:rPr>
        <w:t xml:space="preserve"> </w:t>
      </w:r>
      <w:r>
        <w:rPr>
          <w:spacing w:val="-3"/>
          <w:rtl/>
          <w:lang w:bidi="he"/>
        </w:rPr>
        <w:t>תכונות</w:t>
      </w:r>
      <w:r>
        <w:rPr>
          <w:spacing w:val="-7"/>
          <w:rtl/>
          <w:lang w:bidi="he"/>
        </w:rPr>
        <w:t xml:space="preserve"> </w:t>
      </w:r>
      <w:r>
        <w:rPr>
          <w:rtl/>
          <w:lang w:bidi="he"/>
        </w:rPr>
        <w:t>כדי</w:t>
      </w:r>
      <w:r>
        <w:rPr>
          <w:spacing w:val="-7"/>
          <w:rtl/>
          <w:lang w:bidi="he"/>
        </w:rPr>
        <w:t xml:space="preserve"> </w:t>
      </w:r>
      <w:r>
        <w:rPr>
          <w:rtl/>
          <w:lang w:bidi="he"/>
        </w:rPr>
        <w:t>הוסיף</w:t>
      </w:r>
      <w:r>
        <w:rPr>
          <w:spacing w:val="-10"/>
          <w:rtl/>
          <w:lang w:bidi="he"/>
        </w:rPr>
        <w:t xml:space="preserve"> </w:t>
      </w:r>
      <w:r>
        <w:rPr>
          <w:rtl/>
          <w:lang w:bidi="he"/>
        </w:rPr>
        <w:t>אובייקטים</w:t>
      </w:r>
      <w:r>
        <w:rPr>
          <w:spacing w:val="-8"/>
          <w:rtl/>
          <w:lang w:bidi="he"/>
        </w:rPr>
        <w:t xml:space="preserve"> </w:t>
      </w:r>
      <w:r>
        <w:rPr>
          <w:rtl/>
          <w:lang w:bidi="he"/>
        </w:rPr>
        <w:t>טקסט</w:t>
      </w:r>
      <w:r>
        <w:rPr>
          <w:spacing w:val="-9"/>
          <w:rtl/>
          <w:lang w:bidi="he"/>
        </w:rPr>
        <w:t xml:space="preserve"> </w:t>
      </w:r>
      <w:r>
        <w:rPr>
          <w:rtl/>
          <w:lang w:bidi="he"/>
        </w:rPr>
        <w:t>תמונות</w:t>
      </w:r>
      <w:r>
        <w:rPr>
          <w:spacing w:val="-7"/>
          <w:rtl/>
          <w:lang w:bidi="he"/>
        </w:rPr>
        <w:t xml:space="preserve"> </w:t>
      </w:r>
      <w:r>
        <w:rPr>
          <w:rtl/>
          <w:lang w:bidi="he"/>
        </w:rPr>
        <w:t>נתיב</w:t>
      </w:r>
      <w:r>
        <w:rPr>
          <w:spacing w:val="-10"/>
          <w:rtl/>
          <w:lang w:bidi="he"/>
        </w:rPr>
        <w:t xml:space="preserve"> </w:t>
      </w:r>
      <w:r>
        <w:rPr>
          <w:rtl/>
          <w:lang w:bidi="he"/>
        </w:rPr>
        <w:t>ו</w:t>
      </w:r>
      <w:r>
        <w:rPr>
          <w:spacing w:val="-7"/>
          <w:rtl/>
          <w:lang w:bidi="he"/>
        </w:rPr>
        <w:t xml:space="preserve"> </w:t>
      </w:r>
      <w:r>
        <w:rPr>
          <w:rtl/>
          <w:lang w:bidi="he"/>
        </w:rPr>
        <w:t>צללה</w:t>
      </w:r>
      <w:r>
        <w:rPr>
          <w:spacing w:val="-8"/>
          <w:rtl/>
          <w:lang w:bidi="he"/>
        </w:rPr>
        <w:t xml:space="preserve"> </w:t>
      </w:r>
      <w:r>
        <w:rPr>
          <w:rtl/>
          <w:lang w:bidi="he"/>
        </w:rPr>
        <w:t>אובייקטים</w:t>
      </w:r>
      <w:r>
        <w:rPr>
          <w:spacing w:val="-6"/>
          <w:rtl/>
          <w:lang w:bidi="he"/>
        </w:rPr>
        <w:t xml:space="preserve"> </w:t>
      </w:r>
      <w:r>
        <w:rPr>
          <w:rtl/>
          <w:lang w:bidi="he"/>
        </w:rPr>
        <w:t>ו</w:t>
      </w:r>
      <w:r>
        <w:rPr>
          <w:spacing w:val="-12"/>
          <w:rtl/>
          <w:lang w:bidi="he"/>
        </w:rPr>
        <w:t xml:space="preserve"> </w:t>
      </w:r>
      <w:r>
        <w:rPr>
          <w:rtl/>
          <w:lang w:bidi="he"/>
        </w:rPr>
        <w:t>ערוך</w:t>
      </w:r>
      <w:r>
        <w:rPr>
          <w:spacing w:val="-8"/>
          <w:rtl/>
          <w:lang w:bidi="he"/>
        </w:rPr>
        <w:t xml:space="preserve"> </w:t>
      </w:r>
      <w:r>
        <w:rPr>
          <w:rtl/>
          <w:lang w:bidi="he"/>
        </w:rPr>
        <w:t>אותם</w:t>
      </w:r>
      <w:r>
        <w:rPr>
          <w:spacing w:val="-7"/>
          <w:rtl/>
          <w:lang w:bidi="he"/>
        </w:rPr>
        <w:t xml:space="preserve"> </w:t>
      </w:r>
      <w:r>
        <w:rPr>
          <w:rtl/>
          <w:lang w:bidi="he"/>
        </w:rPr>
        <w:t xml:space="preserve">כולל </w:t>
      </w:r>
      <w:r>
        <w:rPr>
          <w:spacing w:val="-3"/>
          <w:rtl/>
          <w:lang w:bidi="he"/>
        </w:rPr>
        <w:t xml:space="preserve">גופן </w:t>
      </w:r>
      <w:r>
        <w:rPr>
          <w:rtl/>
          <w:lang w:bidi="he"/>
        </w:rPr>
        <w:t xml:space="preserve">הגדרות (גופן, </w:t>
      </w:r>
      <w:r>
        <w:rPr>
          <w:spacing w:val="-3"/>
          <w:rtl/>
          <w:lang w:bidi="he"/>
        </w:rPr>
        <w:t xml:space="preserve">גופן </w:t>
      </w:r>
      <w:r>
        <w:rPr>
          <w:rtl/>
          <w:lang w:bidi="he"/>
        </w:rPr>
        <w:t xml:space="preserve">גודל </w:t>
      </w:r>
      <w:r>
        <w:rPr>
          <w:spacing w:val="-5"/>
          <w:rtl/>
          <w:lang w:bidi="he"/>
        </w:rPr>
        <w:t xml:space="preserve">צבע </w:t>
      </w:r>
      <w:r>
        <w:rPr>
          <w:rtl/>
          <w:lang w:bidi="he"/>
        </w:rPr>
        <w:t>קו תחתון, וכו '), הגדרות פסקה (יישור לשמאל/מרכז/ימין, ריווח תווים, קנה מידה אופקי של תווים, ריווח שורות), הגדרות סגנון ופיצול אובייקטים</w:t>
      </w:r>
      <w:r>
        <w:rPr>
          <w:spacing w:val="-20"/>
          <w:rtl/>
          <w:lang w:bidi="he"/>
        </w:rPr>
        <w:t xml:space="preserve"> </w:t>
      </w:r>
      <w:r>
        <w:rPr>
          <w:rtl/>
          <w:lang w:bidi="he"/>
        </w:rPr>
        <w:t>מיזוג.</w:t>
      </w:r>
    </w:p>
    <w:p w:rsidR="007623C1" w:rsidRDefault="007623C1">
      <w:pPr>
        <w:pStyle w:val="a3"/>
        <w:kinsoku w:val="0"/>
        <w:overflowPunct w:val="0"/>
        <w:bidi/>
        <w:spacing w:before="9"/>
        <w:rPr>
          <w:sz w:val="22"/>
          <w:szCs w:val="22"/>
        </w:rPr>
      </w:pPr>
    </w:p>
    <w:p w:rsidR="007623C1" w:rsidRDefault="007623C1">
      <w:pPr>
        <w:pStyle w:val="a3"/>
        <w:kinsoku w:val="0"/>
        <w:overflowPunct w:val="0"/>
        <w:bidi/>
        <w:spacing w:line="292" w:lineRule="auto"/>
        <w:ind w:left="140" w:right="138"/>
        <w:jc w:val="both"/>
      </w:pPr>
      <w:r>
        <w:rPr>
          <w:rtl/>
          <w:lang w:bidi="he"/>
        </w:rPr>
        <w:t>בשעת שימוש בפקודות עריכת אובייקטים, בדומה לפקודה ' עריכת טקסט ' ולפקודה ' עריכת אובייקט ', ולחצו על מלל או על עצם, הכרטיסייה ' סדר ' מופיעה לקבלת תכונות עריכה נוספות.</w:t>
      </w:r>
    </w:p>
    <w:p w:rsidR="007623C1" w:rsidRDefault="007623C1">
      <w:pPr>
        <w:pStyle w:val="a5"/>
        <w:numPr>
          <w:ilvl w:val="0"/>
          <w:numId w:val="11"/>
        </w:numPr>
        <w:tabs>
          <w:tab w:val="left" w:pos="568"/>
        </w:tabs>
        <w:kinsoku w:val="0"/>
        <w:overflowPunct w:val="0"/>
        <w:bidi/>
        <w:spacing w:before="82" w:line="324" w:lineRule="auto"/>
        <w:ind w:left="567" w:right="135" w:hanging="427"/>
        <w:jc w:val="both"/>
        <w:rPr>
          <w:rFonts w:ascii="Wingdings" w:hAnsi="Wingdings" w:cs="Wingdings"/>
          <w:color w:val="000000"/>
          <w:sz w:val="15"/>
          <w:szCs w:val="15"/>
        </w:rPr>
      </w:pPr>
      <w:r>
        <w:rPr>
          <w:b/>
          <w:bCs/>
          <w:sz w:val="21"/>
          <w:szCs w:val="21"/>
          <w:rtl/>
          <w:lang w:bidi="he"/>
        </w:rPr>
        <w:t xml:space="preserve">הוספת עצמים </w:t>
      </w:r>
      <w:r>
        <w:rPr>
          <w:sz w:val="21"/>
          <w:szCs w:val="21"/>
          <w:rtl/>
          <w:lang w:bidi="he"/>
        </w:rPr>
        <w:t xml:space="preserve">– לחץ על </w:t>
      </w:r>
      <w:r>
        <w:rPr>
          <w:b/>
          <w:bCs/>
          <w:sz w:val="21"/>
          <w:szCs w:val="21"/>
          <w:rtl/>
          <w:lang w:bidi="he"/>
        </w:rPr>
        <w:t xml:space="preserve">הוסיף </w:t>
      </w:r>
      <w:r w:rsidR="00B43485">
        <w:rPr>
          <w:b/>
          <w:bCs/>
          <w:noProof/>
          <w:spacing w:val="-5"/>
          <w:sz w:val="21"/>
          <w:szCs w:val="21"/>
          <w:rtl/>
          <w:lang w:bidi="he"/>
        </w:rPr>
        <w:drawing>
          <wp:inline distT="0" distB="0" distL="0" distR="0">
            <wp:extent cx="161925" cy="180975"/>
            <wp:effectExtent l="0" t="0" r="9525" b="9525"/>
            <wp:docPr id="75" name="תמונה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21"/>
          <w:szCs w:val="21"/>
          <w:rtl/>
          <w:lang w:bidi="he"/>
        </w:rPr>
        <w:t xml:space="preserve">, </w:t>
      </w:r>
      <w:r>
        <w:rPr>
          <w:b/>
          <w:bCs/>
          <w:sz w:val="21"/>
          <w:szCs w:val="21"/>
          <w:rtl/>
          <w:lang w:bidi="he"/>
        </w:rPr>
        <w:t xml:space="preserve">הוסף תמונות  </w:t>
      </w:r>
      <w:r w:rsidR="00B43485">
        <w:rPr>
          <w:b/>
          <w:bCs/>
          <w:noProof/>
          <w:spacing w:val="4"/>
          <w:sz w:val="21"/>
          <w:szCs w:val="21"/>
          <w:rtl/>
          <w:lang w:bidi="he"/>
        </w:rPr>
        <w:drawing>
          <wp:inline distT="0" distB="0" distL="0" distR="0">
            <wp:extent cx="238125" cy="219075"/>
            <wp:effectExtent l="0" t="0" r="9525" b="9525"/>
            <wp:docPr id="76" name="תמונה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Pr>
          <w:sz w:val="21"/>
          <w:szCs w:val="21"/>
          <w:rtl/>
          <w:lang w:bidi="he"/>
        </w:rPr>
        <w:t xml:space="preserve">, </w:t>
      </w:r>
      <w:r>
        <w:rPr>
          <w:b/>
          <w:bCs/>
          <w:sz w:val="21"/>
          <w:szCs w:val="21"/>
          <w:rtl/>
          <w:lang w:bidi="he"/>
        </w:rPr>
        <w:t xml:space="preserve">הוסף צורות  </w:t>
      </w:r>
      <w:r w:rsidR="00B43485">
        <w:rPr>
          <w:b/>
          <w:bCs/>
          <w:noProof/>
          <w:spacing w:val="9"/>
          <w:position w:val="1"/>
          <w:sz w:val="21"/>
          <w:szCs w:val="21"/>
          <w:rtl/>
          <w:lang w:bidi="he"/>
        </w:rPr>
        <w:drawing>
          <wp:inline distT="0" distB="0" distL="0" distR="0">
            <wp:extent cx="200025" cy="200025"/>
            <wp:effectExtent l="0" t="0" r="9525" b="9525"/>
            <wp:docPr id="77" name="תמונה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spacing w:val="9"/>
          <w:sz w:val="21"/>
          <w:szCs w:val="21"/>
          <w:rtl/>
          <w:lang w:bidi="he"/>
        </w:rPr>
        <w:t xml:space="preserve"> </w:t>
      </w:r>
      <w:r>
        <w:rPr>
          <w:spacing w:val="16"/>
          <w:sz w:val="21"/>
          <w:szCs w:val="21"/>
          <w:rtl/>
          <w:lang w:bidi="he"/>
        </w:rPr>
        <w:t xml:space="preserve"> </w:t>
      </w:r>
      <w:r>
        <w:rPr>
          <w:sz w:val="21"/>
          <w:szCs w:val="21"/>
          <w:rtl/>
          <w:lang w:bidi="he"/>
        </w:rPr>
        <w:t>כדי להוסיף אובייקטים למסמכי pdf ולשנות הגדרות אם</w:t>
      </w:r>
      <w:r>
        <w:rPr>
          <w:spacing w:val="-19"/>
          <w:sz w:val="21"/>
          <w:szCs w:val="21"/>
          <w:rtl/>
          <w:lang w:bidi="he"/>
        </w:rPr>
        <w:t xml:space="preserve"> </w:t>
      </w:r>
      <w:r>
        <w:rPr>
          <w:sz w:val="21"/>
          <w:szCs w:val="21"/>
          <w:rtl/>
          <w:lang w:bidi="he"/>
        </w:rPr>
        <w:t>צריך.</w:t>
      </w:r>
    </w:p>
    <w:p w:rsidR="007623C1" w:rsidRDefault="007623C1">
      <w:pPr>
        <w:pStyle w:val="a5"/>
        <w:numPr>
          <w:ilvl w:val="0"/>
          <w:numId w:val="11"/>
        </w:numPr>
        <w:tabs>
          <w:tab w:val="left" w:pos="568"/>
        </w:tabs>
        <w:kinsoku w:val="0"/>
        <w:overflowPunct w:val="0"/>
        <w:bidi/>
        <w:spacing w:before="19" w:line="295" w:lineRule="auto"/>
        <w:ind w:left="567" w:right="132" w:hanging="427"/>
        <w:jc w:val="both"/>
        <w:rPr>
          <w:rFonts w:ascii="Wingdings" w:hAnsi="Wingdings" w:cs="Wingdings"/>
          <w:color w:val="000000"/>
          <w:sz w:val="15"/>
          <w:szCs w:val="15"/>
        </w:rPr>
      </w:pPr>
      <w:r>
        <w:rPr>
          <w:b/>
          <w:bCs/>
          <w:spacing w:val="-3"/>
          <w:sz w:val="21"/>
          <w:szCs w:val="21"/>
          <w:rtl/>
          <w:lang w:bidi="he"/>
        </w:rPr>
        <w:t xml:space="preserve">פיסקה </w:t>
      </w:r>
      <w:r>
        <w:rPr>
          <w:b/>
          <w:bCs/>
          <w:sz w:val="21"/>
          <w:szCs w:val="21"/>
          <w:rtl/>
          <w:lang w:bidi="he"/>
        </w:rPr>
        <w:t xml:space="preserve">עריכה </w:t>
      </w:r>
      <w:r>
        <w:rPr>
          <w:sz w:val="21"/>
          <w:szCs w:val="21"/>
          <w:rtl/>
          <w:lang w:bidi="he"/>
        </w:rPr>
        <w:t xml:space="preserve">– לחץ על </w:t>
      </w:r>
      <w:r>
        <w:rPr>
          <w:b/>
          <w:bCs/>
          <w:sz w:val="21"/>
          <w:szCs w:val="21"/>
          <w:rtl/>
          <w:lang w:bidi="he"/>
        </w:rPr>
        <w:t xml:space="preserve">ערוך </w:t>
      </w:r>
      <w:r>
        <w:rPr>
          <w:b/>
          <w:bCs/>
          <w:spacing w:val="-6"/>
          <w:sz w:val="21"/>
          <w:szCs w:val="21"/>
          <w:rtl/>
          <w:lang w:bidi="he"/>
        </w:rPr>
        <w:t xml:space="preserve">טקסט  </w:t>
      </w:r>
      <w:r w:rsidR="00B43485">
        <w:rPr>
          <w:b/>
          <w:bCs/>
          <w:noProof/>
          <w:spacing w:val="5"/>
          <w:sz w:val="21"/>
          <w:szCs w:val="21"/>
          <w:rtl/>
          <w:lang w:bidi="he"/>
        </w:rPr>
        <w:drawing>
          <wp:inline distT="0" distB="0" distL="0" distR="0">
            <wp:extent cx="257175" cy="257175"/>
            <wp:effectExtent l="0" t="0" r="9525" b="9525"/>
            <wp:docPr id="78" name="תמונה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r>
        <w:rPr>
          <w:spacing w:val="5"/>
          <w:sz w:val="21"/>
          <w:szCs w:val="21"/>
          <w:rtl/>
          <w:lang w:bidi="he"/>
        </w:rPr>
        <w:t xml:space="preserve"> </w:t>
      </w:r>
      <w:r>
        <w:rPr>
          <w:spacing w:val="2"/>
          <w:sz w:val="21"/>
          <w:szCs w:val="21"/>
          <w:rtl/>
          <w:lang w:bidi="he"/>
        </w:rPr>
        <w:t xml:space="preserve"> </w:t>
      </w:r>
      <w:r>
        <w:rPr>
          <w:sz w:val="21"/>
          <w:szCs w:val="21"/>
          <w:rtl/>
          <w:lang w:bidi="he"/>
        </w:rPr>
        <w:t xml:space="preserve">ובחר את הפיסקאות שברצונך לערוך, או </w:t>
      </w:r>
      <w:r>
        <w:rPr>
          <w:spacing w:val="-3"/>
          <w:sz w:val="21"/>
          <w:szCs w:val="21"/>
          <w:rtl/>
          <w:lang w:bidi="he"/>
        </w:rPr>
        <w:t xml:space="preserve">רק </w:t>
      </w:r>
      <w:r>
        <w:rPr>
          <w:sz w:val="21"/>
          <w:szCs w:val="21"/>
          <w:rtl/>
          <w:lang w:bidi="he"/>
        </w:rPr>
        <w:t xml:space="preserve">לחץ לחיצה ימנית על הטקסט הנבחר ב </w:t>
      </w:r>
      <w:r>
        <w:rPr>
          <w:b/>
          <w:bCs/>
          <w:sz w:val="21"/>
          <w:szCs w:val="21"/>
          <w:rtl/>
          <w:lang w:bidi="he"/>
        </w:rPr>
        <w:t xml:space="preserve">בחר </w:t>
      </w:r>
      <w:r>
        <w:rPr>
          <w:b/>
          <w:bCs/>
          <w:spacing w:val="-6"/>
          <w:sz w:val="21"/>
          <w:szCs w:val="21"/>
          <w:rtl/>
          <w:lang w:bidi="he"/>
        </w:rPr>
        <w:t xml:space="preserve">טקסט </w:t>
      </w:r>
      <w:r>
        <w:rPr>
          <w:b/>
          <w:bCs/>
          <w:sz w:val="21"/>
          <w:szCs w:val="21"/>
          <w:rtl/>
          <w:lang w:bidi="he"/>
        </w:rPr>
        <w:t xml:space="preserve">והתמונה </w:t>
      </w:r>
      <w:r>
        <w:rPr>
          <w:sz w:val="21"/>
          <w:szCs w:val="21"/>
          <w:rtl/>
          <w:lang w:bidi="he"/>
        </w:rPr>
        <w:t xml:space="preserve">ובחרו ' </w:t>
      </w:r>
      <w:r>
        <w:rPr>
          <w:b/>
          <w:bCs/>
          <w:sz w:val="21"/>
          <w:szCs w:val="21"/>
          <w:rtl/>
          <w:lang w:bidi="he"/>
        </w:rPr>
        <w:t xml:space="preserve">ערוך </w:t>
      </w:r>
      <w:r>
        <w:rPr>
          <w:b/>
          <w:bCs/>
          <w:spacing w:val="-6"/>
          <w:sz w:val="21"/>
          <w:szCs w:val="21"/>
          <w:rtl/>
          <w:lang w:bidi="he"/>
        </w:rPr>
        <w:t>טקסט</w:t>
      </w:r>
      <w:r>
        <w:rPr>
          <w:spacing w:val="-6"/>
          <w:sz w:val="21"/>
          <w:szCs w:val="21"/>
          <w:rtl/>
          <w:lang w:bidi="he"/>
        </w:rPr>
        <w:t>. אתה</w:t>
      </w:r>
      <w:r>
        <w:rPr>
          <w:spacing w:val="-8"/>
          <w:sz w:val="21"/>
          <w:szCs w:val="21"/>
          <w:rtl/>
          <w:lang w:bidi="he"/>
        </w:rPr>
        <w:t xml:space="preserve"> </w:t>
      </w:r>
      <w:r>
        <w:rPr>
          <w:sz w:val="21"/>
          <w:szCs w:val="21"/>
          <w:rtl/>
          <w:lang w:bidi="he"/>
        </w:rPr>
        <w:t>ניתן</w:t>
      </w:r>
      <w:r>
        <w:rPr>
          <w:spacing w:val="-8"/>
          <w:sz w:val="21"/>
          <w:szCs w:val="21"/>
          <w:rtl/>
          <w:lang w:bidi="he"/>
        </w:rPr>
        <w:t xml:space="preserve"> </w:t>
      </w:r>
      <w:r>
        <w:rPr>
          <w:sz w:val="21"/>
          <w:szCs w:val="21"/>
          <w:rtl/>
          <w:lang w:bidi="he"/>
        </w:rPr>
        <w:t>התחיל</w:t>
      </w:r>
      <w:r>
        <w:rPr>
          <w:spacing w:val="-8"/>
          <w:sz w:val="21"/>
          <w:szCs w:val="21"/>
          <w:rtl/>
          <w:lang w:bidi="he"/>
        </w:rPr>
        <w:t xml:space="preserve"> </w:t>
      </w:r>
      <w:r>
        <w:rPr>
          <w:sz w:val="21"/>
          <w:szCs w:val="21"/>
          <w:rtl/>
          <w:lang w:bidi="he"/>
        </w:rPr>
        <w:t>a</w:t>
      </w:r>
      <w:r>
        <w:rPr>
          <w:spacing w:val="-8"/>
          <w:sz w:val="21"/>
          <w:szCs w:val="21"/>
          <w:rtl/>
          <w:lang w:bidi="he"/>
        </w:rPr>
        <w:t xml:space="preserve"> </w:t>
      </w:r>
      <w:r>
        <w:rPr>
          <w:sz w:val="21"/>
          <w:szCs w:val="21"/>
          <w:rtl/>
          <w:lang w:bidi="he"/>
        </w:rPr>
        <w:t>חדש</w:t>
      </w:r>
      <w:r>
        <w:rPr>
          <w:spacing w:val="-7"/>
          <w:sz w:val="21"/>
          <w:szCs w:val="21"/>
          <w:rtl/>
          <w:lang w:bidi="he"/>
        </w:rPr>
        <w:t xml:space="preserve"> </w:t>
      </w:r>
      <w:r>
        <w:rPr>
          <w:sz w:val="21"/>
          <w:szCs w:val="21"/>
          <w:rtl/>
          <w:lang w:bidi="he"/>
        </w:rPr>
        <w:t>קו</w:t>
      </w:r>
      <w:r>
        <w:rPr>
          <w:spacing w:val="-10"/>
          <w:sz w:val="21"/>
          <w:szCs w:val="21"/>
          <w:rtl/>
          <w:lang w:bidi="he"/>
        </w:rPr>
        <w:t xml:space="preserve"> </w:t>
      </w:r>
      <w:r>
        <w:rPr>
          <w:sz w:val="21"/>
          <w:szCs w:val="21"/>
          <w:rtl/>
          <w:lang w:bidi="he"/>
        </w:rPr>
        <w:t>על ידי</w:t>
      </w:r>
      <w:r>
        <w:rPr>
          <w:spacing w:val="-10"/>
          <w:sz w:val="21"/>
          <w:szCs w:val="21"/>
          <w:rtl/>
          <w:lang w:bidi="he"/>
        </w:rPr>
        <w:t xml:space="preserve"> </w:t>
      </w:r>
      <w:r>
        <w:rPr>
          <w:sz w:val="21"/>
          <w:szCs w:val="21"/>
          <w:rtl/>
          <w:lang w:bidi="he"/>
        </w:rPr>
        <w:t>קשה על</w:t>
      </w:r>
      <w:r>
        <w:rPr>
          <w:spacing w:val="-7"/>
          <w:sz w:val="21"/>
          <w:szCs w:val="21"/>
          <w:rtl/>
          <w:lang w:bidi="he"/>
        </w:rPr>
        <w:t xml:space="preserve"> </w:t>
      </w:r>
      <w:r>
        <w:rPr>
          <w:spacing w:val="-3"/>
          <w:sz w:val="21"/>
          <w:szCs w:val="21"/>
          <w:rtl/>
          <w:lang w:bidi="he"/>
        </w:rPr>
        <w:t>"היכנס".</w:t>
      </w:r>
      <w:r>
        <w:rPr>
          <w:spacing w:val="-8"/>
          <w:sz w:val="21"/>
          <w:szCs w:val="21"/>
          <w:rtl/>
          <w:lang w:bidi="he"/>
        </w:rPr>
        <w:t xml:space="preserve"> </w:t>
      </w:r>
      <w:r>
        <w:rPr>
          <w:sz w:val="21"/>
          <w:szCs w:val="21"/>
          <w:rtl/>
          <w:lang w:bidi="he"/>
        </w:rPr>
        <w:t>את</w:t>
      </w:r>
      <w:r>
        <w:rPr>
          <w:spacing w:val="-7"/>
          <w:sz w:val="21"/>
          <w:szCs w:val="21"/>
          <w:rtl/>
          <w:lang w:bidi="he"/>
        </w:rPr>
        <w:t xml:space="preserve"> </w:t>
      </w:r>
      <w:r>
        <w:rPr>
          <w:spacing w:val="-3"/>
          <w:sz w:val="21"/>
          <w:szCs w:val="21"/>
          <w:rtl/>
          <w:lang w:bidi="he"/>
        </w:rPr>
        <w:t>טקסט</w:t>
      </w:r>
      <w:r>
        <w:rPr>
          <w:spacing w:val="-9"/>
          <w:sz w:val="21"/>
          <w:szCs w:val="21"/>
          <w:rtl/>
          <w:lang w:bidi="he"/>
        </w:rPr>
        <w:t xml:space="preserve"> </w:t>
      </w:r>
      <w:r>
        <w:rPr>
          <w:spacing w:val="-3"/>
          <w:sz w:val="21"/>
          <w:szCs w:val="21"/>
          <w:rtl/>
          <w:lang w:bidi="he"/>
        </w:rPr>
        <w:t>גולש</w:t>
      </w:r>
      <w:r>
        <w:rPr>
          <w:spacing w:val="-8"/>
          <w:sz w:val="21"/>
          <w:szCs w:val="21"/>
          <w:rtl/>
          <w:lang w:bidi="he"/>
        </w:rPr>
        <w:t xml:space="preserve"> </w:t>
      </w:r>
      <w:r>
        <w:rPr>
          <w:sz w:val="21"/>
          <w:szCs w:val="21"/>
          <w:rtl/>
          <w:lang w:bidi="he"/>
        </w:rPr>
        <w:t>באופן אוטומטי</w:t>
      </w:r>
      <w:r>
        <w:rPr>
          <w:spacing w:val="-7"/>
          <w:sz w:val="21"/>
          <w:szCs w:val="21"/>
          <w:rtl/>
          <w:lang w:bidi="he"/>
        </w:rPr>
        <w:t xml:space="preserve"> </w:t>
      </w:r>
      <w:r>
        <w:rPr>
          <w:sz w:val="21"/>
          <w:szCs w:val="21"/>
          <w:rtl/>
          <w:lang w:bidi="he"/>
        </w:rPr>
        <w:t>כאשר</w:t>
      </w:r>
      <w:r>
        <w:rPr>
          <w:spacing w:val="-8"/>
          <w:sz w:val="21"/>
          <w:szCs w:val="21"/>
          <w:rtl/>
          <w:lang w:bidi="he"/>
        </w:rPr>
        <w:t xml:space="preserve"> </w:t>
      </w:r>
      <w:r>
        <w:rPr>
          <w:sz w:val="21"/>
          <w:szCs w:val="21"/>
          <w:rtl/>
          <w:lang w:bidi="he"/>
        </w:rPr>
        <w:t>את</w:t>
      </w:r>
      <w:r>
        <w:rPr>
          <w:spacing w:val="-7"/>
          <w:sz w:val="21"/>
          <w:szCs w:val="21"/>
          <w:rtl/>
          <w:lang w:bidi="he"/>
        </w:rPr>
        <w:t xml:space="preserve"> </w:t>
      </w:r>
      <w:r>
        <w:rPr>
          <w:spacing w:val="-3"/>
          <w:sz w:val="21"/>
          <w:szCs w:val="21"/>
          <w:rtl/>
          <w:lang w:bidi="he"/>
        </w:rPr>
        <w:t>טקסט</w:t>
      </w:r>
      <w:r>
        <w:rPr>
          <w:spacing w:val="-8"/>
          <w:sz w:val="21"/>
          <w:szCs w:val="21"/>
          <w:rtl/>
          <w:lang w:bidi="he"/>
        </w:rPr>
        <w:t xml:space="preserve"> </w:t>
      </w:r>
      <w:r>
        <w:rPr>
          <w:sz w:val="21"/>
          <w:szCs w:val="21"/>
          <w:rtl/>
          <w:lang w:bidi="he"/>
        </w:rPr>
        <w:t xml:space="preserve">המוקלדת זורמת לשולי הפיסקה </w:t>
      </w:r>
      <w:r>
        <w:rPr>
          <w:spacing w:val="-3"/>
          <w:sz w:val="21"/>
          <w:szCs w:val="21"/>
          <w:rtl/>
          <w:lang w:bidi="he"/>
        </w:rPr>
        <w:t xml:space="preserve">תיבת. </w:t>
      </w:r>
      <w:r>
        <w:rPr>
          <w:sz w:val="21"/>
          <w:szCs w:val="21"/>
          <w:rtl/>
          <w:lang w:bidi="he"/>
        </w:rPr>
        <w:t xml:space="preserve">גם </w:t>
      </w:r>
      <w:r>
        <w:rPr>
          <w:spacing w:val="-2"/>
          <w:sz w:val="21"/>
          <w:szCs w:val="21"/>
          <w:rtl/>
          <w:lang w:bidi="he"/>
        </w:rPr>
        <w:t xml:space="preserve">את </w:t>
      </w:r>
      <w:r>
        <w:rPr>
          <w:sz w:val="21"/>
          <w:szCs w:val="21"/>
          <w:rtl/>
          <w:lang w:bidi="he"/>
        </w:rPr>
        <w:t xml:space="preserve">טקסט בתוך הפיסקה </w:t>
      </w:r>
      <w:r>
        <w:rPr>
          <w:spacing w:val="-3"/>
          <w:sz w:val="21"/>
          <w:szCs w:val="21"/>
          <w:rtl/>
          <w:lang w:bidi="he"/>
        </w:rPr>
        <w:t xml:space="preserve">תיבת </w:t>
      </w:r>
      <w:r>
        <w:rPr>
          <w:sz w:val="21"/>
          <w:szCs w:val="21"/>
          <w:rtl/>
          <w:lang w:bidi="he"/>
        </w:rPr>
        <w:t>יכול להזרים מזרם</w:t>
      </w:r>
      <w:r>
        <w:rPr>
          <w:spacing w:val="-5"/>
          <w:sz w:val="21"/>
          <w:szCs w:val="21"/>
          <w:rtl/>
          <w:lang w:bidi="he"/>
        </w:rPr>
        <w:t xml:space="preserve"> </w:t>
      </w:r>
      <w:r>
        <w:rPr>
          <w:sz w:val="21"/>
          <w:szCs w:val="21"/>
          <w:rtl/>
          <w:lang w:bidi="he"/>
        </w:rPr>
        <w:t>באופן אוטומטי</w:t>
      </w:r>
      <w:r>
        <w:rPr>
          <w:spacing w:val="-5"/>
          <w:sz w:val="21"/>
          <w:szCs w:val="21"/>
          <w:rtl/>
          <w:lang w:bidi="he"/>
        </w:rPr>
        <w:t xml:space="preserve"> </w:t>
      </w:r>
      <w:r>
        <w:rPr>
          <w:sz w:val="21"/>
          <w:szCs w:val="21"/>
          <w:rtl/>
          <w:lang w:bidi="he"/>
        </w:rPr>
        <w:t>ו</w:t>
      </w:r>
      <w:r>
        <w:rPr>
          <w:spacing w:val="-5"/>
          <w:sz w:val="21"/>
          <w:szCs w:val="21"/>
          <w:rtl/>
          <w:lang w:bidi="he"/>
        </w:rPr>
        <w:t xml:space="preserve"> </w:t>
      </w:r>
      <w:r>
        <w:rPr>
          <w:sz w:val="21"/>
          <w:szCs w:val="21"/>
          <w:rtl/>
          <w:lang w:bidi="he"/>
        </w:rPr>
        <w:t>את</w:t>
      </w:r>
      <w:r>
        <w:rPr>
          <w:spacing w:val="-8"/>
          <w:sz w:val="21"/>
          <w:szCs w:val="21"/>
          <w:rtl/>
          <w:lang w:bidi="he"/>
        </w:rPr>
        <w:t xml:space="preserve"> </w:t>
      </w:r>
      <w:r>
        <w:rPr>
          <w:sz w:val="21"/>
          <w:szCs w:val="21"/>
          <w:rtl/>
          <w:lang w:bidi="he"/>
        </w:rPr>
        <w:t>פיסקה</w:t>
      </w:r>
      <w:r>
        <w:rPr>
          <w:spacing w:val="-5"/>
          <w:sz w:val="21"/>
          <w:szCs w:val="21"/>
          <w:rtl/>
          <w:lang w:bidi="he"/>
        </w:rPr>
        <w:t xml:space="preserve"> </w:t>
      </w:r>
      <w:r>
        <w:rPr>
          <w:spacing w:val="-3"/>
          <w:sz w:val="21"/>
          <w:szCs w:val="21"/>
          <w:rtl/>
          <w:lang w:bidi="he"/>
        </w:rPr>
        <w:t>תיבת</w:t>
      </w:r>
      <w:r>
        <w:rPr>
          <w:spacing w:val="-5"/>
          <w:sz w:val="21"/>
          <w:szCs w:val="21"/>
          <w:rtl/>
          <w:lang w:bidi="he"/>
        </w:rPr>
        <w:t xml:space="preserve"> </w:t>
      </w:r>
      <w:r>
        <w:rPr>
          <w:sz w:val="21"/>
          <w:szCs w:val="21"/>
          <w:rtl/>
          <w:lang w:bidi="he"/>
        </w:rPr>
        <w:t>יהיה</w:t>
      </w:r>
      <w:r>
        <w:rPr>
          <w:spacing w:val="-5"/>
          <w:sz w:val="21"/>
          <w:szCs w:val="21"/>
          <w:rtl/>
          <w:lang w:bidi="he"/>
        </w:rPr>
        <w:t xml:space="preserve"> </w:t>
      </w:r>
      <w:r>
        <w:rPr>
          <w:sz w:val="21"/>
          <w:szCs w:val="21"/>
          <w:rtl/>
          <w:lang w:bidi="he"/>
        </w:rPr>
        <w:t>אז</w:t>
      </w:r>
      <w:r>
        <w:rPr>
          <w:spacing w:val="-5"/>
          <w:sz w:val="21"/>
          <w:szCs w:val="21"/>
          <w:rtl/>
          <w:lang w:bidi="he"/>
        </w:rPr>
        <w:t xml:space="preserve"> </w:t>
      </w:r>
      <w:r>
        <w:rPr>
          <w:sz w:val="21"/>
          <w:szCs w:val="21"/>
          <w:rtl/>
          <w:lang w:bidi="he"/>
        </w:rPr>
        <w:t>באופן אוטומטי</w:t>
      </w:r>
      <w:r>
        <w:rPr>
          <w:spacing w:val="-5"/>
          <w:sz w:val="21"/>
          <w:szCs w:val="21"/>
          <w:rtl/>
          <w:lang w:bidi="he"/>
        </w:rPr>
        <w:t xml:space="preserve"> </w:t>
      </w:r>
      <w:r>
        <w:rPr>
          <w:sz w:val="21"/>
          <w:szCs w:val="21"/>
          <w:rtl/>
          <w:lang w:bidi="he"/>
        </w:rPr>
        <w:t>שינוי.</w:t>
      </w:r>
    </w:p>
    <w:p w:rsidR="007623C1" w:rsidRDefault="007623C1">
      <w:pPr>
        <w:pStyle w:val="a5"/>
        <w:numPr>
          <w:ilvl w:val="0"/>
          <w:numId w:val="11"/>
        </w:numPr>
        <w:tabs>
          <w:tab w:val="left" w:pos="566"/>
        </w:tabs>
        <w:kinsoku w:val="0"/>
        <w:overflowPunct w:val="0"/>
        <w:bidi/>
        <w:spacing w:before="35" w:line="290" w:lineRule="auto"/>
        <w:ind w:left="565" w:right="133" w:hanging="425"/>
        <w:jc w:val="both"/>
        <w:rPr>
          <w:rFonts w:ascii="Wingdings" w:hAnsi="Wingdings" w:cs="Wingdings"/>
          <w:color w:val="000000"/>
          <w:spacing w:val="-4"/>
          <w:sz w:val="15"/>
          <w:szCs w:val="15"/>
        </w:rPr>
      </w:pPr>
      <w:r>
        <w:rPr>
          <w:b/>
          <w:bCs/>
          <w:sz w:val="21"/>
          <w:szCs w:val="21"/>
          <w:rtl/>
          <w:lang w:bidi="he"/>
        </w:rPr>
        <w:t xml:space="preserve">עריכת עצמים </w:t>
      </w:r>
      <w:r>
        <w:rPr>
          <w:sz w:val="21"/>
          <w:szCs w:val="21"/>
          <w:rtl/>
          <w:lang w:bidi="he"/>
        </w:rPr>
        <w:t xml:space="preserve">– לחץ על </w:t>
      </w:r>
      <w:r>
        <w:rPr>
          <w:b/>
          <w:bCs/>
          <w:sz w:val="21"/>
          <w:szCs w:val="21"/>
          <w:rtl/>
          <w:lang w:bidi="he"/>
        </w:rPr>
        <w:t xml:space="preserve">ערוך אובייקט  </w:t>
      </w:r>
      <w:r w:rsidR="00B43485">
        <w:rPr>
          <w:b/>
          <w:bCs/>
          <w:noProof/>
          <w:spacing w:val="9"/>
          <w:sz w:val="21"/>
          <w:szCs w:val="21"/>
          <w:rtl/>
          <w:lang w:bidi="he"/>
        </w:rPr>
        <w:drawing>
          <wp:inline distT="0" distB="0" distL="0" distR="0">
            <wp:extent cx="281305" cy="276225"/>
            <wp:effectExtent l="0" t="0" r="4445" b="9525"/>
            <wp:docPr id="79" name="תמונה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81305" cy="276225"/>
                    </a:xfrm>
                    <a:prstGeom prst="rect">
                      <a:avLst/>
                    </a:prstGeom>
                    <a:noFill/>
                    <a:ln>
                      <a:noFill/>
                    </a:ln>
                  </pic:spPr>
                </pic:pic>
              </a:graphicData>
            </a:graphic>
          </wp:inline>
        </w:drawing>
      </w:r>
      <w:r>
        <w:rPr>
          <w:spacing w:val="9"/>
          <w:sz w:val="21"/>
          <w:szCs w:val="21"/>
          <w:rtl/>
          <w:lang w:bidi="he"/>
        </w:rPr>
        <w:t xml:space="preserve"> </w:t>
      </w:r>
      <w:r>
        <w:rPr>
          <w:spacing w:val="3"/>
          <w:sz w:val="21"/>
          <w:szCs w:val="21"/>
          <w:rtl/>
          <w:lang w:bidi="he"/>
        </w:rPr>
        <w:t xml:space="preserve"> </w:t>
      </w:r>
      <w:r>
        <w:rPr>
          <w:sz w:val="21"/>
          <w:szCs w:val="21"/>
          <w:rtl/>
          <w:lang w:bidi="he"/>
        </w:rPr>
        <w:t xml:space="preserve">ובחרו בעצם שברצונכם לערוך. זה מאפשר לך לשנות את ה </w:t>
      </w:r>
      <w:r>
        <w:rPr>
          <w:spacing w:val="-3"/>
          <w:sz w:val="21"/>
          <w:szCs w:val="21"/>
          <w:rtl/>
          <w:lang w:bidi="he"/>
        </w:rPr>
        <w:t xml:space="preserve">עשות, לעשות </w:t>
      </w:r>
      <w:r>
        <w:rPr>
          <w:spacing w:val="-4"/>
          <w:sz w:val="21"/>
          <w:szCs w:val="21"/>
          <w:rtl/>
          <w:lang w:bidi="he"/>
        </w:rPr>
        <w:t xml:space="preserve">גודל/צבע, </w:t>
      </w:r>
      <w:r>
        <w:rPr>
          <w:sz w:val="21"/>
          <w:szCs w:val="21"/>
          <w:rtl/>
          <w:lang w:bidi="he"/>
        </w:rPr>
        <w:t xml:space="preserve">ואחרים של ה </w:t>
      </w:r>
      <w:r>
        <w:rPr>
          <w:spacing w:val="-3"/>
          <w:sz w:val="21"/>
          <w:szCs w:val="21"/>
          <w:rtl/>
          <w:lang w:bidi="he"/>
        </w:rPr>
        <w:t xml:space="preserve">טקסט </w:t>
      </w:r>
      <w:r>
        <w:rPr>
          <w:sz w:val="21"/>
          <w:szCs w:val="21"/>
          <w:rtl/>
          <w:lang w:bidi="he"/>
        </w:rPr>
        <w:t xml:space="preserve">אובייקט. </w:t>
      </w:r>
      <w:r>
        <w:rPr>
          <w:spacing w:val="-6"/>
          <w:sz w:val="21"/>
          <w:szCs w:val="21"/>
          <w:rtl/>
          <w:lang w:bidi="he"/>
        </w:rPr>
        <w:t xml:space="preserve">אתה </w:t>
      </w:r>
      <w:r>
        <w:rPr>
          <w:spacing w:val="-3"/>
          <w:sz w:val="21"/>
          <w:szCs w:val="21"/>
          <w:rtl/>
          <w:lang w:bidi="he"/>
        </w:rPr>
        <w:t xml:space="preserve">מאי </w:t>
      </w:r>
      <w:r>
        <w:rPr>
          <w:sz w:val="21"/>
          <w:szCs w:val="21"/>
          <w:rtl/>
          <w:lang w:bidi="he"/>
        </w:rPr>
        <w:t>גם להזיז, לשנות גודל, למחוק,</w:t>
      </w:r>
      <w:r>
        <w:rPr>
          <w:spacing w:val="-4"/>
          <w:sz w:val="21"/>
          <w:szCs w:val="21"/>
          <w:rtl/>
          <w:lang w:bidi="he"/>
        </w:rPr>
        <w:t xml:space="preserve"> </w:t>
      </w:r>
      <w:r>
        <w:rPr>
          <w:sz w:val="21"/>
          <w:szCs w:val="21"/>
          <w:rtl/>
          <w:lang w:bidi="he"/>
        </w:rPr>
        <w:t>או</w:t>
      </w:r>
      <w:r>
        <w:rPr>
          <w:spacing w:val="-6"/>
          <w:sz w:val="21"/>
          <w:szCs w:val="21"/>
          <w:rtl/>
          <w:lang w:bidi="he"/>
        </w:rPr>
        <w:t xml:space="preserve"> </w:t>
      </w:r>
      <w:r>
        <w:rPr>
          <w:spacing w:val="-3"/>
          <w:sz w:val="21"/>
          <w:szCs w:val="21"/>
          <w:rtl/>
          <w:lang w:bidi="he"/>
        </w:rPr>
        <w:t xml:space="preserve">סובב </w:t>
      </w:r>
      <w:r>
        <w:rPr>
          <w:sz w:val="21"/>
          <w:szCs w:val="21"/>
          <w:rtl/>
          <w:lang w:bidi="he"/>
        </w:rPr>
        <w:t>את</w:t>
      </w:r>
      <w:r>
        <w:rPr>
          <w:spacing w:val="-4"/>
          <w:sz w:val="21"/>
          <w:szCs w:val="21"/>
          <w:rtl/>
          <w:lang w:bidi="he"/>
        </w:rPr>
        <w:t xml:space="preserve"> </w:t>
      </w:r>
      <w:r>
        <w:rPr>
          <w:sz w:val="21"/>
          <w:szCs w:val="21"/>
          <w:rtl/>
          <w:lang w:bidi="he"/>
        </w:rPr>
        <w:t>אובייקטים</w:t>
      </w:r>
      <w:r>
        <w:rPr>
          <w:spacing w:val="-5"/>
          <w:sz w:val="21"/>
          <w:szCs w:val="21"/>
          <w:rtl/>
          <w:lang w:bidi="he"/>
        </w:rPr>
        <w:t xml:space="preserve"> </w:t>
      </w:r>
      <w:r>
        <w:rPr>
          <w:sz w:val="21"/>
          <w:szCs w:val="21"/>
          <w:rtl/>
          <w:lang w:bidi="he"/>
        </w:rPr>
        <w:t>אתה</w:t>
      </w:r>
      <w:r>
        <w:rPr>
          <w:spacing w:val="-5"/>
          <w:sz w:val="21"/>
          <w:szCs w:val="21"/>
          <w:rtl/>
          <w:lang w:bidi="he"/>
        </w:rPr>
        <w:t xml:space="preserve"> </w:t>
      </w:r>
      <w:r>
        <w:rPr>
          <w:sz w:val="21"/>
          <w:szCs w:val="21"/>
          <w:rtl/>
          <w:lang w:bidi="he"/>
        </w:rPr>
        <w:t>נבחר.</w:t>
      </w:r>
      <w:r>
        <w:rPr>
          <w:spacing w:val="-5"/>
          <w:sz w:val="21"/>
          <w:szCs w:val="21"/>
          <w:rtl/>
          <w:lang w:bidi="he"/>
        </w:rPr>
        <w:t xml:space="preserve"> </w:t>
      </w:r>
      <w:r>
        <w:rPr>
          <w:sz w:val="21"/>
          <w:szCs w:val="21"/>
          <w:rtl/>
          <w:lang w:bidi="he"/>
        </w:rPr>
        <w:t>כאשר</w:t>
      </w:r>
      <w:r>
        <w:rPr>
          <w:spacing w:val="-7"/>
          <w:sz w:val="21"/>
          <w:szCs w:val="21"/>
          <w:rtl/>
          <w:lang w:bidi="he"/>
        </w:rPr>
        <w:t xml:space="preserve"> </w:t>
      </w:r>
      <w:r>
        <w:rPr>
          <w:sz w:val="21"/>
          <w:szCs w:val="21"/>
          <w:rtl/>
          <w:lang w:bidi="he"/>
        </w:rPr>
        <w:t>אתה</w:t>
      </w:r>
      <w:r>
        <w:rPr>
          <w:spacing w:val="-5"/>
          <w:sz w:val="21"/>
          <w:szCs w:val="21"/>
          <w:rtl/>
          <w:lang w:bidi="he"/>
        </w:rPr>
        <w:t xml:space="preserve"> </w:t>
      </w:r>
      <w:r>
        <w:rPr>
          <w:sz w:val="21"/>
          <w:szCs w:val="21"/>
          <w:rtl/>
          <w:lang w:bidi="he"/>
        </w:rPr>
        <w:t>ערוך</w:t>
      </w:r>
      <w:r>
        <w:rPr>
          <w:spacing w:val="-8"/>
          <w:sz w:val="21"/>
          <w:szCs w:val="21"/>
          <w:rtl/>
          <w:lang w:bidi="he"/>
        </w:rPr>
        <w:t xml:space="preserve"> </w:t>
      </w:r>
      <w:r>
        <w:rPr>
          <w:sz w:val="21"/>
          <w:szCs w:val="21"/>
          <w:rtl/>
          <w:lang w:bidi="he"/>
        </w:rPr>
        <w:t>תמונה</w:t>
      </w:r>
      <w:r>
        <w:rPr>
          <w:spacing w:val="-4"/>
          <w:sz w:val="21"/>
          <w:szCs w:val="21"/>
          <w:rtl/>
          <w:lang w:bidi="he"/>
        </w:rPr>
        <w:t xml:space="preserve"> </w:t>
      </w:r>
      <w:r>
        <w:rPr>
          <w:sz w:val="21"/>
          <w:szCs w:val="21"/>
          <w:rtl/>
          <w:lang w:bidi="he"/>
        </w:rPr>
        <w:t>נתיב</w:t>
      </w:r>
      <w:r>
        <w:rPr>
          <w:spacing w:val="-5"/>
          <w:sz w:val="21"/>
          <w:szCs w:val="21"/>
          <w:rtl/>
          <w:lang w:bidi="he"/>
        </w:rPr>
        <w:t xml:space="preserve"> </w:t>
      </w:r>
      <w:r>
        <w:rPr>
          <w:sz w:val="21"/>
          <w:szCs w:val="21"/>
          <w:rtl/>
          <w:lang w:bidi="he"/>
        </w:rPr>
        <w:t>או</w:t>
      </w:r>
      <w:r>
        <w:rPr>
          <w:spacing w:val="-3"/>
          <w:sz w:val="21"/>
          <w:szCs w:val="21"/>
          <w:rtl/>
          <w:lang w:bidi="he"/>
        </w:rPr>
        <w:t xml:space="preserve"> </w:t>
      </w:r>
      <w:r>
        <w:rPr>
          <w:sz w:val="21"/>
          <w:szCs w:val="21"/>
          <w:rtl/>
          <w:lang w:bidi="he"/>
        </w:rPr>
        <w:t>צללה</w:t>
      </w:r>
      <w:r>
        <w:rPr>
          <w:spacing w:val="-6"/>
          <w:sz w:val="21"/>
          <w:szCs w:val="21"/>
          <w:rtl/>
          <w:lang w:bidi="he"/>
        </w:rPr>
        <w:t xml:space="preserve"> </w:t>
      </w:r>
      <w:r>
        <w:rPr>
          <w:sz w:val="21"/>
          <w:szCs w:val="21"/>
          <w:rtl/>
          <w:lang w:bidi="he"/>
        </w:rPr>
        <w:t>אובייקטים</w:t>
      </w:r>
      <w:r>
        <w:rPr>
          <w:spacing w:val="-4"/>
          <w:sz w:val="21"/>
          <w:szCs w:val="21"/>
          <w:rtl/>
          <w:lang w:bidi="he"/>
        </w:rPr>
        <w:t xml:space="preserve"> </w:t>
      </w:r>
      <w:r>
        <w:rPr>
          <w:sz w:val="21"/>
          <w:szCs w:val="21"/>
          <w:rtl/>
          <w:lang w:bidi="he"/>
        </w:rPr>
        <w:t>כרטיסיות העיצוב המתאימות</w:t>
      </w:r>
      <w:r>
        <w:rPr>
          <w:spacing w:val="-16"/>
          <w:sz w:val="21"/>
          <w:szCs w:val="21"/>
          <w:rtl/>
          <w:lang w:bidi="he"/>
        </w:rPr>
        <w:t xml:space="preserve"> </w:t>
      </w:r>
      <w:r>
        <w:rPr>
          <w:spacing w:val="-4"/>
          <w:sz w:val="21"/>
          <w:szCs w:val="21"/>
          <w:rtl/>
          <w:lang w:bidi="he"/>
        </w:rPr>
        <w:t>ופיעים.</w:t>
      </w:r>
    </w:p>
    <w:p w:rsidR="007623C1" w:rsidRDefault="007623C1">
      <w:pPr>
        <w:pStyle w:val="a5"/>
        <w:numPr>
          <w:ilvl w:val="0"/>
          <w:numId w:val="11"/>
        </w:numPr>
        <w:tabs>
          <w:tab w:val="left" w:pos="566"/>
        </w:tabs>
        <w:kinsoku w:val="0"/>
        <w:overflowPunct w:val="0"/>
        <w:bidi/>
        <w:spacing w:before="2"/>
        <w:ind w:left="565" w:hanging="425"/>
        <w:rPr>
          <w:rFonts w:ascii="Wingdings" w:hAnsi="Wingdings" w:cs="Wingdings"/>
          <w:color w:val="000000"/>
          <w:sz w:val="15"/>
          <w:szCs w:val="15"/>
        </w:rPr>
      </w:pPr>
      <w:r>
        <w:rPr>
          <w:b/>
          <w:bCs/>
          <w:sz w:val="21"/>
          <w:szCs w:val="21"/>
          <w:rtl/>
          <w:lang w:bidi="he"/>
        </w:rPr>
        <w:t xml:space="preserve">סיכה </w:t>
      </w:r>
      <w:r>
        <w:rPr>
          <w:sz w:val="21"/>
          <w:szCs w:val="21"/>
          <w:rtl/>
          <w:lang w:bidi="he"/>
        </w:rPr>
        <w:t xml:space="preserve">– גזור אובייקטים כדי ל </w:t>
      </w:r>
      <w:r>
        <w:rPr>
          <w:spacing w:val="-3"/>
          <w:sz w:val="21"/>
          <w:szCs w:val="21"/>
          <w:rtl/>
          <w:lang w:bidi="he"/>
        </w:rPr>
        <w:t xml:space="preserve">עשות </w:t>
      </w:r>
      <w:r>
        <w:rPr>
          <w:sz w:val="21"/>
          <w:szCs w:val="21"/>
          <w:rtl/>
          <w:lang w:bidi="he"/>
        </w:rPr>
        <w:t>צורות הרצויות של אובייקטים</w:t>
      </w:r>
      <w:r>
        <w:rPr>
          <w:spacing w:val="-22"/>
          <w:sz w:val="21"/>
          <w:szCs w:val="21"/>
          <w:rtl/>
          <w:lang w:bidi="he"/>
        </w:rPr>
        <w:t xml:space="preserve"> </w:t>
      </w:r>
      <w:r>
        <w:rPr>
          <w:sz w:val="21"/>
          <w:szCs w:val="21"/>
          <w:rtl/>
          <w:lang w:bidi="he"/>
        </w:rPr>
        <w:t>גלוי.</w:t>
      </w:r>
    </w:p>
    <w:p w:rsidR="007623C1" w:rsidRDefault="00B43485">
      <w:pPr>
        <w:pStyle w:val="a3"/>
        <w:kinsoku w:val="0"/>
        <w:overflowPunct w:val="0"/>
        <w:bidi/>
        <w:spacing w:before="6"/>
        <w:rPr>
          <w:sz w:val="27"/>
          <w:szCs w:val="27"/>
        </w:rPr>
      </w:pPr>
      <w:r>
        <w:rPr>
          <w:noProof/>
          <w:rtl/>
          <w:lang w:bidi="he"/>
        </w:rPr>
        <mc:AlternateContent>
          <mc:Choice Requires="wps">
            <w:drawing>
              <wp:anchor distT="0" distB="0" distL="0" distR="0" simplePos="0" relativeHeight="251641344" behindDoc="0" locked="0" layoutInCell="0" allowOverlap="1">
                <wp:simplePos x="0" y="0"/>
                <wp:positionH relativeFrom="page">
                  <wp:posOffset>1143000</wp:posOffset>
                </wp:positionH>
                <wp:positionV relativeFrom="paragraph">
                  <wp:posOffset>238125</wp:posOffset>
                </wp:positionV>
                <wp:extent cx="5283200" cy="901700"/>
                <wp:effectExtent l="0" t="0" r="0" b="0"/>
                <wp:wrapTopAndBottom/>
                <wp:docPr id="201"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420" w:lineRule="atLeast"/>
                              <w:rPr>
                                <w:rFonts w:ascii="Times New Roman" w:hAnsi="Times New Roman" w:cs="Times New Roman"/>
                              </w:rPr>
                            </w:pPr>
                            <w:r>
                              <w:rPr>
                                <w:noProof/>
                                <w:rtl/>
                                <w:lang w:bidi="he"/>
                              </w:rPr>
                              <w:drawing>
                                <wp:inline distT="0" distB="0" distL="0" distR="0">
                                  <wp:extent cx="5295900" cy="904875"/>
                                  <wp:effectExtent l="0" t="0" r="0" b="9525"/>
                                  <wp:docPr id="81" name="תמונה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95900" cy="9048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73" style="position:absolute;margin-left:90pt;margin-top:18.75pt;width:416pt;height:71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50"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">
                <v:textbox inset="0,0,0,0">
                  <w:txbxContent>
                    <w:p w:rsidR="007623C1" w:rsidRDefault="00B43485">
                      <w:pPr>
                        <w:widowControl/>
                        <w:autoSpaceDE/>
                        <w:autoSpaceDN/>
                        <w:bidi w:val="true"/>
                        <w:adjustRightInd/>
                        <w:spacing w:line="1420" w:lineRule="atLeast"/>
                        <w:rPr>
                          <w:rFonts w:ascii="Times New Roman" w:hAnsi="Times New Roman" w:cs="Times New Roman"/>
                        </w:rPr>
                      </w:pPr>
                      <w:r>
                        <w:rPr>
                          <w:noProof/>
                          <w:rtl w:val="true"/>
                          <w:lang w:bidi="he"/>
                        </w:rPr>
                        <w:drawing>
                          <wp:inline distT="0" distB="0" distL="0" distR="0">
                            <wp:extent cx="5295900" cy="904875"/>
                            <wp:effectExtent l="0" t="0" r="0" b="9525"/>
                            <wp:docPr id="81" name="תמונה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95900" cy="9048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bidi/>
        <w:spacing w:before="66"/>
        <w:ind w:right="479"/>
        <w:rPr>
          <w:color w:val="6F2F9F"/>
        </w:rPr>
      </w:pPr>
      <w:r>
        <w:rPr>
          <w:color w:val="6F2F9F"/>
          <w:rtl/>
          <w:lang w:bidi="he"/>
        </w:rPr>
        <w:t>הכרטיסיה ' סידור אובייקט '</w:t>
      </w:r>
    </w:p>
    <w:p w:rsidR="007623C1" w:rsidRDefault="007623C1">
      <w:pPr>
        <w:pStyle w:val="a3"/>
        <w:kinsoku w:val="0"/>
        <w:overflowPunct w:val="0"/>
        <w:bidi/>
        <w:spacing w:before="6"/>
        <w:rPr>
          <w:b/>
          <w:bCs/>
          <w:i/>
          <w:iCs/>
          <w:sz w:val="27"/>
          <w:szCs w:val="27"/>
        </w:rPr>
      </w:pPr>
    </w:p>
    <w:p w:rsidR="007623C1" w:rsidRDefault="007623C1">
      <w:pPr>
        <w:pStyle w:val="a5"/>
        <w:numPr>
          <w:ilvl w:val="0"/>
          <w:numId w:val="11"/>
        </w:numPr>
        <w:tabs>
          <w:tab w:val="left" w:pos="566"/>
        </w:tabs>
        <w:kinsoku w:val="0"/>
        <w:overflowPunct w:val="0"/>
        <w:bidi/>
        <w:spacing w:before="1" w:line="292" w:lineRule="auto"/>
        <w:ind w:left="565" w:right="136" w:hanging="425"/>
        <w:jc w:val="both"/>
        <w:rPr>
          <w:rFonts w:ascii="Wingdings" w:hAnsi="Wingdings" w:cs="Wingdings"/>
          <w:color w:val="000000"/>
          <w:sz w:val="15"/>
          <w:szCs w:val="15"/>
        </w:rPr>
      </w:pPr>
      <w:r>
        <w:rPr>
          <w:b/>
          <w:bCs/>
          <w:sz w:val="21"/>
          <w:szCs w:val="21"/>
          <w:rtl/>
          <w:lang w:bidi="he"/>
        </w:rPr>
        <w:t>ארגן</w:t>
      </w:r>
      <w:r>
        <w:rPr>
          <w:b/>
          <w:bCs/>
          <w:spacing w:val="-5"/>
          <w:sz w:val="21"/>
          <w:szCs w:val="21"/>
          <w:rtl/>
          <w:lang w:bidi="he"/>
        </w:rPr>
        <w:t xml:space="preserve"> </w:t>
      </w:r>
      <w:r>
        <w:rPr>
          <w:sz w:val="21"/>
          <w:szCs w:val="21"/>
          <w:rtl/>
          <w:lang w:bidi="he"/>
        </w:rPr>
        <w:t>–</w:t>
      </w:r>
      <w:r>
        <w:rPr>
          <w:spacing w:val="-4"/>
          <w:sz w:val="21"/>
          <w:szCs w:val="21"/>
          <w:rtl/>
          <w:lang w:bidi="he"/>
        </w:rPr>
        <w:t xml:space="preserve"> </w:t>
      </w:r>
      <w:r>
        <w:rPr>
          <w:sz w:val="21"/>
          <w:szCs w:val="21"/>
          <w:rtl/>
          <w:lang w:bidi="he"/>
        </w:rPr>
        <w:t>אתה</w:t>
      </w:r>
      <w:r>
        <w:rPr>
          <w:spacing w:val="-7"/>
          <w:sz w:val="21"/>
          <w:szCs w:val="21"/>
          <w:rtl/>
          <w:lang w:bidi="he"/>
        </w:rPr>
        <w:t xml:space="preserve"> </w:t>
      </w:r>
      <w:r>
        <w:rPr>
          <w:sz w:val="21"/>
          <w:szCs w:val="21"/>
          <w:rtl/>
          <w:lang w:bidi="he"/>
        </w:rPr>
        <w:t>ניתן</w:t>
      </w:r>
      <w:r>
        <w:rPr>
          <w:spacing w:val="-5"/>
          <w:sz w:val="21"/>
          <w:szCs w:val="21"/>
          <w:rtl/>
          <w:lang w:bidi="he"/>
        </w:rPr>
        <w:t xml:space="preserve"> </w:t>
      </w:r>
      <w:r>
        <w:rPr>
          <w:sz w:val="21"/>
          <w:szCs w:val="21"/>
          <w:rtl/>
          <w:lang w:bidi="he"/>
        </w:rPr>
        <w:t>יישר</w:t>
      </w:r>
      <w:r>
        <w:rPr>
          <w:spacing w:val="-5"/>
          <w:sz w:val="21"/>
          <w:szCs w:val="21"/>
          <w:rtl/>
          <w:lang w:bidi="he"/>
        </w:rPr>
        <w:t xml:space="preserve"> </w:t>
      </w:r>
      <w:r>
        <w:rPr>
          <w:sz w:val="21"/>
          <w:szCs w:val="21"/>
          <w:rtl/>
          <w:lang w:bidi="he"/>
        </w:rPr>
        <w:t>את</w:t>
      </w:r>
      <w:r>
        <w:rPr>
          <w:spacing w:val="-9"/>
          <w:sz w:val="21"/>
          <w:szCs w:val="21"/>
          <w:rtl/>
          <w:lang w:bidi="he"/>
        </w:rPr>
        <w:t xml:space="preserve"> </w:t>
      </w:r>
      <w:r>
        <w:rPr>
          <w:sz w:val="21"/>
          <w:szCs w:val="21"/>
          <w:rtl/>
          <w:lang w:bidi="he"/>
        </w:rPr>
        <w:t>PDF</w:t>
      </w:r>
      <w:r>
        <w:rPr>
          <w:spacing w:val="-6"/>
          <w:sz w:val="21"/>
          <w:szCs w:val="21"/>
          <w:rtl/>
          <w:lang w:bidi="he"/>
        </w:rPr>
        <w:t xml:space="preserve"> </w:t>
      </w:r>
      <w:r>
        <w:rPr>
          <w:spacing w:val="-3"/>
          <w:sz w:val="21"/>
          <w:szCs w:val="21"/>
          <w:rtl/>
          <w:lang w:bidi="he"/>
        </w:rPr>
        <w:t>תוכן</w:t>
      </w:r>
      <w:r>
        <w:rPr>
          <w:spacing w:val="-5"/>
          <w:sz w:val="21"/>
          <w:szCs w:val="21"/>
          <w:rtl/>
          <w:lang w:bidi="he"/>
        </w:rPr>
        <w:t xml:space="preserve"> </w:t>
      </w:r>
      <w:r>
        <w:rPr>
          <w:sz w:val="21"/>
          <w:szCs w:val="21"/>
          <w:rtl/>
          <w:lang w:bidi="he"/>
        </w:rPr>
        <w:t>ב</w:t>
      </w:r>
      <w:r>
        <w:rPr>
          <w:spacing w:val="-5"/>
          <w:sz w:val="21"/>
          <w:szCs w:val="21"/>
          <w:rtl/>
          <w:lang w:bidi="he"/>
        </w:rPr>
        <w:t xml:space="preserve"> </w:t>
      </w:r>
      <w:r>
        <w:rPr>
          <w:sz w:val="21"/>
          <w:szCs w:val="21"/>
          <w:rtl/>
          <w:lang w:bidi="he"/>
        </w:rPr>
        <w:t>שלך</w:t>
      </w:r>
      <w:r>
        <w:rPr>
          <w:spacing w:val="-4"/>
          <w:sz w:val="21"/>
          <w:szCs w:val="21"/>
          <w:rtl/>
          <w:lang w:bidi="he"/>
        </w:rPr>
        <w:t xml:space="preserve"> </w:t>
      </w:r>
      <w:r>
        <w:rPr>
          <w:sz w:val="21"/>
          <w:szCs w:val="21"/>
          <w:rtl/>
          <w:lang w:bidi="he"/>
        </w:rPr>
        <w:t>PDF</w:t>
      </w:r>
      <w:r>
        <w:rPr>
          <w:spacing w:val="-6"/>
          <w:sz w:val="21"/>
          <w:szCs w:val="21"/>
          <w:rtl/>
          <w:lang w:bidi="he"/>
        </w:rPr>
        <w:t xml:space="preserve"> </w:t>
      </w:r>
      <w:r>
        <w:rPr>
          <w:sz w:val="21"/>
          <w:szCs w:val="21"/>
          <w:rtl/>
          <w:lang w:bidi="he"/>
        </w:rPr>
        <w:t>קובץ</w:t>
      </w:r>
      <w:r>
        <w:rPr>
          <w:spacing w:val="-6"/>
          <w:sz w:val="21"/>
          <w:szCs w:val="21"/>
          <w:rtl/>
          <w:lang w:bidi="he"/>
        </w:rPr>
        <w:t xml:space="preserve"> </w:t>
      </w:r>
      <w:r>
        <w:rPr>
          <w:sz w:val="21"/>
          <w:szCs w:val="21"/>
          <w:rtl/>
          <w:lang w:bidi="he"/>
        </w:rPr>
        <w:t>או</w:t>
      </w:r>
      <w:r>
        <w:rPr>
          <w:spacing w:val="-4"/>
          <w:sz w:val="21"/>
          <w:szCs w:val="21"/>
          <w:rtl/>
          <w:lang w:bidi="he"/>
        </w:rPr>
        <w:t xml:space="preserve"> </w:t>
      </w:r>
      <w:r>
        <w:rPr>
          <w:sz w:val="21"/>
          <w:szCs w:val="21"/>
          <w:rtl/>
          <w:lang w:bidi="he"/>
        </w:rPr>
        <w:t>ארגן</w:t>
      </w:r>
      <w:r>
        <w:rPr>
          <w:spacing w:val="-4"/>
          <w:sz w:val="21"/>
          <w:szCs w:val="21"/>
          <w:rtl/>
          <w:lang w:bidi="he"/>
        </w:rPr>
        <w:t xml:space="preserve"> </w:t>
      </w:r>
      <w:r>
        <w:rPr>
          <w:sz w:val="21"/>
          <w:szCs w:val="21"/>
          <w:rtl/>
          <w:lang w:bidi="he"/>
        </w:rPr>
        <w:t>אותם</w:t>
      </w:r>
      <w:r>
        <w:rPr>
          <w:spacing w:val="-5"/>
          <w:sz w:val="21"/>
          <w:szCs w:val="21"/>
          <w:rtl/>
          <w:lang w:bidi="he"/>
        </w:rPr>
        <w:t xml:space="preserve"> </w:t>
      </w:r>
      <w:r>
        <w:rPr>
          <w:sz w:val="21"/>
          <w:szCs w:val="21"/>
          <w:rtl/>
          <w:lang w:bidi="he"/>
        </w:rPr>
        <w:t>ב</w:t>
      </w:r>
      <w:r>
        <w:rPr>
          <w:spacing w:val="-5"/>
          <w:sz w:val="21"/>
          <w:szCs w:val="21"/>
          <w:rtl/>
          <w:lang w:bidi="he"/>
        </w:rPr>
        <w:t xml:space="preserve"> </w:t>
      </w:r>
      <w:r>
        <w:rPr>
          <w:sz w:val="21"/>
          <w:szCs w:val="21"/>
          <w:rtl/>
          <w:lang w:bidi="he"/>
        </w:rPr>
        <w:t>את</w:t>
      </w:r>
      <w:r>
        <w:rPr>
          <w:spacing w:val="-7"/>
          <w:sz w:val="21"/>
          <w:szCs w:val="21"/>
          <w:rtl/>
          <w:lang w:bidi="he"/>
        </w:rPr>
        <w:t xml:space="preserve"> </w:t>
      </w:r>
      <w:r>
        <w:rPr>
          <w:sz w:val="21"/>
          <w:szCs w:val="21"/>
          <w:rtl/>
          <w:lang w:bidi="he"/>
        </w:rPr>
        <w:t>רכז</w:t>
      </w:r>
      <w:r>
        <w:rPr>
          <w:spacing w:val="-2"/>
          <w:sz w:val="21"/>
          <w:szCs w:val="21"/>
          <w:rtl/>
          <w:lang w:bidi="he"/>
        </w:rPr>
        <w:t xml:space="preserve"> </w:t>
      </w:r>
      <w:r>
        <w:rPr>
          <w:sz w:val="21"/>
          <w:szCs w:val="21"/>
          <w:rtl/>
          <w:lang w:bidi="he"/>
        </w:rPr>
        <w:t>של</w:t>
      </w:r>
      <w:r>
        <w:rPr>
          <w:spacing w:val="-6"/>
          <w:sz w:val="21"/>
          <w:szCs w:val="21"/>
          <w:rtl/>
          <w:lang w:bidi="he"/>
        </w:rPr>
        <w:t xml:space="preserve"> </w:t>
      </w:r>
      <w:r>
        <w:rPr>
          <w:sz w:val="21"/>
          <w:szCs w:val="21"/>
          <w:rtl/>
          <w:lang w:bidi="he"/>
        </w:rPr>
        <w:t>העמוד.</w:t>
      </w:r>
    </w:p>
    <w:p w:rsidR="007623C1" w:rsidRDefault="007623C1">
      <w:pPr>
        <w:pStyle w:val="a5"/>
        <w:numPr>
          <w:ilvl w:val="0"/>
          <w:numId w:val="11"/>
        </w:numPr>
        <w:tabs>
          <w:tab w:val="left" w:pos="566"/>
        </w:tabs>
        <w:kinsoku w:val="0"/>
        <w:overflowPunct w:val="0"/>
        <w:bidi/>
        <w:spacing w:before="0" w:line="292" w:lineRule="auto"/>
        <w:ind w:left="565" w:right="135" w:hanging="425"/>
        <w:jc w:val="both"/>
        <w:rPr>
          <w:rFonts w:ascii="Wingdings" w:hAnsi="Wingdings" w:cs="Wingdings"/>
          <w:color w:val="000000"/>
          <w:spacing w:val="-4"/>
          <w:sz w:val="15"/>
          <w:szCs w:val="15"/>
        </w:rPr>
      </w:pPr>
      <w:r>
        <w:rPr>
          <w:b/>
          <w:bCs/>
          <w:sz w:val="21"/>
          <w:szCs w:val="21"/>
          <w:rtl/>
          <w:lang w:bidi="he"/>
        </w:rPr>
        <w:t>זרמה</w:t>
      </w:r>
      <w:r>
        <w:rPr>
          <w:b/>
          <w:bCs/>
          <w:spacing w:val="-9"/>
          <w:sz w:val="21"/>
          <w:szCs w:val="21"/>
          <w:rtl/>
          <w:lang w:bidi="he"/>
        </w:rPr>
        <w:t xml:space="preserve"> </w:t>
      </w:r>
      <w:r>
        <w:rPr>
          <w:b/>
          <w:bCs/>
          <w:sz w:val="21"/>
          <w:szCs w:val="21"/>
          <w:rtl/>
          <w:lang w:bidi="he"/>
        </w:rPr>
        <w:t>עריכה</w:t>
      </w:r>
      <w:r>
        <w:rPr>
          <w:b/>
          <w:bCs/>
          <w:spacing w:val="-9"/>
          <w:sz w:val="21"/>
          <w:szCs w:val="21"/>
          <w:rtl/>
          <w:lang w:bidi="he"/>
        </w:rPr>
        <w:t xml:space="preserve"> </w:t>
      </w:r>
      <w:r>
        <w:rPr>
          <w:sz w:val="21"/>
          <w:szCs w:val="21"/>
          <w:rtl/>
          <w:lang w:bidi="he"/>
        </w:rPr>
        <w:t>–</w:t>
      </w:r>
      <w:r>
        <w:rPr>
          <w:spacing w:val="-7"/>
          <w:sz w:val="21"/>
          <w:szCs w:val="21"/>
          <w:rtl/>
          <w:lang w:bidi="he"/>
        </w:rPr>
        <w:t xml:space="preserve"> </w:t>
      </w:r>
      <w:r>
        <w:rPr>
          <w:sz w:val="21"/>
          <w:szCs w:val="21"/>
          <w:rtl/>
          <w:lang w:bidi="he"/>
        </w:rPr>
        <w:t>לחץ על</w:t>
      </w:r>
      <w:r>
        <w:rPr>
          <w:spacing w:val="-8"/>
          <w:sz w:val="21"/>
          <w:szCs w:val="21"/>
          <w:rtl/>
          <w:lang w:bidi="he"/>
        </w:rPr>
        <w:t xml:space="preserve"> </w:t>
      </w:r>
      <w:r>
        <w:rPr>
          <w:sz w:val="21"/>
          <w:szCs w:val="21"/>
          <w:rtl/>
          <w:lang w:bidi="he"/>
        </w:rPr>
        <w:t>את</w:t>
      </w:r>
      <w:r>
        <w:rPr>
          <w:spacing w:val="-9"/>
          <w:sz w:val="21"/>
          <w:szCs w:val="21"/>
          <w:rtl/>
          <w:lang w:bidi="he"/>
        </w:rPr>
        <w:t xml:space="preserve"> </w:t>
      </w:r>
      <w:r>
        <w:rPr>
          <w:b/>
          <w:bCs/>
          <w:sz w:val="21"/>
          <w:szCs w:val="21"/>
          <w:rtl/>
          <w:lang w:bidi="he"/>
        </w:rPr>
        <w:t>זרמה</w:t>
      </w:r>
      <w:r>
        <w:rPr>
          <w:b/>
          <w:bCs/>
          <w:spacing w:val="-7"/>
          <w:sz w:val="21"/>
          <w:szCs w:val="21"/>
          <w:rtl/>
          <w:lang w:bidi="he"/>
        </w:rPr>
        <w:t xml:space="preserve"> </w:t>
      </w:r>
      <w:r>
        <w:rPr>
          <w:b/>
          <w:bCs/>
          <w:sz w:val="21"/>
          <w:szCs w:val="21"/>
          <w:rtl/>
          <w:lang w:bidi="he"/>
        </w:rPr>
        <w:t>עריכה</w:t>
      </w:r>
      <w:r>
        <w:rPr>
          <w:b/>
          <w:bCs/>
          <w:spacing w:val="-7"/>
          <w:sz w:val="21"/>
          <w:szCs w:val="21"/>
          <w:rtl/>
          <w:lang w:bidi="he"/>
        </w:rPr>
        <w:t xml:space="preserve"> </w:t>
      </w:r>
      <w:r>
        <w:rPr>
          <w:sz w:val="21"/>
          <w:szCs w:val="21"/>
          <w:rtl/>
          <w:lang w:bidi="he"/>
        </w:rPr>
        <w:t>פקודה</w:t>
      </w:r>
      <w:r>
        <w:rPr>
          <w:spacing w:val="-8"/>
          <w:sz w:val="21"/>
          <w:szCs w:val="21"/>
          <w:rtl/>
          <w:lang w:bidi="he"/>
        </w:rPr>
        <w:t xml:space="preserve"> </w:t>
      </w:r>
      <w:r>
        <w:rPr>
          <w:sz w:val="21"/>
          <w:szCs w:val="21"/>
          <w:rtl/>
          <w:lang w:bidi="he"/>
        </w:rPr>
        <w:t>כדי</w:t>
      </w:r>
      <w:r>
        <w:rPr>
          <w:spacing w:val="-9"/>
          <w:sz w:val="21"/>
          <w:szCs w:val="21"/>
          <w:rtl/>
          <w:lang w:bidi="he"/>
        </w:rPr>
        <w:t xml:space="preserve"> </w:t>
      </w:r>
      <w:r>
        <w:rPr>
          <w:sz w:val="21"/>
          <w:szCs w:val="21"/>
          <w:rtl/>
          <w:lang w:bidi="he"/>
        </w:rPr>
        <w:t>ערוך</w:t>
      </w:r>
      <w:r>
        <w:rPr>
          <w:spacing w:val="-9"/>
          <w:sz w:val="21"/>
          <w:szCs w:val="21"/>
          <w:rtl/>
          <w:lang w:bidi="he"/>
        </w:rPr>
        <w:t xml:space="preserve"> </w:t>
      </w:r>
      <w:r>
        <w:rPr>
          <w:sz w:val="21"/>
          <w:szCs w:val="21"/>
          <w:rtl/>
          <w:lang w:bidi="he"/>
        </w:rPr>
        <w:t>מסמך</w:t>
      </w:r>
      <w:r>
        <w:rPr>
          <w:spacing w:val="-9"/>
          <w:sz w:val="21"/>
          <w:szCs w:val="21"/>
          <w:rtl/>
          <w:lang w:bidi="he"/>
        </w:rPr>
        <w:t xml:space="preserve"> </w:t>
      </w:r>
      <w:r>
        <w:rPr>
          <w:spacing w:val="-3"/>
          <w:sz w:val="21"/>
          <w:szCs w:val="21"/>
          <w:rtl/>
          <w:lang w:bidi="he"/>
        </w:rPr>
        <w:t>תוכן</w:t>
      </w:r>
      <w:r>
        <w:rPr>
          <w:spacing w:val="-6"/>
          <w:sz w:val="21"/>
          <w:szCs w:val="21"/>
          <w:rtl/>
          <w:lang w:bidi="he"/>
        </w:rPr>
        <w:t xml:space="preserve"> </w:t>
      </w:r>
      <w:r>
        <w:rPr>
          <w:sz w:val="21"/>
          <w:szCs w:val="21"/>
          <w:rtl/>
          <w:lang w:bidi="he"/>
        </w:rPr>
        <w:t>ב</w:t>
      </w:r>
      <w:r>
        <w:rPr>
          <w:spacing w:val="-9"/>
          <w:sz w:val="21"/>
          <w:szCs w:val="21"/>
          <w:rtl/>
          <w:lang w:bidi="he"/>
        </w:rPr>
        <w:t xml:space="preserve"> </w:t>
      </w:r>
      <w:r>
        <w:rPr>
          <w:sz w:val="21"/>
          <w:szCs w:val="21"/>
          <w:rtl/>
          <w:lang w:bidi="he"/>
        </w:rPr>
        <w:t>a</w:t>
      </w:r>
      <w:r>
        <w:rPr>
          <w:spacing w:val="-8"/>
          <w:sz w:val="21"/>
          <w:szCs w:val="21"/>
          <w:rtl/>
          <w:lang w:bidi="he"/>
        </w:rPr>
        <w:t xml:space="preserve"> </w:t>
      </w:r>
      <w:r>
        <w:rPr>
          <w:sz w:val="21"/>
          <w:szCs w:val="21"/>
          <w:rtl/>
          <w:lang w:bidi="he"/>
        </w:rPr>
        <w:t xml:space="preserve">מצב רציף, </w:t>
      </w:r>
      <w:r>
        <w:rPr>
          <w:spacing w:val="-3"/>
          <w:sz w:val="21"/>
          <w:szCs w:val="21"/>
          <w:rtl/>
          <w:lang w:bidi="he"/>
        </w:rPr>
        <w:t xml:space="preserve">כמו </w:t>
      </w:r>
      <w:r>
        <w:rPr>
          <w:sz w:val="21"/>
          <w:szCs w:val="21"/>
          <w:rtl/>
          <w:lang w:bidi="he"/>
        </w:rPr>
        <w:t xml:space="preserve">בשנת </w:t>
      </w:r>
      <w:r>
        <w:rPr>
          <w:spacing w:val="-3"/>
          <w:sz w:val="21"/>
          <w:szCs w:val="21"/>
          <w:rtl/>
          <w:lang w:bidi="he"/>
        </w:rPr>
        <w:t>מילה</w:t>
      </w:r>
      <w:r>
        <w:rPr>
          <w:spacing w:val="24"/>
          <w:sz w:val="21"/>
          <w:szCs w:val="21"/>
          <w:rtl/>
          <w:lang w:bidi="he"/>
        </w:rPr>
        <w:t xml:space="preserve"> </w:t>
      </w:r>
      <w:r>
        <w:rPr>
          <w:spacing w:val="-4"/>
          <w:sz w:val="21"/>
          <w:szCs w:val="21"/>
          <w:rtl/>
          <w:lang w:bidi="he"/>
        </w:rPr>
        <w:t>מעבד.</w:t>
      </w:r>
    </w:p>
    <w:p w:rsidR="007623C1" w:rsidRDefault="007623C1">
      <w:pPr>
        <w:pStyle w:val="a5"/>
        <w:numPr>
          <w:ilvl w:val="0"/>
          <w:numId w:val="11"/>
        </w:numPr>
        <w:tabs>
          <w:tab w:val="left" w:pos="566"/>
        </w:tabs>
        <w:kinsoku w:val="0"/>
        <w:overflowPunct w:val="0"/>
        <w:bidi/>
        <w:spacing w:before="0" w:line="292" w:lineRule="auto"/>
        <w:ind w:left="565" w:right="135" w:hanging="425"/>
        <w:jc w:val="both"/>
        <w:rPr>
          <w:rFonts w:ascii="Wingdings" w:hAnsi="Wingdings" w:cs="Wingdings"/>
          <w:color w:val="000000"/>
          <w:spacing w:val="-4"/>
          <w:sz w:val="15"/>
          <w:szCs w:val="15"/>
        </w:rPr>
        <w:sectPr w:rsidR="007623C1">
          <w:type w:val="continuous"/>
          <w:pgSz w:w="11910" w:h="16840"/>
          <w:pgMar w:top="560" w:right="1660" w:bottom="280" w:left="1660" w:header="720" w:footer="720" w:gutter="0"/>
          <w:cols w:space="720" w:equalWidth="0">
            <w:col w:w="859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199"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00" name="Freeform 7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74" style="width:419.05pt;height:1pt;mso-position-horizontal-relative:char;mso-position-vertical-relative:line" coordsize="8381,20" o:spid="_x0000_s1026" w14:anchorId="4BAF64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IZYFVtfAwAA3wcAAA4A&#10;AAAAAAAAAAAAAAAALgIAAGRycy9lMm9Eb2MueG1sUEsBAi0AFAAGAAgAAAAhAGy3n/3bAAAAAwEA&#10;AA8AAAAAAAAAAAAAAAAAuQUAAGRycy9kb3ducmV2LnhtbFBLBQYAAAAABAAEAPMAAADBBgAAAAA=&#10;">
                <v:shape id="Freeform 75"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bm1MEA&#10;AADcAAAADwAAAGRycy9kb3ducmV2LnhtbESPQYvCMBSE78L+h/AWvGnqCotWU1mWFQRPVhGPz+bZ&#10;ljYvpYlt/fdmQfA4zMw3zHozmFp01LrSsoLZNAJBnFldcq7gdNxOFiCcR9ZYWyYFD3KwST5Ga4y1&#10;7flAXepzESDsYlRQeN/EUrqsIINuahvi4N1sa9AH2eZSt9gHuKnlVxR9S4Mlh4UCG/otKKvSu1FA&#10;+fUPZ+cqu/Td/bTcp2bJc6PU+HP4WYHwNPh3+NXeaQWBCP9nwhGQy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G5tTBAAAA3AAAAA8AAAAAAAAAAAAAAAAAmAIAAGRycy9kb3du&#10;cmV2LnhtbFBLBQYAAAAABAAEAPUAAACG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140"/>
        <w:jc w:val="both"/>
        <w:rPr>
          <w:i/>
          <w:iCs/>
        </w:rPr>
      </w:pPr>
      <w:r>
        <w:rPr>
          <w:b/>
          <w:bCs/>
          <w:i/>
          <w:iCs/>
          <w:rtl/>
          <w:lang w:bidi="he"/>
        </w:rPr>
        <w:t xml:space="preserve">עצה </w:t>
      </w:r>
      <w:r>
        <w:rPr>
          <w:i/>
          <w:iCs/>
          <w:rtl/>
          <w:lang w:bidi="he"/>
        </w:rPr>
        <w:t>ניתן לבצע פעולות נוספות בלחיצה ימנית על עצם בעזרת הפקודה ' עריכת אובייקט '.</w:t>
      </w:r>
    </w:p>
    <w:p w:rsidR="007623C1" w:rsidRDefault="007623C1">
      <w:pPr>
        <w:pStyle w:val="a3"/>
        <w:kinsoku w:val="0"/>
        <w:overflowPunct w:val="0"/>
        <w:bidi/>
        <w:rPr>
          <w:i/>
          <w:iCs/>
          <w:sz w:val="20"/>
          <w:szCs w:val="20"/>
        </w:rPr>
      </w:pPr>
    </w:p>
    <w:p w:rsidR="007623C1" w:rsidRDefault="007623C1">
      <w:pPr>
        <w:pStyle w:val="1"/>
        <w:kinsoku w:val="0"/>
        <w:overflowPunct w:val="0"/>
        <w:bidi/>
        <w:spacing w:before="160"/>
      </w:pPr>
      <w:bookmarkStart w:id="53" w:name="Organize"/>
      <w:bookmarkEnd w:id="53"/>
      <w:r>
        <w:rPr>
          <w:rtl/>
          <w:lang w:bidi="he"/>
        </w:rPr>
        <w:t>ארגן</w:t>
      </w:r>
    </w:p>
    <w:p w:rsidR="007623C1" w:rsidRDefault="007623C1">
      <w:pPr>
        <w:pStyle w:val="a3"/>
        <w:kinsoku w:val="0"/>
        <w:overflowPunct w:val="0"/>
        <w:bidi/>
        <w:rPr>
          <w:b/>
          <w:bCs/>
          <w:sz w:val="20"/>
          <w:szCs w:val="20"/>
        </w:rPr>
      </w:pPr>
    </w:p>
    <w:p w:rsidR="007623C1" w:rsidRDefault="00B43485">
      <w:pPr>
        <w:pStyle w:val="a3"/>
        <w:kinsoku w:val="0"/>
        <w:overflowPunct w:val="0"/>
        <w:bidi/>
        <w:spacing w:before="10"/>
        <w:rPr>
          <w:b/>
          <w:bCs/>
          <w:sz w:val="16"/>
          <w:szCs w:val="16"/>
        </w:rPr>
      </w:pPr>
      <w:r>
        <w:rPr>
          <w:noProof/>
          <w:rtl/>
          <w:lang w:bidi="he"/>
        </w:rPr>
        <mc:AlternateContent>
          <mc:Choice Requires="wps">
            <w:drawing>
              <wp:anchor distT="0" distB="0" distL="0" distR="0" simplePos="0" relativeHeight="251642368" behindDoc="0" locked="0" layoutInCell="0" allowOverlap="1">
                <wp:simplePos x="0" y="0"/>
                <wp:positionH relativeFrom="page">
                  <wp:posOffset>1143000</wp:posOffset>
                </wp:positionH>
                <wp:positionV relativeFrom="paragraph">
                  <wp:posOffset>155575</wp:posOffset>
                </wp:positionV>
                <wp:extent cx="5308600" cy="647700"/>
                <wp:effectExtent l="0" t="0" r="0" b="0"/>
                <wp:wrapTopAndBottom/>
                <wp:docPr id="19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86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20" w:lineRule="atLeast"/>
                              <w:rPr>
                                <w:rFonts w:ascii="Times New Roman" w:hAnsi="Times New Roman" w:cs="Times New Roman"/>
                              </w:rPr>
                            </w:pPr>
                            <w:r>
                              <w:rPr>
                                <w:noProof/>
                                <w:rtl/>
                                <w:lang w:bidi="he"/>
                              </w:rPr>
                              <w:drawing>
                                <wp:inline distT="0" distB="0" distL="0" distR="0">
                                  <wp:extent cx="5310505" cy="643255"/>
                                  <wp:effectExtent l="0" t="0" r="4445" b="4445"/>
                                  <wp:docPr id="84" name="תמונה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310505" cy="64325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76" style="position:absolute;margin-left:90pt;margin-top:12.25pt;width:418pt;height:51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51"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">
                <v:textbox inset="0,0,0,0">
                  <w:txbxContent>
                    <w:p w:rsidR="007623C1" w:rsidRDefault="00B43485">
                      <w:pPr>
                        <w:widowControl/>
                        <w:autoSpaceDE/>
                        <w:autoSpaceDN/>
                        <w:bidi w:val="true"/>
                        <w:adjustRightInd/>
                        <w:spacing w:line="1020" w:lineRule="atLeast"/>
                        <w:rPr>
                          <w:rFonts w:ascii="Times New Roman" w:hAnsi="Times New Roman" w:cs="Times New Roman"/>
                        </w:rPr>
                      </w:pPr>
                      <w:r>
                        <w:rPr>
                          <w:noProof/>
                          <w:rtl w:val="true"/>
                          <w:lang w:bidi="he"/>
                        </w:rPr>
                        <w:drawing>
                          <wp:inline distT="0" distB="0" distL="0" distR="0">
                            <wp:extent cx="5310505" cy="643255"/>
                            <wp:effectExtent l="0" t="0" r="4445" b="4445"/>
                            <wp:docPr id="84" name="תמונה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10505" cy="64325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5"/>
        <w:kinsoku w:val="0"/>
        <w:overflowPunct w:val="0"/>
        <w:bidi/>
        <w:ind w:left="2713"/>
        <w:jc w:val="left"/>
        <w:rPr>
          <w:color w:val="6F2F9F"/>
        </w:rPr>
      </w:pPr>
      <w:r>
        <w:rPr>
          <w:color w:val="6F2F9F"/>
          <w:rtl/>
          <w:lang w:bidi="he"/>
        </w:rPr>
        <w:t>הכרטיסיה ' סידור ' במהדורת העסקים</w:t>
      </w:r>
    </w:p>
    <w:p w:rsidR="007623C1" w:rsidRDefault="007623C1">
      <w:pPr>
        <w:pStyle w:val="a3"/>
        <w:kinsoku w:val="0"/>
        <w:overflowPunct w:val="0"/>
        <w:bidi/>
        <w:spacing w:before="7"/>
        <w:rPr>
          <w:b/>
          <w:bCs/>
          <w:i/>
          <w:iCs/>
          <w:sz w:val="27"/>
          <w:szCs w:val="27"/>
        </w:rPr>
      </w:pPr>
    </w:p>
    <w:p w:rsidR="007623C1" w:rsidRDefault="007623C1">
      <w:pPr>
        <w:pStyle w:val="a3"/>
        <w:kinsoku w:val="0"/>
        <w:overflowPunct w:val="0"/>
        <w:bidi/>
        <w:spacing w:line="292" w:lineRule="auto"/>
        <w:ind w:left="140" w:right="133"/>
        <w:jc w:val="both"/>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לך ישירות </w:t>
      </w:r>
      <w:r>
        <w:rPr>
          <w:spacing w:val="-3"/>
          <w:rtl/>
          <w:lang w:bidi="he"/>
        </w:rPr>
        <w:t xml:space="preserve">ארגן </w:t>
      </w:r>
      <w:r>
        <w:rPr>
          <w:rtl/>
          <w:lang w:bidi="he"/>
        </w:rPr>
        <w:t>קובצי PDF על-ידי הוספה/מחיקה של עמודים, העברה/חילוץ</w:t>
      </w:r>
      <w:r>
        <w:rPr>
          <w:spacing w:val="-8"/>
          <w:rtl/>
          <w:lang w:bidi="he"/>
        </w:rPr>
        <w:t xml:space="preserve"> </w:t>
      </w:r>
      <w:r>
        <w:rPr>
          <w:rtl/>
          <w:lang w:bidi="he"/>
        </w:rPr>
        <w:t>עמודים</w:t>
      </w:r>
      <w:r>
        <w:rPr>
          <w:spacing w:val="-8"/>
          <w:rtl/>
          <w:lang w:bidi="he"/>
        </w:rPr>
        <w:t xml:space="preserve"> </w:t>
      </w:r>
      <w:r>
        <w:rPr>
          <w:rtl/>
          <w:lang w:bidi="he"/>
        </w:rPr>
        <w:t>פיצול</w:t>
      </w:r>
      <w:r>
        <w:rPr>
          <w:spacing w:val="-8"/>
          <w:rtl/>
          <w:lang w:bidi="he"/>
        </w:rPr>
        <w:t xml:space="preserve"> </w:t>
      </w:r>
      <w:r>
        <w:rPr>
          <w:rtl/>
          <w:lang w:bidi="he"/>
        </w:rPr>
        <w:t>סמכים</w:t>
      </w:r>
      <w:r>
        <w:rPr>
          <w:spacing w:val="-7"/>
          <w:rtl/>
          <w:lang w:bidi="he"/>
        </w:rPr>
        <w:t xml:space="preserve"> </w:t>
      </w:r>
      <w:r>
        <w:rPr>
          <w:rtl/>
          <w:lang w:bidi="he"/>
        </w:rPr>
        <w:t>מיזוג</w:t>
      </w:r>
      <w:r>
        <w:rPr>
          <w:spacing w:val="-8"/>
          <w:rtl/>
          <w:lang w:bidi="he"/>
        </w:rPr>
        <w:t xml:space="preserve"> </w:t>
      </w:r>
      <w:r>
        <w:rPr>
          <w:rtl/>
          <w:lang w:bidi="he"/>
        </w:rPr>
        <w:t>עמודים</w:t>
      </w:r>
      <w:r>
        <w:rPr>
          <w:spacing w:val="-7"/>
          <w:rtl/>
          <w:lang w:bidi="he"/>
        </w:rPr>
        <w:t xml:space="preserve"> </w:t>
      </w:r>
      <w:r>
        <w:rPr>
          <w:rtl/>
          <w:lang w:bidi="he"/>
        </w:rPr>
        <w:t>סידור מחדש</w:t>
      </w:r>
      <w:r>
        <w:rPr>
          <w:spacing w:val="-8"/>
          <w:rtl/>
          <w:lang w:bidi="he"/>
        </w:rPr>
        <w:t xml:space="preserve"> </w:t>
      </w:r>
      <w:r>
        <w:rPr>
          <w:rtl/>
          <w:lang w:bidi="he"/>
        </w:rPr>
        <w:t>עמודים</w:t>
      </w:r>
      <w:r>
        <w:rPr>
          <w:spacing w:val="-7"/>
          <w:rtl/>
          <w:lang w:bidi="he"/>
        </w:rPr>
        <w:t xml:space="preserve"> </w:t>
      </w:r>
      <w:r>
        <w:rPr>
          <w:rtl/>
          <w:lang w:bidi="he"/>
        </w:rPr>
        <w:t>ו</w:t>
      </w:r>
      <w:r>
        <w:rPr>
          <w:spacing w:val="-8"/>
          <w:rtl/>
          <w:lang w:bidi="he"/>
        </w:rPr>
        <w:t xml:space="preserve"> </w:t>
      </w:r>
      <w:r>
        <w:rPr>
          <w:rtl/>
          <w:lang w:bidi="he"/>
        </w:rPr>
        <w:t xml:space="preserve">חיבור קווי מתאר של עמוד. </w:t>
      </w:r>
      <w:r>
        <w:rPr>
          <w:spacing w:val="-6"/>
          <w:rtl/>
          <w:lang w:bidi="he"/>
        </w:rPr>
        <w:t xml:space="preserve">אתה </w:t>
      </w:r>
      <w:r>
        <w:rPr>
          <w:spacing w:val="-3"/>
          <w:rtl/>
          <w:lang w:bidi="he"/>
        </w:rPr>
        <w:t xml:space="preserve">מאי </w:t>
      </w:r>
      <w:r>
        <w:rPr>
          <w:rtl/>
          <w:lang w:bidi="he"/>
        </w:rPr>
        <w:t xml:space="preserve">גם להוסיף סימני מים, רקעים, לשנות את הכותרת ו </w:t>
      </w:r>
      <w:r>
        <w:rPr>
          <w:spacing w:val="-5"/>
          <w:rtl/>
          <w:lang w:bidi="he"/>
        </w:rPr>
        <w:t xml:space="preserve">תחתונה </w:t>
      </w:r>
      <w:r>
        <w:rPr>
          <w:rtl/>
          <w:lang w:bidi="he"/>
        </w:rPr>
        <w:t xml:space="preserve">להוסיף מספור בייטס וסימני עמוד אחרים מ </w:t>
      </w:r>
      <w:r>
        <w:rPr>
          <w:b/>
          <w:bCs/>
          <w:rtl/>
          <w:lang w:bidi="he"/>
        </w:rPr>
        <w:t xml:space="preserve">ארגן </w:t>
      </w:r>
      <w:r>
        <w:rPr>
          <w:rtl/>
          <w:lang w:bidi="he"/>
        </w:rPr>
        <w:t xml:space="preserve">כרטיסיה. כמו כן, ניתן לגרור ולשחרר תמונות עמוד ממוזערות בלוח התמונות הממוזערות של העמוד כדי להרכיב עמודים במסמכים שונים. </w:t>
      </w:r>
      <w:r>
        <w:rPr>
          <w:spacing w:val="-6"/>
          <w:rtl/>
          <w:lang w:bidi="he"/>
        </w:rPr>
        <w:t xml:space="preserve">אתה </w:t>
      </w:r>
      <w:r>
        <w:rPr>
          <w:rtl/>
          <w:lang w:bidi="he"/>
        </w:rPr>
        <w:t>יכולים אפילו לגרור</w:t>
      </w:r>
      <w:r>
        <w:rPr>
          <w:spacing w:val="-4"/>
          <w:rtl/>
          <w:lang w:bidi="he"/>
        </w:rPr>
        <w:t xml:space="preserve"> </w:t>
      </w:r>
      <w:r>
        <w:rPr>
          <w:rtl/>
          <w:lang w:bidi="he"/>
        </w:rPr>
        <w:t>את</w:t>
      </w:r>
      <w:r>
        <w:rPr>
          <w:spacing w:val="-3"/>
          <w:rtl/>
          <w:lang w:bidi="he"/>
        </w:rPr>
        <w:t xml:space="preserve"> </w:t>
      </w:r>
      <w:r>
        <w:rPr>
          <w:rtl/>
          <w:lang w:bidi="he"/>
        </w:rPr>
        <w:t>עמוד</w:t>
      </w:r>
      <w:r>
        <w:rPr>
          <w:spacing w:val="-3"/>
          <w:rtl/>
          <w:lang w:bidi="he"/>
        </w:rPr>
        <w:t xml:space="preserve"> </w:t>
      </w:r>
      <w:r>
        <w:rPr>
          <w:rtl/>
          <w:lang w:bidi="he"/>
        </w:rPr>
        <w:t>מוזערות</w:t>
      </w:r>
      <w:r>
        <w:rPr>
          <w:spacing w:val="-4"/>
          <w:rtl/>
          <w:lang w:bidi="he"/>
        </w:rPr>
        <w:t xml:space="preserve"> </w:t>
      </w:r>
      <w:r>
        <w:rPr>
          <w:rtl/>
          <w:lang w:bidi="he"/>
        </w:rPr>
        <w:t>כדי</w:t>
      </w:r>
      <w:r>
        <w:rPr>
          <w:spacing w:val="-4"/>
          <w:rtl/>
          <w:lang w:bidi="he"/>
        </w:rPr>
        <w:t xml:space="preserve"> </w:t>
      </w:r>
      <w:r>
        <w:rPr>
          <w:rtl/>
          <w:lang w:bidi="he"/>
        </w:rPr>
        <w:t>את</w:t>
      </w:r>
      <w:r>
        <w:rPr>
          <w:spacing w:val="-3"/>
          <w:rtl/>
          <w:lang w:bidi="he"/>
        </w:rPr>
        <w:t xml:space="preserve"> </w:t>
      </w:r>
      <w:r>
        <w:rPr>
          <w:rtl/>
          <w:lang w:bidi="he"/>
        </w:rPr>
        <w:t>ריק</w:t>
      </w:r>
      <w:r>
        <w:rPr>
          <w:spacing w:val="-3"/>
          <w:rtl/>
          <w:lang w:bidi="he"/>
        </w:rPr>
        <w:t xml:space="preserve"> </w:t>
      </w:r>
      <w:r>
        <w:rPr>
          <w:rtl/>
          <w:lang w:bidi="he"/>
        </w:rPr>
        <w:t>אזורים</w:t>
      </w:r>
      <w:r>
        <w:rPr>
          <w:spacing w:val="-3"/>
          <w:rtl/>
          <w:lang w:bidi="he"/>
        </w:rPr>
        <w:t xml:space="preserve"> </w:t>
      </w:r>
      <w:r>
        <w:rPr>
          <w:rtl/>
          <w:lang w:bidi="he"/>
        </w:rPr>
        <w:t>כדי</w:t>
      </w:r>
      <w:r>
        <w:rPr>
          <w:spacing w:val="-5"/>
          <w:rtl/>
          <w:lang w:bidi="he"/>
        </w:rPr>
        <w:t xml:space="preserve"> </w:t>
      </w:r>
      <w:r>
        <w:rPr>
          <w:rtl/>
          <w:lang w:bidi="he"/>
        </w:rPr>
        <w:t>חלץ</w:t>
      </w:r>
      <w:r>
        <w:rPr>
          <w:spacing w:val="-3"/>
          <w:rtl/>
          <w:lang w:bidi="he"/>
        </w:rPr>
        <w:t xml:space="preserve"> </w:t>
      </w:r>
      <w:r>
        <w:rPr>
          <w:rtl/>
          <w:lang w:bidi="he"/>
        </w:rPr>
        <w:t>את</w:t>
      </w:r>
      <w:r>
        <w:rPr>
          <w:spacing w:val="-3"/>
          <w:rtl/>
          <w:lang w:bidi="he"/>
        </w:rPr>
        <w:t xml:space="preserve"> </w:t>
      </w:r>
      <w:r>
        <w:rPr>
          <w:rtl/>
          <w:lang w:bidi="he"/>
        </w:rPr>
        <w:t>נבחר</w:t>
      </w:r>
      <w:r>
        <w:rPr>
          <w:spacing w:val="-5"/>
          <w:rtl/>
          <w:lang w:bidi="he"/>
        </w:rPr>
        <w:t xml:space="preserve"> </w:t>
      </w:r>
      <w:r>
        <w:rPr>
          <w:rtl/>
          <w:lang w:bidi="he"/>
        </w:rPr>
        <w:t>עמודים</w:t>
      </w:r>
      <w:r>
        <w:rPr>
          <w:spacing w:val="-4"/>
          <w:rtl/>
          <w:lang w:bidi="he"/>
        </w:rPr>
        <w:t xml:space="preserve"> </w:t>
      </w:r>
      <w:r>
        <w:rPr>
          <w:rtl/>
          <w:lang w:bidi="he"/>
        </w:rPr>
        <w:t>כמו</w:t>
      </w:r>
      <w:r>
        <w:rPr>
          <w:spacing w:val="-4"/>
          <w:rtl/>
          <w:lang w:bidi="he"/>
        </w:rPr>
        <w:t xml:space="preserve"> </w:t>
      </w:r>
      <w:r>
        <w:rPr>
          <w:rtl/>
          <w:lang w:bidi="he"/>
        </w:rPr>
        <w:t>a</w:t>
      </w:r>
      <w:r>
        <w:rPr>
          <w:spacing w:val="-3"/>
          <w:rtl/>
          <w:lang w:bidi="he"/>
        </w:rPr>
        <w:t xml:space="preserve"> </w:t>
      </w:r>
      <w:r>
        <w:rPr>
          <w:rtl/>
          <w:lang w:bidi="he"/>
        </w:rPr>
        <w:t>חדש</w:t>
      </w:r>
      <w:r>
        <w:rPr>
          <w:spacing w:val="-6"/>
          <w:rtl/>
          <w:lang w:bidi="he"/>
        </w:rPr>
        <w:t xml:space="preserve"> </w:t>
      </w:r>
      <w:r>
        <w:rPr>
          <w:rtl/>
          <w:lang w:bidi="he"/>
        </w:rPr>
        <w:t>PDF</w:t>
      </w:r>
      <w:r>
        <w:rPr>
          <w:spacing w:val="-4"/>
          <w:rtl/>
          <w:lang w:bidi="he"/>
        </w:rPr>
        <w:t xml:space="preserve"> </w:t>
      </w:r>
      <w:r>
        <w:rPr>
          <w:rtl/>
          <w:lang w:bidi="he"/>
        </w:rPr>
        <w:t>קובץ.</w:t>
      </w:r>
    </w:p>
    <w:p w:rsidR="007623C1" w:rsidRDefault="007623C1">
      <w:pPr>
        <w:pStyle w:val="a3"/>
        <w:kinsoku w:val="0"/>
        <w:overflowPunct w:val="0"/>
        <w:bidi/>
        <w:spacing w:before="6"/>
        <w:rPr>
          <w:sz w:val="28"/>
          <w:szCs w:val="28"/>
        </w:rPr>
      </w:pPr>
    </w:p>
    <w:p w:rsidR="007623C1" w:rsidRDefault="007623C1">
      <w:pPr>
        <w:pStyle w:val="1"/>
        <w:kinsoku w:val="0"/>
        <w:overflowPunct w:val="0"/>
        <w:bidi/>
      </w:pPr>
      <w:bookmarkStart w:id="54" w:name="Forms"/>
      <w:bookmarkEnd w:id="54"/>
      <w:r>
        <w:rPr>
          <w:rtl/>
          <w:lang w:bidi="he"/>
        </w:rPr>
        <w:t>טפסים</w:t>
      </w:r>
    </w:p>
    <w:p w:rsidR="007623C1" w:rsidRDefault="007623C1">
      <w:pPr>
        <w:pStyle w:val="a3"/>
        <w:kinsoku w:val="0"/>
        <w:overflowPunct w:val="0"/>
        <w:bidi/>
        <w:spacing w:before="2"/>
        <w:rPr>
          <w:b/>
          <w:bCs/>
          <w:sz w:val="33"/>
          <w:szCs w:val="33"/>
        </w:rPr>
      </w:pPr>
    </w:p>
    <w:p w:rsidR="007623C1" w:rsidRDefault="007623C1">
      <w:pPr>
        <w:pStyle w:val="a3"/>
        <w:kinsoku w:val="0"/>
        <w:overflowPunct w:val="0"/>
        <w:bidi/>
        <w:spacing w:line="292" w:lineRule="auto"/>
        <w:ind w:left="140" w:right="57"/>
      </w:pPr>
      <w:r>
        <w:rPr>
          <w:rtl/>
          <w:lang w:bidi="he"/>
        </w:rPr>
        <w:t xml:space="preserve">טופסי PDF מייעל את האופן שבו אתה מקבל ומגיש מידע.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מאפשר לך למלא, לאפס, ליצור, לשמור ולשלוח טפסים, ועוד.</w:t>
      </w:r>
    </w:p>
    <w:p w:rsidR="007623C1" w:rsidRDefault="007623C1">
      <w:pPr>
        <w:pStyle w:val="a3"/>
        <w:kinsoku w:val="0"/>
        <w:overflowPunct w:val="0"/>
        <w:bidi/>
        <w:spacing w:before="9"/>
        <w:rPr>
          <w:sz w:val="22"/>
          <w:szCs w:val="22"/>
        </w:rPr>
      </w:pPr>
    </w:p>
    <w:p w:rsidR="007623C1" w:rsidRDefault="004A784F">
      <w:pPr>
        <w:pStyle w:val="a5"/>
        <w:numPr>
          <w:ilvl w:val="0"/>
          <w:numId w:val="13"/>
        </w:numPr>
        <w:tabs>
          <w:tab w:val="left" w:pos="561"/>
        </w:tabs>
        <w:kinsoku w:val="0"/>
        <w:overflowPunct w:val="0"/>
        <w:bidi/>
        <w:spacing w:before="0"/>
        <w:jc w:val="both"/>
        <w:rPr>
          <w:rFonts w:ascii="Wingdings" w:hAnsi="Wingdings" w:cs="Wingdings"/>
          <w:color w:val="000000"/>
          <w:sz w:val="21"/>
          <w:szCs w:val="21"/>
        </w:rPr>
      </w:pPr>
      <w:hyperlink w:anchor="bookmark17" w:history="1">
        <w:r w:rsidR="007623C1">
          <w:rPr>
            <w:color w:val="0000FF"/>
            <w:sz w:val="21"/>
            <w:szCs w:val="21"/>
            <w:u w:val="single"/>
            <w:rtl/>
            <w:lang w:bidi="he"/>
          </w:rPr>
          <w:t>מילוי במסמך PDF</w:t>
        </w:r>
        <w:r w:rsidR="007623C1">
          <w:rPr>
            <w:color w:val="0000FF"/>
            <w:spacing w:val="-8"/>
            <w:sz w:val="21"/>
            <w:szCs w:val="21"/>
            <w:u w:val="single"/>
            <w:rtl/>
            <w:lang w:bidi="he"/>
          </w:rPr>
          <w:t xml:space="preserve"> </w:t>
        </w:r>
        <w:r w:rsidR="007623C1">
          <w:rPr>
            <w:color w:val="0000FF"/>
            <w:sz w:val="21"/>
            <w:szCs w:val="21"/>
            <w:u w:val="single"/>
            <w:rtl/>
            <w:lang w:bidi="he"/>
          </w:rPr>
          <w:t>טפסים</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18" w:history="1">
        <w:r w:rsidR="007623C1">
          <w:rPr>
            <w:color w:val="0000FF"/>
            <w:sz w:val="21"/>
            <w:szCs w:val="21"/>
            <w:u w:val="single"/>
            <w:rtl/>
            <w:lang w:bidi="he"/>
          </w:rPr>
          <w:t>הערה לגבי</w:t>
        </w:r>
        <w:r w:rsidR="007623C1">
          <w:rPr>
            <w:color w:val="0000FF"/>
            <w:spacing w:val="-9"/>
            <w:sz w:val="21"/>
            <w:szCs w:val="21"/>
            <w:u w:val="single"/>
            <w:rtl/>
            <w:lang w:bidi="he"/>
          </w:rPr>
          <w:t xml:space="preserve"> </w:t>
        </w:r>
        <w:r w:rsidR="007623C1">
          <w:rPr>
            <w:color w:val="0000FF"/>
            <w:sz w:val="21"/>
            <w:szCs w:val="21"/>
            <w:u w:val="single"/>
            <w:rtl/>
            <w:lang w:bidi="he"/>
          </w:rPr>
          <w:t>טפסים</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pacing w:val="-3"/>
          <w:sz w:val="21"/>
          <w:szCs w:val="21"/>
        </w:rPr>
      </w:pPr>
      <w:hyperlink w:anchor="bookmark19" w:history="1">
        <w:r w:rsidR="007623C1">
          <w:rPr>
            <w:color w:val="0000FF"/>
            <w:spacing w:val="-3"/>
            <w:sz w:val="21"/>
            <w:szCs w:val="21"/>
            <w:u w:val="single"/>
            <w:rtl/>
            <w:lang w:bidi="he"/>
          </w:rPr>
          <w:t xml:space="preserve">עבודה </w:t>
        </w:r>
        <w:r w:rsidR="007623C1">
          <w:rPr>
            <w:color w:val="0000FF"/>
            <w:sz w:val="21"/>
            <w:szCs w:val="21"/>
            <w:u w:val="single"/>
            <w:rtl/>
            <w:lang w:bidi="he"/>
          </w:rPr>
          <w:t>בטופס</w:t>
        </w:r>
        <w:r w:rsidR="007623C1">
          <w:rPr>
            <w:color w:val="0000FF"/>
            <w:spacing w:val="4"/>
            <w:sz w:val="21"/>
            <w:szCs w:val="21"/>
            <w:u w:val="single"/>
            <w:rtl/>
            <w:lang w:bidi="he"/>
          </w:rPr>
          <w:t xml:space="preserve"> </w:t>
        </w:r>
        <w:r w:rsidR="007623C1">
          <w:rPr>
            <w:color w:val="0000FF"/>
            <w:spacing w:val="-3"/>
            <w:sz w:val="21"/>
            <w:szCs w:val="21"/>
            <w:u w:val="single"/>
            <w:rtl/>
            <w:lang w:bidi="he"/>
          </w:rPr>
          <w:t>נתונים</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20" w:history="1">
        <w:r w:rsidR="007623C1">
          <w:rPr>
            <w:color w:val="0000FF"/>
            <w:sz w:val="21"/>
            <w:szCs w:val="21"/>
            <w:u w:val="single"/>
            <w:rtl/>
            <w:lang w:bidi="he"/>
          </w:rPr>
          <w:t>צור וערוך</w:t>
        </w:r>
        <w:r w:rsidR="007623C1">
          <w:rPr>
            <w:color w:val="0000FF"/>
            <w:spacing w:val="-16"/>
            <w:sz w:val="21"/>
            <w:szCs w:val="21"/>
            <w:u w:val="single"/>
            <w:rtl/>
            <w:lang w:bidi="he"/>
          </w:rPr>
          <w:t xml:space="preserve"> </w:t>
        </w:r>
        <w:r w:rsidR="007623C1">
          <w:rPr>
            <w:color w:val="0000FF"/>
            <w:sz w:val="21"/>
            <w:szCs w:val="21"/>
            <w:u w:val="single"/>
            <w:rtl/>
            <w:lang w:bidi="he"/>
          </w:rPr>
          <w:t>טפסים</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22" w:history="1">
        <w:r w:rsidR="007623C1">
          <w:rPr>
            <w:color w:val="0000FF"/>
            <w:sz w:val="21"/>
            <w:szCs w:val="21"/>
            <w:u w:val="single"/>
            <w:rtl/>
            <w:lang w:bidi="he"/>
          </w:rPr>
          <w:t>טופס</w:t>
        </w:r>
        <w:r w:rsidR="007623C1">
          <w:rPr>
            <w:color w:val="0000FF"/>
            <w:spacing w:val="-13"/>
            <w:sz w:val="21"/>
            <w:szCs w:val="21"/>
            <w:u w:val="single"/>
            <w:rtl/>
            <w:lang w:bidi="he"/>
          </w:rPr>
          <w:t xml:space="preserve"> </w:t>
        </w:r>
        <w:r w:rsidR="007623C1">
          <w:rPr>
            <w:color w:val="0000FF"/>
            <w:sz w:val="21"/>
            <w:szCs w:val="21"/>
            <w:u w:val="single"/>
            <w:rtl/>
            <w:lang w:bidi="he"/>
          </w:rPr>
          <w:t>זיהוי</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23" w:history="1">
        <w:r w:rsidR="007623C1">
          <w:rPr>
            <w:color w:val="0000FF"/>
            <w:sz w:val="21"/>
            <w:szCs w:val="21"/>
            <w:u w:val="single"/>
            <w:rtl/>
            <w:lang w:bidi="he"/>
          </w:rPr>
          <w:t>הגדר חישוב</w:t>
        </w:r>
        <w:r w:rsidR="007623C1">
          <w:rPr>
            <w:color w:val="0000FF"/>
            <w:spacing w:val="-13"/>
            <w:sz w:val="21"/>
            <w:szCs w:val="21"/>
            <w:u w:val="single"/>
            <w:rtl/>
            <w:lang w:bidi="he"/>
          </w:rPr>
          <w:t xml:space="preserve"> </w:t>
        </w:r>
        <w:r w:rsidR="007623C1">
          <w:rPr>
            <w:color w:val="0000FF"/>
            <w:sz w:val="21"/>
            <w:szCs w:val="21"/>
            <w:u w:val="single"/>
            <w:rtl/>
            <w:lang w:bidi="he"/>
          </w:rPr>
          <w:t>כדי</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24" w:history="1">
        <w:r w:rsidR="007623C1">
          <w:rPr>
            <w:color w:val="0000FF"/>
            <w:sz w:val="21"/>
            <w:szCs w:val="21"/>
            <w:u w:val="single"/>
            <w:rtl/>
            <w:lang w:bidi="he"/>
          </w:rPr>
          <w:t>אודות ריצה</w:t>
        </w:r>
        <w:r w:rsidR="007623C1">
          <w:rPr>
            <w:color w:val="0000FF"/>
            <w:spacing w:val="-16"/>
            <w:sz w:val="21"/>
            <w:szCs w:val="21"/>
            <w:u w:val="single"/>
            <w:rtl/>
            <w:lang w:bidi="he"/>
          </w:rPr>
          <w:t xml:space="preserve"> </w:t>
        </w:r>
        <w:r w:rsidR="007623C1">
          <w:rPr>
            <w:color w:val="0000FF"/>
            <w:sz w:val="21"/>
            <w:szCs w:val="21"/>
            <w:u w:val="single"/>
            <w:rtl/>
            <w:lang w:bidi="he"/>
          </w:rPr>
          <w:t>JavaScript</w:t>
        </w:r>
      </w:hyperlink>
    </w:p>
    <w:p w:rsidR="007623C1" w:rsidRDefault="007623C1">
      <w:pPr>
        <w:pStyle w:val="a3"/>
        <w:kinsoku w:val="0"/>
        <w:overflowPunct w:val="0"/>
        <w:bidi/>
        <w:spacing w:before="5"/>
        <w:rPr>
          <w:sz w:val="29"/>
          <w:szCs w:val="29"/>
        </w:rPr>
      </w:pPr>
    </w:p>
    <w:p w:rsidR="007623C1" w:rsidRDefault="007623C1">
      <w:pPr>
        <w:pStyle w:val="3"/>
        <w:kinsoku w:val="0"/>
        <w:overflowPunct w:val="0"/>
        <w:bidi/>
        <w:spacing w:before="52"/>
      </w:pPr>
      <w:bookmarkStart w:id="55" w:name="Fill_in_PDF_forms"/>
      <w:bookmarkStart w:id="56" w:name="bookmark17"/>
      <w:bookmarkEnd w:id="55"/>
      <w:bookmarkEnd w:id="56"/>
      <w:r>
        <w:rPr>
          <w:rtl/>
          <w:lang w:bidi="he"/>
        </w:rPr>
        <w:t>מילוי טופסי PDF</w:t>
      </w:r>
    </w:p>
    <w:p w:rsidR="007623C1" w:rsidRDefault="007623C1">
      <w:pPr>
        <w:pStyle w:val="a3"/>
        <w:kinsoku w:val="0"/>
        <w:overflowPunct w:val="0"/>
        <w:bidi/>
        <w:spacing w:before="10"/>
        <w:rPr>
          <w:b/>
          <w:bCs/>
          <w:sz w:val="33"/>
          <w:szCs w:val="33"/>
        </w:rPr>
      </w:pPr>
    </w:p>
    <w:p w:rsidR="007623C1" w:rsidRDefault="007623C1">
      <w:pPr>
        <w:pStyle w:val="a3"/>
        <w:kinsoku w:val="0"/>
        <w:overflowPunct w:val="0"/>
        <w:bidi/>
        <w:spacing w:line="369" w:lineRule="auto"/>
        <w:ind w:left="140" w:right="135"/>
        <w:jc w:val="both"/>
        <w:rPr>
          <w:color w:val="000000"/>
        </w:rPr>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תומך </w:t>
      </w:r>
      <w:r>
        <w:rPr>
          <w:i/>
          <w:iCs/>
          <w:rtl/>
          <w:lang w:bidi="he"/>
        </w:rPr>
        <w:t xml:space="preserve">טופס PDF אינטראקטיבי </w:t>
      </w:r>
      <w:r>
        <w:rPr>
          <w:rtl/>
          <w:lang w:bidi="he"/>
        </w:rPr>
        <w:t>(</w:t>
      </w:r>
      <w:proofErr w:type="spellStart"/>
      <w:r>
        <w:rPr>
          <w:rtl/>
          <w:lang w:bidi="he"/>
        </w:rPr>
        <w:t>אקרו</w:t>
      </w:r>
      <w:proofErr w:type="spellEnd"/>
      <w:r>
        <w:rPr>
          <w:rtl/>
          <w:lang w:bidi="he"/>
        </w:rPr>
        <w:t xml:space="preserve"> טופס ו </w:t>
      </w:r>
      <w:hyperlink r:id="rId78" w:history="1">
        <w:r>
          <w:rPr>
            <w:color w:val="0000FF"/>
            <w:spacing w:val="-5"/>
            <w:u w:val="single"/>
            <w:rtl/>
            <w:lang w:bidi="he"/>
          </w:rPr>
          <w:t xml:space="preserve">מיכל הקפא </w:t>
        </w:r>
        <w:r>
          <w:rPr>
            <w:color w:val="0000FF"/>
            <w:u w:val="single"/>
            <w:rtl/>
            <w:lang w:bidi="he"/>
          </w:rPr>
          <w:t>טופס</w:t>
        </w:r>
      </w:hyperlink>
      <w:r>
        <w:rPr>
          <w:color w:val="000000"/>
          <w:rtl/>
          <w:lang w:bidi="he"/>
        </w:rPr>
        <w:t xml:space="preserve">) ו </w:t>
      </w:r>
      <w:r>
        <w:rPr>
          <w:i/>
          <w:iCs/>
          <w:color w:val="000000"/>
          <w:rtl/>
          <w:lang w:bidi="he"/>
        </w:rPr>
        <w:t xml:space="preserve">טופס PDF שאינו אינטראקטיבי. </w:t>
      </w:r>
      <w:r>
        <w:rPr>
          <w:color w:val="000000"/>
          <w:spacing w:val="-6"/>
          <w:rtl/>
          <w:lang w:bidi="he"/>
        </w:rPr>
        <w:t xml:space="preserve">אתה </w:t>
      </w:r>
      <w:r>
        <w:rPr>
          <w:color w:val="000000"/>
          <w:rtl/>
          <w:lang w:bidi="he"/>
        </w:rPr>
        <w:t xml:space="preserve">יכולים למלא את הטפסים האינטראקטיביים בעזרת היד </w:t>
      </w:r>
      <w:r w:rsidR="00B43485">
        <w:rPr>
          <w:noProof/>
          <w:color w:val="000000"/>
          <w:spacing w:val="-3"/>
          <w:rtl/>
          <w:lang w:bidi="he"/>
        </w:rPr>
        <w:drawing>
          <wp:inline distT="0" distB="0" distL="0" distR="0">
            <wp:extent cx="190500" cy="219075"/>
            <wp:effectExtent l="0" t="0" r="0" b="9525"/>
            <wp:docPr id="85" name="תמונה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Pr>
          <w:color w:val="000000"/>
          <w:rtl/>
          <w:lang w:bidi="he"/>
        </w:rPr>
        <w:t xml:space="preserve">.    עבור לא אינטראקטיבי    טפסי PDF, באפשרותך להשתמש ב </w:t>
      </w:r>
      <w:r>
        <w:rPr>
          <w:color w:val="000000"/>
          <w:spacing w:val="-3"/>
          <w:rtl/>
          <w:lang w:bidi="he"/>
        </w:rPr>
        <w:t xml:space="preserve">כונת כתיבה </w:t>
      </w:r>
      <w:r>
        <w:rPr>
          <w:color w:val="000000"/>
          <w:rtl/>
          <w:lang w:bidi="he"/>
        </w:rPr>
        <w:t xml:space="preserve">פקודה  </w:t>
      </w:r>
      <w:r w:rsidR="00B43485">
        <w:rPr>
          <w:noProof/>
          <w:color w:val="000000"/>
          <w:spacing w:val="6"/>
          <w:rtl/>
          <w:lang w:bidi="he"/>
        </w:rPr>
        <w:drawing>
          <wp:inline distT="0" distB="0" distL="0" distR="0">
            <wp:extent cx="276225" cy="228600"/>
            <wp:effectExtent l="0" t="0" r="9525" b="0"/>
            <wp:docPr id="86" name="תמונה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Pr>
          <w:color w:val="000000"/>
          <w:rtl/>
          <w:lang w:bidi="he"/>
        </w:rPr>
        <w:t xml:space="preserve">; או שאתה יכול ל </w:t>
      </w:r>
      <w:r>
        <w:rPr>
          <w:color w:val="000000"/>
          <w:spacing w:val="-3"/>
          <w:rtl/>
          <w:lang w:bidi="he"/>
        </w:rPr>
        <w:t xml:space="preserve">לקבל </w:t>
      </w:r>
      <w:proofErr w:type="spellStart"/>
      <w:r>
        <w:rPr>
          <w:color w:val="000000"/>
          <w:spacing w:val="-3"/>
          <w:rtl/>
          <w:lang w:bidi="he"/>
        </w:rPr>
        <w:t>Foxit</w:t>
      </w:r>
      <w:proofErr w:type="spellEnd"/>
      <w:r>
        <w:rPr>
          <w:color w:val="000000"/>
          <w:spacing w:val="-3"/>
          <w:rtl/>
          <w:lang w:bidi="he"/>
        </w:rPr>
        <w:t xml:space="preserve"> </w:t>
      </w:r>
      <w:proofErr w:type="spellStart"/>
      <w:r>
        <w:rPr>
          <w:color w:val="000000"/>
          <w:rtl/>
          <w:lang w:bidi="he"/>
        </w:rPr>
        <w:t>פנטומpdf</w:t>
      </w:r>
      <w:proofErr w:type="spellEnd"/>
      <w:r>
        <w:rPr>
          <w:color w:val="000000"/>
          <w:spacing w:val="46"/>
          <w:rtl/>
          <w:lang w:bidi="he"/>
        </w:rPr>
        <w:t xml:space="preserve"> </w:t>
      </w:r>
      <w:r>
        <w:rPr>
          <w:color w:val="000000"/>
          <w:rtl/>
          <w:lang w:bidi="he"/>
        </w:rPr>
        <w:t>זהה</w:t>
      </w:r>
    </w:p>
    <w:p w:rsidR="007623C1" w:rsidRDefault="007623C1">
      <w:pPr>
        <w:pStyle w:val="a3"/>
        <w:kinsoku w:val="0"/>
        <w:overflowPunct w:val="0"/>
        <w:bidi/>
        <w:spacing w:before="57" w:line="374" w:lineRule="exact"/>
        <w:ind w:left="140" w:right="135"/>
        <w:jc w:val="both"/>
      </w:pPr>
      <w:r>
        <w:rPr>
          <w:rtl/>
          <w:lang w:bidi="he"/>
        </w:rPr>
        <w:t xml:space="preserve">שדות טופס בעזרת הפקודה ' הפעל זיהוי שדה טופס '  </w:t>
      </w:r>
      <w:r w:rsidR="00B43485">
        <w:rPr>
          <w:noProof/>
          <w:spacing w:val="5"/>
          <w:rtl/>
          <w:lang w:bidi="he"/>
        </w:rPr>
        <w:drawing>
          <wp:inline distT="0" distB="0" distL="0" distR="0">
            <wp:extent cx="266700" cy="247650"/>
            <wp:effectExtent l="0" t="0" r="0" b="0"/>
            <wp:docPr id="87" name="תמונה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6700" cy="247650"/>
                    </a:xfrm>
                    <a:prstGeom prst="rect">
                      <a:avLst/>
                    </a:prstGeom>
                    <a:noFill/>
                    <a:ln>
                      <a:noFill/>
                    </a:ln>
                  </pic:spPr>
                </pic:pic>
              </a:graphicData>
            </a:graphic>
          </wp:inline>
        </w:drawing>
      </w:r>
      <w:r>
        <w:rPr>
          <w:rtl/>
          <w:lang w:bidi="he"/>
        </w:rPr>
        <w:t xml:space="preserve">ולאחר מכן מלא את ה </w:t>
      </w:r>
      <w:r>
        <w:rPr>
          <w:spacing w:val="-3"/>
          <w:rtl/>
          <w:lang w:bidi="he"/>
        </w:rPr>
        <w:t xml:space="preserve">טפסים </w:t>
      </w:r>
      <w:r>
        <w:rPr>
          <w:rtl/>
          <w:lang w:bidi="he"/>
        </w:rPr>
        <w:t>עם היד</w:t>
      </w:r>
      <w:r>
        <w:rPr>
          <w:spacing w:val="-3"/>
          <w:rtl/>
          <w:lang w:bidi="he"/>
        </w:rPr>
        <w:t xml:space="preserve"> </w:t>
      </w:r>
      <w:r>
        <w:rPr>
          <w:rtl/>
          <w:lang w:bidi="he"/>
        </w:rPr>
        <w:t>פקודה.</w:t>
      </w:r>
    </w:p>
    <w:p w:rsidR="007623C1" w:rsidRDefault="007623C1">
      <w:pPr>
        <w:pStyle w:val="a3"/>
        <w:kinsoku w:val="0"/>
        <w:overflowPunct w:val="0"/>
        <w:bidi/>
        <w:rPr>
          <w:sz w:val="26"/>
          <w:szCs w:val="26"/>
        </w:rPr>
      </w:pPr>
    </w:p>
    <w:p w:rsidR="007623C1" w:rsidRDefault="007623C1">
      <w:pPr>
        <w:pStyle w:val="a3"/>
        <w:kinsoku w:val="0"/>
        <w:overflowPunct w:val="0"/>
        <w:bidi/>
        <w:spacing w:line="292" w:lineRule="auto"/>
        <w:ind w:left="140" w:right="133"/>
        <w:jc w:val="both"/>
        <w:rPr>
          <w:spacing w:val="-3"/>
        </w:rPr>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תומך ב </w:t>
      </w:r>
      <w:r>
        <w:rPr>
          <w:b/>
          <w:bCs/>
          <w:rtl/>
          <w:lang w:bidi="he"/>
        </w:rPr>
        <w:t xml:space="preserve">תכונה מלאה אוטומטית, </w:t>
      </w:r>
      <w:r>
        <w:rPr>
          <w:rtl/>
          <w:lang w:bidi="he"/>
        </w:rPr>
        <w:t>אשר מאפשר לך למלא טופסי PDF במהירות</w:t>
      </w:r>
      <w:r>
        <w:rPr>
          <w:spacing w:val="-6"/>
          <w:rtl/>
          <w:lang w:bidi="he"/>
        </w:rPr>
        <w:t xml:space="preserve"> </w:t>
      </w:r>
      <w:r>
        <w:rPr>
          <w:rtl/>
          <w:lang w:bidi="he"/>
        </w:rPr>
        <w:t>ו</w:t>
      </w:r>
      <w:r>
        <w:rPr>
          <w:spacing w:val="-10"/>
          <w:rtl/>
          <w:lang w:bidi="he"/>
        </w:rPr>
        <w:t xml:space="preserve"> </w:t>
      </w:r>
      <w:r>
        <w:rPr>
          <w:spacing w:val="-3"/>
          <w:rtl/>
          <w:lang w:bidi="he"/>
        </w:rPr>
        <w:t>בקלות.</w:t>
      </w:r>
      <w:r>
        <w:rPr>
          <w:spacing w:val="-7"/>
          <w:rtl/>
          <w:lang w:bidi="he"/>
        </w:rPr>
        <w:t xml:space="preserve"> </w:t>
      </w:r>
      <w:r>
        <w:rPr>
          <w:rtl/>
          <w:lang w:bidi="he"/>
        </w:rPr>
        <w:t>זה</w:t>
      </w:r>
      <w:r>
        <w:rPr>
          <w:spacing w:val="-8"/>
          <w:rtl/>
          <w:lang w:bidi="he"/>
        </w:rPr>
        <w:t xml:space="preserve"> </w:t>
      </w:r>
      <w:r>
        <w:rPr>
          <w:rtl/>
          <w:lang w:bidi="he"/>
        </w:rPr>
        <w:t>יהיה</w:t>
      </w:r>
      <w:r>
        <w:rPr>
          <w:spacing w:val="-10"/>
          <w:rtl/>
          <w:lang w:bidi="he"/>
        </w:rPr>
        <w:t xml:space="preserve"> </w:t>
      </w:r>
      <w:r>
        <w:rPr>
          <w:spacing w:val="-3"/>
          <w:rtl/>
          <w:lang w:bidi="he"/>
        </w:rPr>
        <w:t>חנות</w:t>
      </w:r>
      <w:r>
        <w:rPr>
          <w:spacing w:val="-6"/>
          <w:rtl/>
          <w:lang w:bidi="he"/>
        </w:rPr>
        <w:t xml:space="preserve"> </w:t>
      </w:r>
      <w:r>
        <w:rPr>
          <w:rtl/>
          <w:lang w:bidi="he"/>
        </w:rPr>
        <w:t>את</w:t>
      </w:r>
      <w:r>
        <w:rPr>
          <w:spacing w:val="-7"/>
          <w:rtl/>
          <w:lang w:bidi="he"/>
        </w:rPr>
        <w:t xml:space="preserve"> </w:t>
      </w:r>
      <w:r>
        <w:rPr>
          <w:rtl/>
          <w:lang w:bidi="he"/>
        </w:rPr>
        <w:t>היסטוריה</w:t>
      </w:r>
      <w:r>
        <w:rPr>
          <w:spacing w:val="-6"/>
          <w:rtl/>
          <w:lang w:bidi="he"/>
        </w:rPr>
        <w:t xml:space="preserve"> </w:t>
      </w:r>
      <w:r>
        <w:rPr>
          <w:rtl/>
          <w:lang w:bidi="he"/>
        </w:rPr>
        <w:t>של</w:t>
      </w:r>
      <w:r>
        <w:rPr>
          <w:spacing w:val="-9"/>
          <w:rtl/>
          <w:lang w:bidi="he"/>
        </w:rPr>
        <w:t xml:space="preserve"> </w:t>
      </w:r>
      <w:r>
        <w:rPr>
          <w:rtl/>
          <w:lang w:bidi="he"/>
        </w:rPr>
        <w:t>שלך</w:t>
      </w:r>
      <w:r>
        <w:rPr>
          <w:spacing w:val="-6"/>
          <w:rtl/>
          <w:lang w:bidi="he"/>
        </w:rPr>
        <w:t xml:space="preserve"> </w:t>
      </w:r>
      <w:r>
        <w:rPr>
          <w:rtl/>
          <w:lang w:bidi="he"/>
        </w:rPr>
        <w:t>טופס</w:t>
      </w:r>
      <w:r>
        <w:rPr>
          <w:spacing w:val="-7"/>
          <w:rtl/>
          <w:lang w:bidi="he"/>
        </w:rPr>
        <w:t xml:space="preserve"> </w:t>
      </w:r>
      <w:r>
        <w:rPr>
          <w:rtl/>
          <w:lang w:bidi="he"/>
        </w:rPr>
        <w:t>תשומות</w:t>
      </w:r>
      <w:r>
        <w:rPr>
          <w:spacing w:val="-7"/>
          <w:rtl/>
          <w:lang w:bidi="he"/>
        </w:rPr>
        <w:t xml:space="preserve"> </w:t>
      </w:r>
      <w:r>
        <w:rPr>
          <w:rtl/>
          <w:lang w:bidi="he"/>
        </w:rPr>
        <w:t>ו</w:t>
      </w:r>
      <w:r>
        <w:rPr>
          <w:spacing w:val="-7"/>
          <w:rtl/>
          <w:lang w:bidi="he"/>
        </w:rPr>
        <w:t xml:space="preserve"> </w:t>
      </w:r>
      <w:r>
        <w:rPr>
          <w:rtl/>
          <w:lang w:bidi="he"/>
        </w:rPr>
        <w:t>אז</w:t>
      </w:r>
      <w:r>
        <w:rPr>
          <w:spacing w:val="-7"/>
          <w:rtl/>
          <w:lang w:bidi="he"/>
        </w:rPr>
        <w:t xml:space="preserve"> </w:t>
      </w:r>
      <w:r>
        <w:rPr>
          <w:rtl/>
          <w:lang w:bidi="he"/>
        </w:rPr>
        <w:t>מציע</w:t>
      </w:r>
      <w:r>
        <w:rPr>
          <w:spacing w:val="-7"/>
          <w:rtl/>
          <w:lang w:bidi="he"/>
        </w:rPr>
        <w:t xml:space="preserve"> </w:t>
      </w:r>
      <w:r>
        <w:rPr>
          <w:rtl/>
          <w:lang w:bidi="he"/>
        </w:rPr>
        <w:t>תואם</w:t>
      </w:r>
      <w:r>
        <w:rPr>
          <w:spacing w:val="-7"/>
          <w:rtl/>
          <w:lang w:bidi="he"/>
        </w:rPr>
        <w:t xml:space="preserve"> </w:t>
      </w:r>
      <w:r>
        <w:rPr>
          <w:rtl/>
          <w:lang w:bidi="he"/>
        </w:rPr>
        <w:t>כאשר</w:t>
      </w:r>
      <w:r>
        <w:rPr>
          <w:spacing w:val="-7"/>
          <w:rtl/>
          <w:lang w:bidi="he"/>
        </w:rPr>
        <w:t xml:space="preserve"> </w:t>
      </w:r>
      <w:r>
        <w:rPr>
          <w:spacing w:val="-3"/>
          <w:rtl/>
          <w:lang w:bidi="he"/>
        </w:rPr>
        <w:t>אתה</w:t>
      </w:r>
    </w:p>
    <w:p w:rsidR="007623C1" w:rsidRDefault="007623C1">
      <w:pPr>
        <w:pStyle w:val="a3"/>
        <w:kinsoku w:val="0"/>
        <w:overflowPunct w:val="0"/>
        <w:bidi/>
        <w:spacing w:line="292" w:lineRule="auto"/>
        <w:ind w:left="140" w:right="133"/>
        <w:jc w:val="both"/>
        <w:rPr>
          <w:spacing w:val="-3"/>
        </w:rPr>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196"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97" name="Freeform 78"/>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77" style="width:419.05pt;height:1pt;mso-position-horizontal-relative:char;mso-position-vertical-relative:line" coordsize="8381,20" o:spid="_x0000_s1026" w14:anchorId="19418F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">
                <v:shape id="Freeform 78"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CKW8AA&#10;AADcAAAADwAAAGRycy9kb3ducmV2LnhtbERPTYvCMBC9C/6HMII3TV1BbdcosigseLLKssfZZmyL&#10;zaQ0se3+eyMI3ubxPme97U0lWmpcaVnBbBqBIM6sLjlXcDkfJisQziNrrCyTgn9ysN0MB2tMtO34&#10;RG3qcxFC2CWooPC+TqR0WUEG3dTWxIG72sagD7DJpW6wC+Gmkh9RtJAGSw4NBdb0VVB2S+9GAeV/&#10;e5z93LLfrr1f4mNqYp4bpcajfvcJwlPv3+KX+1uH+fESns+EC+T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oCKW8AAAADcAAAADwAAAAAAAAAAAAAAAACYAgAAZHJzL2Rvd25y&#10;ZXYueG1sUEsFBgAAAAAEAAQA9QAAAIU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140"/>
      </w:pPr>
      <w:r>
        <w:rPr>
          <w:rtl/>
          <w:lang w:bidi="he"/>
        </w:rPr>
        <w:t>מלא טפסים אחרים בעתיד. ההתאמות יוצגו בתפריט נפתח.</w:t>
      </w:r>
    </w:p>
    <w:p w:rsidR="007623C1" w:rsidRDefault="007623C1">
      <w:pPr>
        <w:pStyle w:val="a3"/>
        <w:kinsoku w:val="0"/>
        <w:overflowPunct w:val="0"/>
        <w:bidi/>
        <w:spacing w:before="4"/>
        <w:rPr>
          <w:sz w:val="27"/>
          <w:szCs w:val="27"/>
        </w:rPr>
      </w:pPr>
    </w:p>
    <w:p w:rsidR="007623C1" w:rsidRDefault="007623C1">
      <w:pPr>
        <w:pStyle w:val="a3"/>
        <w:kinsoku w:val="0"/>
        <w:overflowPunct w:val="0"/>
        <w:bidi/>
        <w:spacing w:line="292" w:lineRule="auto"/>
        <w:ind w:left="140"/>
        <w:rPr>
          <w:i/>
          <w:iCs/>
        </w:rPr>
      </w:pPr>
      <w:r>
        <w:rPr>
          <w:b/>
          <w:bCs/>
          <w:i/>
          <w:iCs/>
          <w:rtl/>
          <w:lang w:bidi="he"/>
        </w:rPr>
        <w:t xml:space="preserve">הערה </w:t>
      </w:r>
      <w:r>
        <w:rPr>
          <w:i/>
          <w:iCs/>
          <w:rtl/>
          <w:lang w:bidi="he"/>
        </w:rPr>
        <w:t xml:space="preserve">לשימוש בתכונה ' השלמה אוטומטית ' בשעת מילוי טופסי PDF, לחצו על ' </w:t>
      </w:r>
      <w:r>
        <w:rPr>
          <w:b/>
          <w:bCs/>
          <w:i/>
          <w:iCs/>
          <w:rtl/>
          <w:lang w:bidi="he"/>
        </w:rPr>
        <w:t>קובץ &gt; העדפות &gt; טפסים</w:t>
      </w:r>
      <w:r>
        <w:rPr>
          <w:i/>
          <w:iCs/>
          <w:rtl/>
          <w:lang w:bidi="he"/>
        </w:rPr>
        <w:t xml:space="preserve">, ובדוק </w:t>
      </w:r>
      <w:r>
        <w:rPr>
          <w:b/>
          <w:bCs/>
          <w:i/>
          <w:iCs/>
          <w:rtl/>
          <w:lang w:bidi="he"/>
        </w:rPr>
        <w:t xml:space="preserve">הפוך השלמה אוטומטית לזמינה. </w:t>
      </w:r>
      <w:r>
        <w:rPr>
          <w:i/>
          <w:iCs/>
          <w:rtl/>
          <w:lang w:bidi="he"/>
        </w:rPr>
        <w:t>באפשרותך גם לבחור לנקות את ההיסטוריה של כניסות הטופס.</w:t>
      </w:r>
    </w:p>
    <w:p w:rsidR="007623C1" w:rsidRDefault="007623C1">
      <w:pPr>
        <w:pStyle w:val="a3"/>
        <w:kinsoku w:val="0"/>
        <w:overflowPunct w:val="0"/>
        <w:bidi/>
        <w:spacing w:before="4"/>
        <w:rPr>
          <w:i/>
          <w:iCs/>
        </w:rPr>
      </w:pPr>
    </w:p>
    <w:p w:rsidR="007623C1" w:rsidRDefault="007623C1">
      <w:pPr>
        <w:pStyle w:val="3"/>
        <w:kinsoku w:val="0"/>
        <w:overflowPunct w:val="0"/>
        <w:bidi/>
        <w:jc w:val="left"/>
      </w:pPr>
      <w:bookmarkStart w:id="57" w:name="Comment_on_forms"/>
      <w:bookmarkStart w:id="58" w:name="bookmark18"/>
      <w:bookmarkEnd w:id="57"/>
      <w:bookmarkEnd w:id="58"/>
      <w:r>
        <w:rPr>
          <w:rtl/>
          <w:lang w:bidi="he"/>
        </w:rPr>
        <w:t>הערה בטפסים</w:t>
      </w:r>
    </w:p>
    <w:p w:rsidR="007623C1" w:rsidRDefault="007623C1">
      <w:pPr>
        <w:pStyle w:val="a3"/>
        <w:kinsoku w:val="0"/>
        <w:overflowPunct w:val="0"/>
        <w:bidi/>
        <w:spacing w:before="1"/>
        <w:rPr>
          <w:b/>
          <w:bCs/>
          <w:sz w:val="26"/>
          <w:szCs w:val="26"/>
        </w:rPr>
      </w:pPr>
    </w:p>
    <w:p w:rsidR="007623C1" w:rsidRDefault="007623C1">
      <w:pPr>
        <w:pStyle w:val="a3"/>
        <w:kinsoku w:val="0"/>
        <w:overflowPunct w:val="0"/>
        <w:bidi/>
        <w:spacing w:line="292" w:lineRule="auto"/>
        <w:ind w:left="140"/>
        <w:rPr>
          <w:color w:val="0000FF"/>
        </w:rPr>
      </w:pPr>
      <w:r>
        <w:rPr>
          <w:rtl/>
          <w:lang w:bidi="he"/>
        </w:rPr>
        <w:t xml:space="preserve">ניתן להגיב על טופסי PDF, בדיוק כמו כל מסמכי pdf אחרים. באפשרותך להוסיף הערות רק כאשר יוצר הטופס הרחיב זכויות אלה למשתמשים. </w:t>
      </w:r>
      <w:r>
        <w:rPr>
          <w:b/>
          <w:bCs/>
          <w:rtl/>
          <w:lang w:bidi="he"/>
        </w:rPr>
        <w:t xml:space="preserve">ראה גם </w:t>
      </w:r>
      <w:hyperlink w:anchor="bookmark16" w:history="1">
        <w:r>
          <w:rPr>
            <w:color w:val="0000FF"/>
            <w:u w:val="single"/>
            <w:rtl/>
            <w:lang w:bidi="he"/>
          </w:rPr>
          <w:t>תגובה</w:t>
        </w:r>
        <w:r>
          <w:rPr>
            <w:color w:val="0000FF"/>
            <w:rtl/>
            <w:lang w:bidi="he"/>
          </w:rPr>
          <w:t>.</w:t>
        </w:r>
      </w:hyperlink>
    </w:p>
    <w:p w:rsidR="007623C1" w:rsidRDefault="007623C1">
      <w:pPr>
        <w:pStyle w:val="a3"/>
        <w:kinsoku w:val="0"/>
        <w:overflowPunct w:val="0"/>
        <w:bidi/>
        <w:spacing w:before="11"/>
        <w:rPr>
          <w:sz w:val="16"/>
          <w:szCs w:val="16"/>
        </w:rPr>
      </w:pPr>
    </w:p>
    <w:p w:rsidR="007623C1" w:rsidRDefault="007623C1">
      <w:pPr>
        <w:pStyle w:val="3"/>
        <w:kinsoku w:val="0"/>
        <w:overflowPunct w:val="0"/>
        <w:bidi/>
        <w:spacing w:before="52"/>
      </w:pPr>
      <w:bookmarkStart w:id="59" w:name="Work_on_form_data"/>
      <w:bookmarkStart w:id="60" w:name="bookmark19"/>
      <w:bookmarkEnd w:id="59"/>
      <w:bookmarkEnd w:id="60"/>
      <w:r>
        <w:rPr>
          <w:rtl/>
          <w:lang w:bidi="he"/>
        </w:rPr>
        <w:t>עבודה על נתוני טופס</w:t>
      </w:r>
    </w:p>
    <w:p w:rsidR="007623C1" w:rsidRDefault="007623C1">
      <w:pPr>
        <w:pStyle w:val="a3"/>
        <w:kinsoku w:val="0"/>
        <w:overflowPunct w:val="0"/>
        <w:bidi/>
        <w:spacing w:before="6"/>
        <w:rPr>
          <w:b/>
          <w:bCs/>
          <w:sz w:val="33"/>
          <w:szCs w:val="33"/>
        </w:rPr>
      </w:pPr>
    </w:p>
    <w:p w:rsidR="007623C1" w:rsidRDefault="00B43485">
      <w:pPr>
        <w:pStyle w:val="a3"/>
        <w:kinsoku w:val="0"/>
        <w:overflowPunct w:val="0"/>
        <w:bidi/>
        <w:ind w:left="140"/>
        <w:jc w:val="both"/>
      </w:pPr>
      <w:r>
        <w:rPr>
          <w:noProof/>
          <w:rtl/>
          <w:lang w:bidi="he"/>
        </w:rPr>
        <mc:AlternateContent>
          <mc:Choice Requires="wps">
            <w:drawing>
              <wp:anchor distT="0" distB="0" distL="114300" distR="114300" simplePos="0" relativeHeight="251643392" behindDoc="1" locked="0" layoutInCell="0" allowOverlap="1">
                <wp:simplePos x="0" y="0"/>
                <wp:positionH relativeFrom="page">
                  <wp:posOffset>3649980</wp:posOffset>
                </wp:positionH>
                <wp:positionV relativeFrom="paragraph">
                  <wp:posOffset>48260</wp:posOffset>
                </wp:positionV>
                <wp:extent cx="203200" cy="165100"/>
                <wp:effectExtent l="0" t="0" r="0" b="0"/>
                <wp:wrapNone/>
                <wp:docPr id="19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20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260" w:lineRule="atLeast"/>
                              <w:rPr>
                                <w:rFonts w:ascii="Times New Roman" w:hAnsi="Times New Roman" w:cs="Times New Roman"/>
                              </w:rPr>
                            </w:pPr>
                            <w:r>
                              <w:rPr>
                                <w:noProof/>
                                <w:rtl/>
                                <w:lang w:bidi="he"/>
                              </w:rPr>
                              <w:drawing>
                                <wp:inline distT="0" distB="0" distL="0" distR="0">
                                  <wp:extent cx="200025" cy="161925"/>
                                  <wp:effectExtent l="0" t="0" r="9525" b="9525"/>
                                  <wp:docPr id="90" name="תמונה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79" style="position:absolute;left:0;text-align:left;margin-left:287.4pt;margin-top:3.8pt;width:16pt;height:13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52"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">
                <v:textbox inset="0,0,0,0">
                  <w:txbxContent>
                    <w:p w:rsidR="007623C1" w:rsidRDefault="00B43485">
                      <w:pPr>
                        <w:widowControl/>
                        <w:autoSpaceDE/>
                        <w:autoSpaceDN/>
                        <w:bidi w:val="true"/>
                        <w:adjustRightInd/>
                        <w:spacing w:line="260" w:lineRule="atLeast"/>
                        <w:rPr>
                          <w:rFonts w:ascii="Times New Roman" w:hAnsi="Times New Roman" w:cs="Times New Roman"/>
                        </w:rPr>
                      </w:pPr>
                      <w:r>
                        <w:rPr>
                          <w:noProof/>
                          <w:rtl w:val="true"/>
                          <w:lang w:bidi="he"/>
                        </w:rPr>
                        <w:drawing>
                          <wp:inline distT="0" distB="0" distL="0" distR="0">
                            <wp:extent cx="200025" cy="161925"/>
                            <wp:effectExtent l="0" t="0" r="9525" b="9525"/>
                            <wp:docPr id="90" name="תמונה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 xml:space="preserve">לחץ על הלחצן </w:t>
      </w:r>
      <w:r w:rsidR="007623C1">
        <w:rPr>
          <w:b/>
          <w:bCs/>
          <w:rtl/>
          <w:lang w:bidi="he"/>
        </w:rPr>
        <w:t xml:space="preserve">ייבוא </w:t>
      </w:r>
      <w:r w:rsidR="007623C1">
        <w:rPr>
          <w:spacing w:val="-2"/>
          <w:rtl/>
          <w:lang w:bidi="he"/>
        </w:rPr>
        <w:t xml:space="preserve">חצן  </w:t>
      </w:r>
      <w:r>
        <w:rPr>
          <w:noProof/>
          <w:spacing w:val="8"/>
          <w:rtl/>
          <w:lang w:bidi="he"/>
        </w:rPr>
        <w:drawing>
          <wp:inline distT="0" distB="0" distL="0" distR="0">
            <wp:extent cx="219075" cy="209550"/>
            <wp:effectExtent l="0" t="0" r="9525" b="0"/>
            <wp:docPr id="91" name="תמונה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007623C1">
        <w:rPr>
          <w:rtl/>
          <w:lang w:bidi="he"/>
        </w:rPr>
        <w:t xml:space="preserve">או </w:t>
      </w:r>
      <w:r w:rsidR="007623C1">
        <w:rPr>
          <w:b/>
          <w:bCs/>
          <w:rtl/>
          <w:lang w:bidi="he"/>
        </w:rPr>
        <w:t xml:space="preserve">ייצוא </w:t>
      </w:r>
      <w:r w:rsidR="007623C1">
        <w:rPr>
          <w:spacing w:val="-2"/>
          <w:rtl/>
          <w:lang w:bidi="he"/>
        </w:rPr>
        <w:t xml:space="preserve">חצן         </w:t>
      </w:r>
      <w:r w:rsidR="007623C1">
        <w:rPr>
          <w:spacing w:val="20"/>
          <w:rtl/>
          <w:lang w:bidi="he"/>
        </w:rPr>
        <w:t xml:space="preserve"> </w:t>
      </w:r>
      <w:r w:rsidR="007623C1">
        <w:rPr>
          <w:rtl/>
          <w:lang w:bidi="he"/>
        </w:rPr>
        <w:t xml:space="preserve">בתוך ה </w:t>
      </w:r>
      <w:r w:rsidR="007623C1">
        <w:rPr>
          <w:b/>
          <w:bCs/>
          <w:rtl/>
          <w:lang w:bidi="he"/>
        </w:rPr>
        <w:t xml:space="preserve">טופס </w:t>
      </w:r>
      <w:r w:rsidR="007623C1">
        <w:rPr>
          <w:b/>
          <w:bCs/>
          <w:spacing w:val="-3"/>
          <w:rtl/>
          <w:lang w:bidi="he"/>
        </w:rPr>
        <w:t xml:space="preserve">נתונים </w:t>
      </w:r>
      <w:r w:rsidR="007623C1">
        <w:rPr>
          <w:rtl/>
          <w:lang w:bidi="he"/>
        </w:rPr>
        <w:t>קבוצה לייבוא/ייצוא של טופס</w:t>
      </w:r>
    </w:p>
    <w:p w:rsidR="007623C1" w:rsidRDefault="007623C1">
      <w:pPr>
        <w:pStyle w:val="a3"/>
        <w:kinsoku w:val="0"/>
        <w:overflowPunct w:val="0"/>
        <w:bidi/>
        <w:spacing w:before="149" w:line="292" w:lineRule="auto"/>
        <w:ind w:left="140" w:right="134"/>
        <w:jc w:val="both"/>
        <w:rPr>
          <w:sz w:val="20"/>
          <w:szCs w:val="20"/>
        </w:rPr>
      </w:pPr>
      <w:r>
        <w:rPr>
          <w:spacing w:val="-3"/>
          <w:rtl/>
          <w:lang w:bidi="he"/>
        </w:rPr>
        <w:t xml:space="preserve">נתונים </w:t>
      </w:r>
      <w:r>
        <w:rPr>
          <w:rtl/>
          <w:lang w:bidi="he"/>
        </w:rPr>
        <w:t xml:space="preserve">של קובץ PDF. דבר זה דומה ל </w:t>
      </w:r>
      <w:r>
        <w:rPr>
          <w:spacing w:val="-3"/>
          <w:rtl/>
          <w:lang w:bidi="he"/>
        </w:rPr>
        <w:t xml:space="preserve">דרך </w:t>
      </w:r>
      <w:r>
        <w:rPr>
          <w:rtl/>
          <w:lang w:bidi="he"/>
        </w:rPr>
        <w:t xml:space="preserve">של ייבוא וייצוא של נתוני הערות. </w:t>
      </w:r>
      <w:r>
        <w:rPr>
          <w:spacing w:val="-6"/>
          <w:rtl/>
          <w:lang w:bidi="he"/>
        </w:rPr>
        <w:t xml:space="preserve">אתה </w:t>
      </w:r>
      <w:r>
        <w:rPr>
          <w:rtl/>
          <w:lang w:bidi="he"/>
        </w:rPr>
        <w:t>יכול גם</w:t>
      </w:r>
      <w:r>
        <w:rPr>
          <w:spacing w:val="-10"/>
          <w:rtl/>
          <w:lang w:bidi="he"/>
        </w:rPr>
        <w:t xml:space="preserve"> </w:t>
      </w:r>
      <w:r>
        <w:rPr>
          <w:rtl/>
          <w:lang w:bidi="he"/>
        </w:rPr>
        <w:t>ייצוא</w:t>
      </w:r>
      <w:r>
        <w:rPr>
          <w:spacing w:val="-10"/>
          <w:rtl/>
          <w:lang w:bidi="he"/>
        </w:rPr>
        <w:t xml:space="preserve"> </w:t>
      </w:r>
      <w:r>
        <w:rPr>
          <w:rtl/>
          <w:lang w:bidi="he"/>
        </w:rPr>
        <w:t>טופס</w:t>
      </w:r>
      <w:r>
        <w:rPr>
          <w:spacing w:val="-10"/>
          <w:rtl/>
          <w:lang w:bidi="he"/>
        </w:rPr>
        <w:t xml:space="preserve"> </w:t>
      </w:r>
      <w:r>
        <w:rPr>
          <w:spacing w:val="-3"/>
          <w:rtl/>
          <w:lang w:bidi="he"/>
        </w:rPr>
        <w:t>נתונים</w:t>
      </w:r>
      <w:r>
        <w:rPr>
          <w:spacing w:val="-10"/>
          <w:rtl/>
          <w:lang w:bidi="he"/>
        </w:rPr>
        <w:t xml:space="preserve"> </w:t>
      </w:r>
      <w:r>
        <w:rPr>
          <w:rtl/>
          <w:lang w:bidi="he"/>
        </w:rPr>
        <w:t>כדי</w:t>
      </w:r>
      <w:r>
        <w:rPr>
          <w:spacing w:val="-10"/>
          <w:rtl/>
          <w:lang w:bidi="he"/>
        </w:rPr>
        <w:t xml:space="preserve"> </w:t>
      </w:r>
      <w:r>
        <w:rPr>
          <w:rtl/>
          <w:lang w:bidi="he"/>
        </w:rPr>
        <w:t>צרף</w:t>
      </w:r>
      <w:r>
        <w:rPr>
          <w:spacing w:val="-10"/>
          <w:rtl/>
          <w:lang w:bidi="he"/>
        </w:rPr>
        <w:t xml:space="preserve"> </w:t>
      </w:r>
      <w:r>
        <w:rPr>
          <w:rtl/>
          <w:lang w:bidi="he"/>
        </w:rPr>
        <w:t>כדי</w:t>
      </w:r>
      <w:r>
        <w:rPr>
          <w:spacing w:val="-10"/>
          <w:rtl/>
          <w:lang w:bidi="he"/>
        </w:rPr>
        <w:t xml:space="preserve"> </w:t>
      </w:r>
      <w:r>
        <w:rPr>
          <w:rtl/>
          <w:lang w:bidi="he"/>
        </w:rPr>
        <w:t>שעה</w:t>
      </w:r>
      <w:r>
        <w:rPr>
          <w:spacing w:val="-10"/>
          <w:rtl/>
          <w:lang w:bidi="he"/>
        </w:rPr>
        <w:t xml:space="preserve"> </w:t>
      </w:r>
      <w:r>
        <w:rPr>
          <w:rtl/>
          <w:lang w:bidi="he"/>
        </w:rPr>
        <w:t>קיים</w:t>
      </w:r>
      <w:r>
        <w:rPr>
          <w:spacing w:val="-10"/>
          <w:rtl/>
          <w:lang w:bidi="he"/>
        </w:rPr>
        <w:t xml:space="preserve"> </w:t>
      </w:r>
      <w:r>
        <w:rPr>
          <w:rtl/>
          <w:lang w:bidi="he"/>
        </w:rPr>
        <w:t>CSV</w:t>
      </w:r>
      <w:r>
        <w:rPr>
          <w:spacing w:val="-9"/>
          <w:rtl/>
          <w:lang w:bidi="he"/>
        </w:rPr>
        <w:t xml:space="preserve"> </w:t>
      </w:r>
      <w:r>
        <w:rPr>
          <w:rtl/>
          <w:lang w:bidi="he"/>
        </w:rPr>
        <w:t>קובץ</w:t>
      </w:r>
      <w:r>
        <w:rPr>
          <w:spacing w:val="-9"/>
          <w:rtl/>
          <w:lang w:bidi="he"/>
        </w:rPr>
        <w:t xml:space="preserve"> </w:t>
      </w:r>
      <w:r>
        <w:rPr>
          <w:rtl/>
          <w:lang w:bidi="he"/>
        </w:rPr>
        <w:t>או</w:t>
      </w:r>
      <w:r>
        <w:rPr>
          <w:spacing w:val="-9"/>
          <w:rtl/>
          <w:lang w:bidi="he"/>
        </w:rPr>
        <w:t xml:space="preserve"> </w:t>
      </w:r>
      <w:r>
        <w:rPr>
          <w:rtl/>
          <w:lang w:bidi="he"/>
        </w:rPr>
        <w:t>שלב</w:t>
      </w:r>
      <w:r>
        <w:rPr>
          <w:spacing w:val="-9"/>
          <w:rtl/>
          <w:lang w:bidi="he"/>
        </w:rPr>
        <w:t xml:space="preserve"> </w:t>
      </w:r>
      <w:r>
        <w:rPr>
          <w:rtl/>
          <w:lang w:bidi="he"/>
        </w:rPr>
        <w:t>מרובים</w:t>
      </w:r>
      <w:r>
        <w:rPr>
          <w:spacing w:val="-9"/>
          <w:rtl/>
          <w:lang w:bidi="he"/>
        </w:rPr>
        <w:t xml:space="preserve"> </w:t>
      </w:r>
      <w:r>
        <w:rPr>
          <w:rtl/>
          <w:lang w:bidi="he"/>
        </w:rPr>
        <w:t>PDF</w:t>
      </w:r>
      <w:r>
        <w:rPr>
          <w:spacing w:val="-11"/>
          <w:rtl/>
          <w:lang w:bidi="he"/>
        </w:rPr>
        <w:t xml:space="preserve"> </w:t>
      </w:r>
      <w:r>
        <w:rPr>
          <w:rtl/>
          <w:lang w:bidi="he"/>
        </w:rPr>
        <w:t>טפסים</w:t>
      </w:r>
      <w:r>
        <w:rPr>
          <w:spacing w:val="-10"/>
          <w:rtl/>
          <w:lang w:bidi="he"/>
        </w:rPr>
        <w:t xml:space="preserve"> </w:t>
      </w:r>
      <w:r>
        <w:rPr>
          <w:rtl/>
          <w:lang w:bidi="he"/>
        </w:rPr>
        <w:t>כדי</w:t>
      </w:r>
      <w:r>
        <w:rPr>
          <w:spacing w:val="-10"/>
          <w:rtl/>
          <w:lang w:bidi="he"/>
        </w:rPr>
        <w:t xml:space="preserve"> </w:t>
      </w:r>
      <w:r>
        <w:rPr>
          <w:rtl/>
          <w:lang w:bidi="he"/>
        </w:rPr>
        <w:t>a</w:t>
      </w:r>
      <w:r>
        <w:rPr>
          <w:spacing w:val="-10"/>
          <w:rtl/>
          <w:lang w:bidi="he"/>
        </w:rPr>
        <w:t xml:space="preserve"> </w:t>
      </w:r>
      <w:r>
        <w:rPr>
          <w:rtl/>
          <w:lang w:bidi="he"/>
        </w:rPr>
        <w:t>CSV</w:t>
      </w:r>
      <w:r>
        <w:rPr>
          <w:spacing w:val="-9"/>
          <w:rtl/>
          <w:lang w:bidi="he"/>
        </w:rPr>
        <w:t xml:space="preserve"> </w:t>
      </w:r>
      <w:r>
        <w:rPr>
          <w:rtl/>
          <w:lang w:bidi="he"/>
        </w:rPr>
        <w:t xml:space="preserve">קובץ. </w:t>
      </w:r>
      <w:r>
        <w:rPr>
          <w:spacing w:val="-4"/>
          <w:rtl/>
          <w:lang w:bidi="he"/>
        </w:rPr>
        <w:t xml:space="preserve">עם זאת </w:t>
      </w:r>
      <w:r>
        <w:rPr>
          <w:rtl/>
          <w:lang w:bidi="he"/>
        </w:rPr>
        <w:t xml:space="preserve">פונקציה זו תפעל רק עבור טפסים אינטראקטיביים ב-PDF.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מספק למשתמשים </w:t>
      </w:r>
      <w:r>
        <w:rPr>
          <w:b/>
          <w:bCs/>
          <w:rtl/>
          <w:lang w:bidi="he"/>
        </w:rPr>
        <w:t xml:space="preserve">איפוס </w:t>
      </w:r>
      <w:r>
        <w:rPr>
          <w:b/>
          <w:bCs/>
          <w:spacing w:val="-3"/>
          <w:rtl/>
          <w:lang w:bidi="he"/>
        </w:rPr>
        <w:t xml:space="preserve">טופס </w:t>
      </w:r>
      <w:r>
        <w:rPr>
          <w:rtl/>
          <w:lang w:bidi="he"/>
        </w:rPr>
        <w:t xml:space="preserve">כדי לאפס את הטופס. בנוסף, לטופסי PDF עם אולטרה-בצורת </w:t>
      </w:r>
      <w:r>
        <w:rPr>
          <w:spacing w:val="-3"/>
          <w:rtl/>
          <w:lang w:bidi="he"/>
        </w:rPr>
        <w:t xml:space="preserve">טכנולוגיה,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למשתמשים ליצור ולהציג ברקוד דו-ממדי המכיל נתוני טופס</w:t>
      </w:r>
      <w:r>
        <w:rPr>
          <w:sz w:val="20"/>
          <w:szCs w:val="20"/>
          <w:rtl/>
          <w:lang w:bidi="he"/>
        </w:rPr>
        <w:t>.</w:t>
      </w:r>
    </w:p>
    <w:p w:rsidR="007623C1" w:rsidRDefault="007623C1">
      <w:pPr>
        <w:pStyle w:val="a3"/>
        <w:kinsoku w:val="0"/>
        <w:overflowPunct w:val="0"/>
        <w:bidi/>
        <w:spacing w:before="4"/>
      </w:pPr>
    </w:p>
    <w:p w:rsidR="007623C1" w:rsidRDefault="007623C1">
      <w:pPr>
        <w:pStyle w:val="3"/>
        <w:kinsoku w:val="0"/>
        <w:overflowPunct w:val="0"/>
        <w:bidi/>
      </w:pPr>
      <w:bookmarkStart w:id="61" w:name="Create_and_edit_forms"/>
      <w:bookmarkStart w:id="62" w:name="bookmark20"/>
      <w:bookmarkEnd w:id="61"/>
      <w:bookmarkEnd w:id="62"/>
      <w:r>
        <w:rPr>
          <w:rtl/>
          <w:lang w:bidi="he"/>
        </w:rPr>
        <w:t>יצירה ועריכה של טפסים</w:t>
      </w:r>
    </w:p>
    <w:p w:rsidR="007623C1" w:rsidRDefault="00B43485">
      <w:pPr>
        <w:pStyle w:val="a3"/>
        <w:kinsoku w:val="0"/>
        <w:overflowPunct w:val="0"/>
        <w:bidi/>
        <w:rPr>
          <w:b/>
          <w:bCs/>
          <w:sz w:val="28"/>
          <w:szCs w:val="28"/>
        </w:rPr>
      </w:pPr>
      <w:r>
        <w:rPr>
          <w:noProof/>
          <w:rtl/>
          <w:lang w:bidi="he"/>
        </w:rPr>
        <mc:AlternateContent>
          <mc:Choice Requires="wps">
            <w:drawing>
              <wp:anchor distT="0" distB="0" distL="0" distR="0" simplePos="0" relativeHeight="251644416" behindDoc="0" locked="0" layoutInCell="0" allowOverlap="1">
                <wp:simplePos x="0" y="0"/>
                <wp:positionH relativeFrom="page">
                  <wp:posOffset>1143000</wp:posOffset>
                </wp:positionH>
                <wp:positionV relativeFrom="paragraph">
                  <wp:posOffset>241935</wp:posOffset>
                </wp:positionV>
                <wp:extent cx="5295900" cy="482600"/>
                <wp:effectExtent l="0" t="0" r="0" b="0"/>
                <wp:wrapTopAndBottom/>
                <wp:docPr id="194"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590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760" w:lineRule="atLeast"/>
                              <w:rPr>
                                <w:rFonts w:ascii="Times New Roman" w:hAnsi="Times New Roman" w:cs="Times New Roman"/>
                              </w:rPr>
                            </w:pPr>
                            <w:r>
                              <w:rPr>
                                <w:b/>
                                <w:bCs/>
                                <w:noProof/>
                                <w:rtl/>
                                <w:lang w:bidi="he"/>
                              </w:rPr>
                              <w:drawing>
                                <wp:inline distT="0" distB="0" distL="0" distR="0">
                                  <wp:extent cx="5291455" cy="476250"/>
                                  <wp:effectExtent l="0" t="0" r="4445" b="0"/>
                                  <wp:docPr id="93" name="תמונה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291455" cy="47625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80" style="position:absolute;margin-left:90pt;margin-top:19.05pt;width:417pt;height:38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53"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">
                <v:textbox inset="0,0,0,0">
                  <w:txbxContent>
                    <w:p w:rsidR="007623C1" w:rsidRDefault="00B43485">
                      <w:pPr>
                        <w:widowControl/>
                        <w:autoSpaceDE/>
                        <w:autoSpaceDN/>
                        <w:bidi w:val="true"/>
                        <w:adjustRightInd/>
                        <w:spacing w:line="760" w:lineRule="atLeast"/>
                        <w:rPr>
                          <w:rFonts w:ascii="Times New Roman" w:hAnsi="Times New Roman" w:cs="Times New Roman"/>
                        </w:rPr>
                      </w:pPr>
                      <w:r>
                        <w:rPr>
                          <w:b/>
                          <w:bCs/>
                          <w:noProof/>
                          <w:rtl w:val="true"/>
                          <w:lang w:bidi="he"/>
                        </w:rPr>
                        <w:drawing>
                          <wp:inline distT="0" distB="0" distL="0" distR="0">
                            <wp:extent cx="5291455" cy="476250"/>
                            <wp:effectExtent l="0" t="0" r="4445" b="0"/>
                            <wp:docPr id="93" name="תמונה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291455" cy="47625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4"/>
        <w:rPr>
          <w:b/>
          <w:bCs/>
          <w:sz w:val="30"/>
          <w:szCs w:val="30"/>
        </w:rPr>
      </w:pPr>
    </w:p>
    <w:p w:rsidR="007623C1" w:rsidRDefault="007623C1">
      <w:pPr>
        <w:pStyle w:val="a3"/>
        <w:kinsoku w:val="0"/>
        <w:overflowPunct w:val="0"/>
        <w:bidi/>
        <w:spacing w:line="292" w:lineRule="auto"/>
        <w:ind w:left="140" w:right="133"/>
        <w:jc w:val="both"/>
      </w:pPr>
      <w:r>
        <w:rPr>
          <w:rtl/>
          <w:lang w:bidi="he"/>
        </w:rPr>
        <w:t xml:space="preserve">עם </w:t>
      </w:r>
      <w:proofErr w:type="spellStart"/>
      <w:r>
        <w:rPr>
          <w:spacing w:val="-3"/>
          <w:rtl/>
          <w:lang w:bidi="he"/>
        </w:rPr>
        <w:t>Foxit</w:t>
      </w:r>
      <w:proofErr w:type="spellEnd"/>
      <w:r>
        <w:rPr>
          <w:spacing w:val="-3"/>
          <w:rtl/>
          <w:lang w:bidi="he"/>
        </w:rPr>
        <w:t xml:space="preserve"> </w:t>
      </w:r>
      <w:proofErr w:type="spellStart"/>
      <w:r>
        <w:rPr>
          <w:spacing w:val="-4"/>
          <w:rtl/>
          <w:lang w:bidi="he"/>
        </w:rPr>
        <w:t>פנטומpdf</w:t>
      </w:r>
      <w:proofErr w:type="spellEnd"/>
      <w:r>
        <w:rPr>
          <w:spacing w:val="-4"/>
          <w:rtl/>
          <w:lang w:bidi="he"/>
        </w:rPr>
        <w:t xml:space="preserve">, </w:t>
      </w:r>
      <w:r>
        <w:rPr>
          <w:rtl/>
          <w:lang w:bidi="he"/>
        </w:rPr>
        <w:t xml:space="preserve">אתה יכול </w:t>
      </w:r>
      <w:r>
        <w:rPr>
          <w:spacing w:val="-2"/>
          <w:rtl/>
          <w:lang w:bidi="he"/>
        </w:rPr>
        <w:t xml:space="preserve">יצור </w:t>
      </w:r>
      <w:r>
        <w:rPr>
          <w:rtl/>
          <w:lang w:bidi="he"/>
        </w:rPr>
        <w:t xml:space="preserve">צורות אינטראקטיביות. </w:t>
      </w:r>
      <w:r>
        <w:rPr>
          <w:spacing w:val="-6"/>
          <w:rtl/>
          <w:lang w:bidi="he"/>
        </w:rPr>
        <w:t xml:space="preserve">אתה </w:t>
      </w:r>
      <w:r>
        <w:rPr>
          <w:rtl/>
          <w:lang w:bidi="he"/>
        </w:rPr>
        <w:t xml:space="preserve">מסוגלים להוסיף דחיפה </w:t>
      </w:r>
      <w:r>
        <w:rPr>
          <w:spacing w:val="-3"/>
          <w:rtl/>
          <w:lang w:bidi="he"/>
        </w:rPr>
        <w:t xml:space="preserve">לחצנים </w:t>
      </w:r>
      <w:r>
        <w:rPr>
          <w:rtl/>
          <w:lang w:bidi="he"/>
        </w:rPr>
        <w:t>שדות טקסט,</w:t>
      </w:r>
      <w:r>
        <w:rPr>
          <w:spacing w:val="-8"/>
          <w:rtl/>
          <w:lang w:bidi="he"/>
        </w:rPr>
        <w:t xml:space="preserve"> </w:t>
      </w:r>
      <w:r>
        <w:rPr>
          <w:rtl/>
          <w:lang w:bidi="he"/>
        </w:rPr>
        <w:t>סימון</w:t>
      </w:r>
      <w:r>
        <w:rPr>
          <w:spacing w:val="-8"/>
          <w:rtl/>
          <w:lang w:bidi="he"/>
        </w:rPr>
        <w:t xml:space="preserve"> </w:t>
      </w:r>
      <w:r>
        <w:rPr>
          <w:spacing w:val="-3"/>
          <w:rtl/>
          <w:lang w:bidi="he"/>
        </w:rPr>
        <w:t>תיבות</w:t>
      </w:r>
      <w:r>
        <w:rPr>
          <w:spacing w:val="-8"/>
          <w:rtl/>
          <w:lang w:bidi="he"/>
        </w:rPr>
        <w:t xml:space="preserve"> </w:t>
      </w:r>
      <w:r>
        <w:rPr>
          <w:rtl/>
          <w:lang w:bidi="he"/>
        </w:rPr>
        <w:t>שולבת</w:t>
      </w:r>
      <w:r>
        <w:rPr>
          <w:spacing w:val="-9"/>
          <w:rtl/>
          <w:lang w:bidi="he"/>
        </w:rPr>
        <w:t xml:space="preserve"> </w:t>
      </w:r>
      <w:r>
        <w:rPr>
          <w:spacing w:val="-3"/>
          <w:rtl/>
          <w:lang w:bidi="he"/>
        </w:rPr>
        <w:t>תיבות</w:t>
      </w:r>
      <w:r>
        <w:rPr>
          <w:spacing w:val="-8"/>
          <w:rtl/>
          <w:lang w:bidi="he"/>
        </w:rPr>
        <w:t xml:space="preserve"> </w:t>
      </w:r>
      <w:r>
        <w:rPr>
          <w:rtl/>
          <w:lang w:bidi="he"/>
        </w:rPr>
        <w:t>רשימה</w:t>
      </w:r>
      <w:r>
        <w:rPr>
          <w:spacing w:val="-9"/>
          <w:rtl/>
          <w:lang w:bidi="he"/>
        </w:rPr>
        <w:t xml:space="preserve"> </w:t>
      </w:r>
      <w:r>
        <w:rPr>
          <w:spacing w:val="-3"/>
          <w:rtl/>
          <w:lang w:bidi="he"/>
        </w:rPr>
        <w:t>תיבות</w:t>
      </w:r>
      <w:r>
        <w:rPr>
          <w:spacing w:val="-8"/>
          <w:rtl/>
          <w:lang w:bidi="he"/>
        </w:rPr>
        <w:t xml:space="preserve"> </w:t>
      </w:r>
      <w:r>
        <w:rPr>
          <w:rtl/>
          <w:lang w:bidi="he"/>
        </w:rPr>
        <w:t>או</w:t>
      </w:r>
      <w:r>
        <w:rPr>
          <w:spacing w:val="-7"/>
          <w:rtl/>
          <w:lang w:bidi="he"/>
        </w:rPr>
        <w:t xml:space="preserve"> </w:t>
      </w:r>
      <w:r>
        <w:rPr>
          <w:rtl/>
          <w:lang w:bidi="he"/>
        </w:rPr>
        <w:t>רדיו</w:t>
      </w:r>
      <w:r>
        <w:rPr>
          <w:spacing w:val="-9"/>
          <w:rtl/>
          <w:lang w:bidi="he"/>
        </w:rPr>
        <w:t xml:space="preserve"> </w:t>
      </w:r>
      <w:r>
        <w:rPr>
          <w:rtl/>
          <w:lang w:bidi="he"/>
        </w:rPr>
        <w:t>לחצנים</w:t>
      </w:r>
      <w:r>
        <w:rPr>
          <w:spacing w:val="-9"/>
          <w:rtl/>
          <w:lang w:bidi="he"/>
        </w:rPr>
        <w:t xml:space="preserve"> </w:t>
      </w:r>
      <w:r>
        <w:rPr>
          <w:rtl/>
          <w:lang w:bidi="he"/>
        </w:rPr>
        <w:t>כדי</w:t>
      </w:r>
      <w:r>
        <w:rPr>
          <w:spacing w:val="-9"/>
          <w:rtl/>
          <w:lang w:bidi="he"/>
        </w:rPr>
        <w:t xml:space="preserve"> </w:t>
      </w:r>
      <w:r>
        <w:rPr>
          <w:rtl/>
          <w:lang w:bidi="he"/>
        </w:rPr>
        <w:t>יצור</w:t>
      </w:r>
      <w:r>
        <w:rPr>
          <w:spacing w:val="-9"/>
          <w:rtl/>
          <w:lang w:bidi="he"/>
        </w:rPr>
        <w:t xml:space="preserve"> </w:t>
      </w:r>
      <w:r>
        <w:rPr>
          <w:rtl/>
          <w:lang w:bidi="he"/>
        </w:rPr>
        <w:t>שעה</w:t>
      </w:r>
      <w:r>
        <w:rPr>
          <w:spacing w:val="-9"/>
          <w:rtl/>
          <w:lang w:bidi="he"/>
        </w:rPr>
        <w:t xml:space="preserve"> </w:t>
      </w:r>
      <w:r>
        <w:rPr>
          <w:rtl/>
          <w:lang w:bidi="he"/>
        </w:rPr>
        <w:t>אינטראקטיבי</w:t>
      </w:r>
      <w:r>
        <w:rPr>
          <w:spacing w:val="-7"/>
          <w:rtl/>
          <w:lang w:bidi="he"/>
        </w:rPr>
        <w:t xml:space="preserve"> </w:t>
      </w:r>
      <w:r>
        <w:rPr>
          <w:rtl/>
          <w:lang w:bidi="he"/>
        </w:rPr>
        <w:t>PDF</w:t>
      </w:r>
      <w:r>
        <w:rPr>
          <w:spacing w:val="-9"/>
          <w:rtl/>
          <w:lang w:bidi="he"/>
        </w:rPr>
        <w:t xml:space="preserve"> </w:t>
      </w:r>
      <w:r>
        <w:rPr>
          <w:rtl/>
          <w:lang w:bidi="he"/>
        </w:rPr>
        <w:t>טופס</w:t>
      </w:r>
      <w:r>
        <w:rPr>
          <w:spacing w:val="-11"/>
          <w:rtl/>
          <w:lang w:bidi="he"/>
        </w:rPr>
        <w:t xml:space="preserve"> </w:t>
      </w:r>
      <w:r>
        <w:rPr>
          <w:rtl/>
          <w:lang w:bidi="he"/>
        </w:rPr>
        <w:t xml:space="preserve">ולציין את מאפייניהם. </w:t>
      </w:r>
      <w:r>
        <w:rPr>
          <w:spacing w:val="-6"/>
          <w:rtl/>
          <w:lang w:bidi="he"/>
        </w:rPr>
        <w:t xml:space="preserve">אתה </w:t>
      </w:r>
      <w:r>
        <w:rPr>
          <w:rtl/>
          <w:lang w:bidi="he"/>
        </w:rPr>
        <w:t xml:space="preserve">ניתן גם להגדיר עמוד PDF כתבנית עמוד, שהיא שימושית מאוד בעיצוב טפסים מורחבים שבהם משתמשים יכולים להוסיף במהירות את תבנית העמוד למסמך PDF על-ידי יצירת </w:t>
      </w:r>
      <w:r>
        <w:rPr>
          <w:spacing w:val="-2"/>
          <w:rtl/>
          <w:lang w:bidi="he"/>
        </w:rPr>
        <w:t xml:space="preserve">חצן </w:t>
      </w:r>
      <w:r>
        <w:rPr>
          <w:rtl/>
          <w:lang w:bidi="he"/>
        </w:rPr>
        <w:t xml:space="preserve">עם סקריפטים של Java. </w:t>
      </w:r>
      <w:r>
        <w:rPr>
          <w:spacing w:val="-10"/>
          <w:rtl/>
          <w:lang w:bidi="he"/>
        </w:rPr>
        <w:t xml:space="preserve">כדי </w:t>
      </w:r>
      <w:r>
        <w:rPr>
          <w:spacing w:val="-3"/>
          <w:rtl/>
          <w:lang w:bidi="he"/>
        </w:rPr>
        <w:t xml:space="preserve">עשות </w:t>
      </w:r>
      <w:r>
        <w:rPr>
          <w:rtl/>
          <w:lang w:bidi="he"/>
        </w:rPr>
        <w:t xml:space="preserve">טופס נגיש יותר, באפשרותך ללחוץ על </w:t>
      </w:r>
      <w:r>
        <w:rPr>
          <w:b/>
          <w:bCs/>
          <w:rtl/>
          <w:lang w:bidi="he"/>
        </w:rPr>
        <w:t xml:space="preserve">הוסיף </w:t>
      </w:r>
      <w:r>
        <w:rPr>
          <w:b/>
          <w:bCs/>
          <w:spacing w:val="-4"/>
          <w:rtl/>
          <w:lang w:bidi="he"/>
        </w:rPr>
        <w:t xml:space="preserve">כלי </w:t>
      </w:r>
      <w:r>
        <w:rPr>
          <w:spacing w:val="-3"/>
          <w:rtl/>
          <w:lang w:bidi="he"/>
        </w:rPr>
        <w:t xml:space="preserve">כדי </w:t>
      </w:r>
      <w:r>
        <w:rPr>
          <w:rtl/>
          <w:lang w:bidi="he"/>
        </w:rPr>
        <w:t xml:space="preserve">להוסיף תיאורי כלים באופן אוטומטי עבור כל שדות הטופס שאינם </w:t>
      </w:r>
      <w:r>
        <w:rPr>
          <w:spacing w:val="-3"/>
          <w:rtl/>
          <w:lang w:bidi="he"/>
        </w:rPr>
        <w:t>יש</w:t>
      </w:r>
      <w:r>
        <w:rPr>
          <w:spacing w:val="-31"/>
          <w:rtl/>
          <w:lang w:bidi="he"/>
        </w:rPr>
        <w:t xml:space="preserve"> </w:t>
      </w:r>
      <w:r>
        <w:rPr>
          <w:rtl/>
          <w:lang w:bidi="he"/>
        </w:rPr>
        <w:t>תיאורים.</w:t>
      </w:r>
    </w:p>
    <w:p w:rsidR="007623C1" w:rsidRDefault="007623C1">
      <w:pPr>
        <w:pStyle w:val="a3"/>
        <w:kinsoku w:val="0"/>
        <w:overflowPunct w:val="0"/>
        <w:bidi/>
        <w:spacing w:line="292" w:lineRule="auto"/>
        <w:ind w:left="140" w:right="133"/>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19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93" name="Freeform 8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82" style="width:419.05pt;height:1pt;mso-position-horizontal-relative:char;mso-position-vertical-relative:line" coordsize="8381,20" o:spid="_x0000_s1026" w14:anchorId="1517A2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">
                <v:shape id="Freeform 83"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uMWMEA&#10;AADcAAAADwAAAGRycy9kb3ducmV2LnhtbERPTWuDQBC9F/Iflgn0VlcbKNW6kRJSKOQUKyHHqTtV&#10;iTsr7kbNv88WCr3N431OXiymFxONrrOsIIliEMS11R03Cqqvj6dXEM4ja+wtk4IbOSi2q4ccM21n&#10;PtJU+kaEEHYZKmi9HzIpXd2SQRfZgThwP3Y06AMcG6lHnEO46eVzHL9Igx2HhhYH2rVUX8qrUUDN&#10;9x6T06U+z9O1Sg+lSXljlHpcL+9vIDwt/l/85/7UYX66gd9nwgVye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7jFjBAAAA3AAAAA8AAAAAAAAAAAAAAAAAmAIAAGRycy9kb3du&#10;cmV2LnhtbFBLBQYAAAAABAAEAPUAAACG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9"/>
        <w:rPr>
          <w:sz w:val="8"/>
          <w:szCs w:val="8"/>
        </w:rPr>
      </w:pPr>
    </w:p>
    <w:p w:rsidR="007623C1" w:rsidRDefault="00B43485">
      <w:pPr>
        <w:pStyle w:val="a3"/>
        <w:kinsoku w:val="0"/>
        <w:overflowPunct w:val="0"/>
        <w:bidi/>
        <w:ind w:left="1810"/>
        <w:rPr>
          <w:sz w:val="20"/>
          <w:szCs w:val="20"/>
        </w:rPr>
      </w:pPr>
      <w:r>
        <w:rPr>
          <w:noProof/>
          <w:sz w:val="20"/>
          <w:szCs w:val="20"/>
          <w:rtl/>
          <w:lang w:bidi="he"/>
        </w:rPr>
        <mc:AlternateContent>
          <mc:Choice Requires="wpg">
            <w:drawing>
              <wp:inline distT="0" distB="0" distL="0" distR="0">
                <wp:extent cx="3745230" cy="4215130"/>
                <wp:effectExtent l="0" t="4445" r="4445" b="0"/>
                <wp:docPr id="141"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45230" cy="4215130"/>
                          <a:chOff x="0" y="0"/>
                          <a:chExt cx="5898" cy="6638"/>
                        </a:xfrm>
                      </wpg:grpSpPr>
                      <pic:pic xmlns:pic="http://schemas.openxmlformats.org/drawingml/2006/picture">
                        <pic:nvPicPr>
                          <pic:cNvPr id="144" name="Picture 8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060" cy="6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 name="Freeform 87"/>
                        <wps:cNvSpPr>
                          <a:spLocks/>
                        </wps:cNvSpPr>
                        <wps:spPr bwMode="auto">
                          <a:xfrm>
                            <a:off x="2829" y="756"/>
                            <a:ext cx="180" cy="1125"/>
                          </a:xfrm>
                          <a:custGeom>
                            <a:avLst/>
                            <a:gdLst>
                              <a:gd name="T0" fmla="*/ 0 w 180"/>
                              <a:gd name="T1" fmla="*/ 0 h 1125"/>
                              <a:gd name="T2" fmla="*/ 35 w 180"/>
                              <a:gd name="T3" fmla="*/ 9 h 1125"/>
                              <a:gd name="T4" fmla="*/ 63 w 180"/>
                              <a:gd name="T5" fmla="*/ 34 h 1125"/>
                              <a:gd name="T6" fmla="*/ 82 w 180"/>
                              <a:gd name="T7" fmla="*/ 71 h 1125"/>
                              <a:gd name="T8" fmla="*/ 90 w 180"/>
                              <a:gd name="T9" fmla="*/ 117 h 1125"/>
                              <a:gd name="T10" fmla="*/ 90 w 180"/>
                              <a:gd name="T11" fmla="*/ 445 h 1125"/>
                              <a:gd name="T12" fmla="*/ 97 w 180"/>
                              <a:gd name="T13" fmla="*/ 491 h 1125"/>
                              <a:gd name="T14" fmla="*/ 116 w 180"/>
                              <a:gd name="T15" fmla="*/ 528 h 1125"/>
                              <a:gd name="T16" fmla="*/ 144 w 180"/>
                              <a:gd name="T17" fmla="*/ 553 h 1125"/>
                              <a:gd name="T18" fmla="*/ 180 w 180"/>
                              <a:gd name="T19" fmla="*/ 562 h 1125"/>
                              <a:gd name="T20" fmla="*/ 144 w 180"/>
                              <a:gd name="T21" fmla="*/ 571 h 1125"/>
                              <a:gd name="T22" fmla="*/ 116 w 180"/>
                              <a:gd name="T23" fmla="*/ 596 h 1125"/>
                              <a:gd name="T24" fmla="*/ 97 w 180"/>
                              <a:gd name="T25" fmla="*/ 633 h 1125"/>
                              <a:gd name="T26" fmla="*/ 90 w 180"/>
                              <a:gd name="T27" fmla="*/ 679 h 1125"/>
                              <a:gd name="T28" fmla="*/ 90 w 180"/>
                              <a:gd name="T29" fmla="*/ 1007 h 1125"/>
                              <a:gd name="T30" fmla="*/ 82 w 180"/>
                              <a:gd name="T31" fmla="*/ 1053 h 1125"/>
                              <a:gd name="T32" fmla="*/ 63 w 180"/>
                              <a:gd name="T33" fmla="*/ 1090 h 1125"/>
                              <a:gd name="T34" fmla="*/ 35 w 180"/>
                              <a:gd name="T35" fmla="*/ 1115 h 1125"/>
                              <a:gd name="T36" fmla="*/ 0 w 180"/>
                              <a:gd name="T37" fmla="*/ 1125 h 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80" h="1125">
                                <a:moveTo>
                                  <a:pt x="0" y="0"/>
                                </a:moveTo>
                                <a:lnTo>
                                  <a:pt x="35" y="9"/>
                                </a:lnTo>
                                <a:lnTo>
                                  <a:pt x="63" y="34"/>
                                </a:lnTo>
                                <a:lnTo>
                                  <a:pt x="82" y="71"/>
                                </a:lnTo>
                                <a:lnTo>
                                  <a:pt x="90" y="117"/>
                                </a:lnTo>
                                <a:lnTo>
                                  <a:pt x="90" y="445"/>
                                </a:lnTo>
                                <a:lnTo>
                                  <a:pt x="97" y="491"/>
                                </a:lnTo>
                                <a:lnTo>
                                  <a:pt x="116" y="528"/>
                                </a:lnTo>
                                <a:lnTo>
                                  <a:pt x="144" y="553"/>
                                </a:lnTo>
                                <a:lnTo>
                                  <a:pt x="180" y="562"/>
                                </a:lnTo>
                                <a:lnTo>
                                  <a:pt x="144" y="571"/>
                                </a:lnTo>
                                <a:lnTo>
                                  <a:pt x="116" y="596"/>
                                </a:lnTo>
                                <a:lnTo>
                                  <a:pt x="97" y="633"/>
                                </a:lnTo>
                                <a:lnTo>
                                  <a:pt x="90" y="679"/>
                                </a:lnTo>
                                <a:lnTo>
                                  <a:pt x="90" y="1007"/>
                                </a:lnTo>
                                <a:lnTo>
                                  <a:pt x="82" y="1053"/>
                                </a:lnTo>
                                <a:lnTo>
                                  <a:pt x="63" y="1090"/>
                                </a:lnTo>
                                <a:lnTo>
                                  <a:pt x="35" y="1115"/>
                                </a:lnTo>
                                <a:lnTo>
                                  <a:pt x="0" y="1125"/>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88"/>
                        <wps:cNvSpPr>
                          <a:spLocks/>
                        </wps:cNvSpPr>
                        <wps:spPr bwMode="auto">
                          <a:xfrm>
                            <a:off x="3009" y="993"/>
                            <a:ext cx="1215" cy="810"/>
                          </a:xfrm>
                          <a:custGeom>
                            <a:avLst/>
                            <a:gdLst>
                              <a:gd name="T0" fmla="*/ 0 w 1215"/>
                              <a:gd name="T1" fmla="*/ 810 h 810"/>
                              <a:gd name="T2" fmla="*/ 1215 w 1215"/>
                              <a:gd name="T3" fmla="*/ 810 h 810"/>
                              <a:gd name="T4" fmla="*/ 1215 w 1215"/>
                              <a:gd name="T5" fmla="*/ 0 h 810"/>
                              <a:gd name="T6" fmla="*/ 0 w 1215"/>
                              <a:gd name="T7" fmla="*/ 0 h 810"/>
                              <a:gd name="T8" fmla="*/ 0 w 1215"/>
                              <a:gd name="T9" fmla="*/ 810 h 810"/>
                            </a:gdLst>
                            <a:ahLst/>
                            <a:cxnLst>
                              <a:cxn ang="0">
                                <a:pos x="T0" y="T1"/>
                              </a:cxn>
                              <a:cxn ang="0">
                                <a:pos x="T2" y="T3"/>
                              </a:cxn>
                              <a:cxn ang="0">
                                <a:pos x="T4" y="T5"/>
                              </a:cxn>
                              <a:cxn ang="0">
                                <a:pos x="T6" y="T7"/>
                              </a:cxn>
                              <a:cxn ang="0">
                                <a:pos x="T8" y="T9"/>
                              </a:cxn>
                            </a:cxnLst>
                            <a:rect l="0" t="0" r="r" b="b"/>
                            <a:pathLst>
                              <a:path w="1215" h="810">
                                <a:moveTo>
                                  <a:pt x="0" y="810"/>
                                </a:moveTo>
                                <a:lnTo>
                                  <a:pt x="1215" y="810"/>
                                </a:lnTo>
                                <a:lnTo>
                                  <a:pt x="1215" y="0"/>
                                </a:lnTo>
                                <a:lnTo>
                                  <a:pt x="0" y="0"/>
                                </a:lnTo>
                                <a:lnTo>
                                  <a:pt x="0" y="81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89"/>
                        <wps:cNvSpPr>
                          <a:spLocks/>
                        </wps:cNvSpPr>
                        <wps:spPr bwMode="auto">
                          <a:xfrm>
                            <a:off x="4449" y="2021"/>
                            <a:ext cx="1440" cy="468"/>
                          </a:xfrm>
                          <a:custGeom>
                            <a:avLst/>
                            <a:gdLst>
                              <a:gd name="T0" fmla="*/ 0 w 1440"/>
                              <a:gd name="T1" fmla="*/ 467 h 468"/>
                              <a:gd name="T2" fmla="*/ 1440 w 1440"/>
                              <a:gd name="T3" fmla="*/ 467 h 468"/>
                              <a:gd name="T4" fmla="*/ 1440 w 1440"/>
                              <a:gd name="T5" fmla="*/ 0 h 468"/>
                              <a:gd name="T6" fmla="*/ 0 w 1440"/>
                              <a:gd name="T7" fmla="*/ 0 h 468"/>
                              <a:gd name="T8" fmla="*/ 0 w 1440"/>
                              <a:gd name="T9" fmla="*/ 467 h 468"/>
                            </a:gdLst>
                            <a:ahLst/>
                            <a:cxnLst>
                              <a:cxn ang="0">
                                <a:pos x="T0" y="T1"/>
                              </a:cxn>
                              <a:cxn ang="0">
                                <a:pos x="T2" y="T3"/>
                              </a:cxn>
                              <a:cxn ang="0">
                                <a:pos x="T4" y="T5"/>
                              </a:cxn>
                              <a:cxn ang="0">
                                <a:pos x="T6" y="T7"/>
                              </a:cxn>
                              <a:cxn ang="0">
                                <a:pos x="T8" y="T9"/>
                              </a:cxn>
                            </a:cxnLst>
                            <a:rect l="0" t="0" r="r" b="b"/>
                            <a:pathLst>
                              <a:path w="1440" h="468">
                                <a:moveTo>
                                  <a:pt x="0" y="467"/>
                                </a:moveTo>
                                <a:lnTo>
                                  <a:pt x="1440" y="467"/>
                                </a:lnTo>
                                <a:lnTo>
                                  <a:pt x="1440" y="0"/>
                                </a:lnTo>
                                <a:lnTo>
                                  <a:pt x="0" y="0"/>
                                </a:lnTo>
                                <a:lnTo>
                                  <a:pt x="0" y="467"/>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Freeform 90"/>
                        <wps:cNvSpPr>
                          <a:spLocks/>
                        </wps:cNvSpPr>
                        <wps:spPr bwMode="auto">
                          <a:xfrm>
                            <a:off x="4509" y="4340"/>
                            <a:ext cx="1260" cy="468"/>
                          </a:xfrm>
                          <a:custGeom>
                            <a:avLst/>
                            <a:gdLst>
                              <a:gd name="T0" fmla="*/ 0 w 1260"/>
                              <a:gd name="T1" fmla="*/ 467 h 468"/>
                              <a:gd name="T2" fmla="*/ 1260 w 1260"/>
                              <a:gd name="T3" fmla="*/ 467 h 468"/>
                              <a:gd name="T4" fmla="*/ 1260 w 1260"/>
                              <a:gd name="T5" fmla="*/ 0 h 468"/>
                              <a:gd name="T6" fmla="*/ 0 w 1260"/>
                              <a:gd name="T7" fmla="*/ 0 h 468"/>
                              <a:gd name="T8" fmla="*/ 0 w 1260"/>
                              <a:gd name="T9" fmla="*/ 467 h 468"/>
                            </a:gdLst>
                            <a:ahLst/>
                            <a:cxnLst>
                              <a:cxn ang="0">
                                <a:pos x="T0" y="T1"/>
                              </a:cxn>
                              <a:cxn ang="0">
                                <a:pos x="T2" y="T3"/>
                              </a:cxn>
                              <a:cxn ang="0">
                                <a:pos x="T4" y="T5"/>
                              </a:cxn>
                              <a:cxn ang="0">
                                <a:pos x="T6" y="T7"/>
                              </a:cxn>
                              <a:cxn ang="0">
                                <a:pos x="T8" y="T9"/>
                              </a:cxn>
                            </a:cxnLst>
                            <a:rect l="0" t="0" r="r" b="b"/>
                            <a:pathLst>
                              <a:path w="1260" h="468">
                                <a:moveTo>
                                  <a:pt x="0" y="467"/>
                                </a:moveTo>
                                <a:lnTo>
                                  <a:pt x="1260" y="467"/>
                                </a:lnTo>
                                <a:lnTo>
                                  <a:pt x="1260" y="0"/>
                                </a:lnTo>
                                <a:lnTo>
                                  <a:pt x="0" y="0"/>
                                </a:lnTo>
                                <a:lnTo>
                                  <a:pt x="0" y="467"/>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91"/>
                        <wps:cNvSpPr>
                          <a:spLocks/>
                        </wps:cNvSpPr>
                        <wps:spPr bwMode="auto">
                          <a:xfrm>
                            <a:off x="2649" y="2126"/>
                            <a:ext cx="720" cy="20"/>
                          </a:xfrm>
                          <a:custGeom>
                            <a:avLst/>
                            <a:gdLst>
                              <a:gd name="T0" fmla="*/ 0 w 720"/>
                              <a:gd name="T1" fmla="*/ 0 h 20"/>
                              <a:gd name="T2" fmla="*/ 720 w 720"/>
                              <a:gd name="T3" fmla="*/ 0 h 20"/>
                            </a:gdLst>
                            <a:ahLst/>
                            <a:cxnLst>
                              <a:cxn ang="0">
                                <a:pos x="T0" y="T1"/>
                              </a:cxn>
                              <a:cxn ang="0">
                                <a:pos x="T2" y="T3"/>
                              </a:cxn>
                            </a:cxnLst>
                            <a:rect l="0" t="0" r="r" b="b"/>
                            <a:pathLst>
                              <a:path w="720" h="20">
                                <a:moveTo>
                                  <a:pt x="0" y="0"/>
                                </a:moveTo>
                                <a:lnTo>
                                  <a:pt x="720" y="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92"/>
                        <wps:cNvSpPr>
                          <a:spLocks/>
                        </wps:cNvSpPr>
                        <wps:spPr bwMode="auto">
                          <a:xfrm>
                            <a:off x="2649" y="2596"/>
                            <a:ext cx="720" cy="20"/>
                          </a:xfrm>
                          <a:custGeom>
                            <a:avLst/>
                            <a:gdLst>
                              <a:gd name="T0" fmla="*/ 0 w 720"/>
                              <a:gd name="T1" fmla="*/ 0 h 20"/>
                              <a:gd name="T2" fmla="*/ 720 w 720"/>
                              <a:gd name="T3" fmla="*/ 0 h 20"/>
                            </a:gdLst>
                            <a:ahLst/>
                            <a:cxnLst>
                              <a:cxn ang="0">
                                <a:pos x="T0" y="T1"/>
                              </a:cxn>
                              <a:cxn ang="0">
                                <a:pos x="T2" y="T3"/>
                              </a:cxn>
                            </a:cxnLst>
                            <a:rect l="0" t="0" r="r" b="b"/>
                            <a:pathLst>
                              <a:path w="720" h="20">
                                <a:moveTo>
                                  <a:pt x="0" y="0"/>
                                </a:moveTo>
                                <a:lnTo>
                                  <a:pt x="720" y="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93"/>
                        <wps:cNvSpPr>
                          <a:spLocks/>
                        </wps:cNvSpPr>
                        <wps:spPr bwMode="auto">
                          <a:xfrm>
                            <a:off x="2694" y="2852"/>
                            <a:ext cx="1440" cy="936"/>
                          </a:xfrm>
                          <a:custGeom>
                            <a:avLst/>
                            <a:gdLst>
                              <a:gd name="T0" fmla="*/ 0 w 1440"/>
                              <a:gd name="T1" fmla="*/ 935 h 936"/>
                              <a:gd name="T2" fmla="*/ 1440 w 1440"/>
                              <a:gd name="T3" fmla="*/ 935 h 936"/>
                              <a:gd name="T4" fmla="*/ 1440 w 1440"/>
                              <a:gd name="T5" fmla="*/ 0 h 936"/>
                              <a:gd name="T6" fmla="*/ 0 w 1440"/>
                              <a:gd name="T7" fmla="*/ 0 h 936"/>
                              <a:gd name="T8" fmla="*/ 0 w 1440"/>
                              <a:gd name="T9" fmla="*/ 935 h 936"/>
                            </a:gdLst>
                            <a:ahLst/>
                            <a:cxnLst>
                              <a:cxn ang="0">
                                <a:pos x="T0" y="T1"/>
                              </a:cxn>
                              <a:cxn ang="0">
                                <a:pos x="T2" y="T3"/>
                              </a:cxn>
                              <a:cxn ang="0">
                                <a:pos x="T4" y="T5"/>
                              </a:cxn>
                              <a:cxn ang="0">
                                <a:pos x="T6" y="T7"/>
                              </a:cxn>
                              <a:cxn ang="0">
                                <a:pos x="T8" y="T9"/>
                              </a:cxn>
                            </a:cxnLst>
                            <a:rect l="0" t="0" r="r" b="b"/>
                            <a:pathLst>
                              <a:path w="1440" h="936">
                                <a:moveTo>
                                  <a:pt x="0" y="935"/>
                                </a:moveTo>
                                <a:lnTo>
                                  <a:pt x="1440" y="935"/>
                                </a:lnTo>
                                <a:lnTo>
                                  <a:pt x="1440" y="0"/>
                                </a:lnTo>
                                <a:lnTo>
                                  <a:pt x="0" y="0"/>
                                </a:lnTo>
                                <a:lnTo>
                                  <a:pt x="0" y="935"/>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4" name="Group 94"/>
                        <wpg:cNvGrpSpPr>
                          <a:grpSpLocks/>
                        </wpg:cNvGrpSpPr>
                        <wpg:grpSpPr bwMode="auto">
                          <a:xfrm>
                            <a:off x="4194" y="3672"/>
                            <a:ext cx="540" cy="169"/>
                            <a:chOff x="4194" y="3672"/>
                            <a:chExt cx="540" cy="169"/>
                          </a:xfrm>
                        </wpg:grpSpPr>
                        <wps:wsp>
                          <wps:cNvPr id="166" name="Freeform 95"/>
                          <wps:cNvSpPr>
                            <a:spLocks/>
                          </wps:cNvSpPr>
                          <wps:spPr bwMode="auto">
                            <a:xfrm>
                              <a:off x="4194" y="3672"/>
                              <a:ext cx="540" cy="169"/>
                            </a:xfrm>
                            <a:custGeom>
                              <a:avLst/>
                              <a:gdLst>
                                <a:gd name="T0" fmla="*/ 490 w 540"/>
                                <a:gd name="T1" fmla="*/ 84 h 169"/>
                                <a:gd name="T2" fmla="*/ 388 w 540"/>
                                <a:gd name="T3" fmla="*/ 143 h 169"/>
                                <a:gd name="T4" fmla="*/ 382 w 540"/>
                                <a:gd name="T5" fmla="*/ 146 h 169"/>
                                <a:gd name="T6" fmla="*/ 381 w 540"/>
                                <a:gd name="T7" fmla="*/ 154 h 169"/>
                                <a:gd name="T8" fmla="*/ 384 w 540"/>
                                <a:gd name="T9" fmla="*/ 160 h 169"/>
                                <a:gd name="T10" fmla="*/ 387 w 540"/>
                                <a:gd name="T11" fmla="*/ 166 h 169"/>
                                <a:gd name="T12" fmla="*/ 395 w 540"/>
                                <a:gd name="T13" fmla="*/ 168 h 169"/>
                                <a:gd name="T14" fmla="*/ 401 w 540"/>
                                <a:gd name="T15" fmla="*/ 165 h 169"/>
                                <a:gd name="T16" fmla="*/ 518 w 540"/>
                                <a:gd name="T17" fmla="*/ 96 h 169"/>
                                <a:gd name="T18" fmla="*/ 515 w 540"/>
                                <a:gd name="T19" fmla="*/ 96 h 169"/>
                                <a:gd name="T20" fmla="*/ 515 w 540"/>
                                <a:gd name="T21" fmla="*/ 95 h 169"/>
                                <a:gd name="T22" fmla="*/ 508 w 540"/>
                                <a:gd name="T23" fmla="*/ 95 h 169"/>
                                <a:gd name="T24" fmla="*/ 490 w 540"/>
                                <a:gd name="T25" fmla="*/ 84 h 1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0" h="169">
                                  <a:moveTo>
                                    <a:pt x="490" y="84"/>
                                  </a:moveTo>
                                  <a:lnTo>
                                    <a:pt x="388" y="143"/>
                                  </a:lnTo>
                                  <a:lnTo>
                                    <a:pt x="382" y="146"/>
                                  </a:lnTo>
                                  <a:lnTo>
                                    <a:pt x="381" y="154"/>
                                  </a:lnTo>
                                  <a:lnTo>
                                    <a:pt x="384" y="160"/>
                                  </a:lnTo>
                                  <a:lnTo>
                                    <a:pt x="387" y="166"/>
                                  </a:lnTo>
                                  <a:lnTo>
                                    <a:pt x="395" y="168"/>
                                  </a:lnTo>
                                  <a:lnTo>
                                    <a:pt x="401" y="165"/>
                                  </a:lnTo>
                                  <a:lnTo>
                                    <a:pt x="518" y="96"/>
                                  </a:lnTo>
                                  <a:lnTo>
                                    <a:pt x="515" y="96"/>
                                  </a:lnTo>
                                  <a:lnTo>
                                    <a:pt x="515" y="95"/>
                                  </a:lnTo>
                                  <a:lnTo>
                                    <a:pt x="508" y="95"/>
                                  </a:lnTo>
                                  <a:lnTo>
                                    <a:pt x="490" y="84"/>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96"/>
                          <wps:cNvSpPr>
                            <a:spLocks/>
                          </wps:cNvSpPr>
                          <wps:spPr bwMode="auto">
                            <a:xfrm>
                              <a:off x="4194" y="3672"/>
                              <a:ext cx="540" cy="169"/>
                            </a:xfrm>
                            <a:custGeom>
                              <a:avLst/>
                              <a:gdLst>
                                <a:gd name="T0" fmla="*/ 468 w 540"/>
                                <a:gd name="T1" fmla="*/ 71 h 169"/>
                                <a:gd name="T2" fmla="*/ 0 w 540"/>
                                <a:gd name="T3" fmla="*/ 71 h 169"/>
                                <a:gd name="T4" fmla="*/ 0 w 540"/>
                                <a:gd name="T5" fmla="*/ 96 h 169"/>
                                <a:gd name="T6" fmla="*/ 469 w 540"/>
                                <a:gd name="T7" fmla="*/ 96 h 169"/>
                                <a:gd name="T8" fmla="*/ 490 w 540"/>
                                <a:gd name="T9" fmla="*/ 84 h 169"/>
                                <a:gd name="T10" fmla="*/ 468 w 540"/>
                                <a:gd name="T11" fmla="*/ 71 h 169"/>
                              </a:gdLst>
                              <a:ahLst/>
                              <a:cxnLst>
                                <a:cxn ang="0">
                                  <a:pos x="T0" y="T1"/>
                                </a:cxn>
                                <a:cxn ang="0">
                                  <a:pos x="T2" y="T3"/>
                                </a:cxn>
                                <a:cxn ang="0">
                                  <a:pos x="T4" y="T5"/>
                                </a:cxn>
                                <a:cxn ang="0">
                                  <a:pos x="T6" y="T7"/>
                                </a:cxn>
                                <a:cxn ang="0">
                                  <a:pos x="T8" y="T9"/>
                                </a:cxn>
                                <a:cxn ang="0">
                                  <a:pos x="T10" y="T11"/>
                                </a:cxn>
                              </a:cxnLst>
                              <a:rect l="0" t="0" r="r" b="b"/>
                              <a:pathLst>
                                <a:path w="540" h="169">
                                  <a:moveTo>
                                    <a:pt x="468" y="71"/>
                                  </a:moveTo>
                                  <a:lnTo>
                                    <a:pt x="0" y="71"/>
                                  </a:lnTo>
                                  <a:lnTo>
                                    <a:pt x="0" y="96"/>
                                  </a:lnTo>
                                  <a:lnTo>
                                    <a:pt x="469" y="96"/>
                                  </a:lnTo>
                                  <a:lnTo>
                                    <a:pt x="490" y="84"/>
                                  </a:lnTo>
                                  <a:lnTo>
                                    <a:pt x="468" y="71"/>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97"/>
                          <wps:cNvSpPr>
                            <a:spLocks/>
                          </wps:cNvSpPr>
                          <wps:spPr bwMode="auto">
                            <a:xfrm>
                              <a:off x="4194" y="3672"/>
                              <a:ext cx="540" cy="169"/>
                            </a:xfrm>
                            <a:custGeom>
                              <a:avLst/>
                              <a:gdLst>
                                <a:gd name="T0" fmla="*/ 518 w 540"/>
                                <a:gd name="T1" fmla="*/ 71 h 169"/>
                                <a:gd name="T2" fmla="*/ 515 w 540"/>
                                <a:gd name="T3" fmla="*/ 71 h 169"/>
                                <a:gd name="T4" fmla="*/ 515 w 540"/>
                                <a:gd name="T5" fmla="*/ 96 h 169"/>
                                <a:gd name="T6" fmla="*/ 518 w 540"/>
                                <a:gd name="T7" fmla="*/ 96 h 169"/>
                                <a:gd name="T8" fmla="*/ 540 w 540"/>
                                <a:gd name="T9" fmla="*/ 84 h 169"/>
                                <a:gd name="T10" fmla="*/ 518 w 540"/>
                                <a:gd name="T11" fmla="*/ 71 h 169"/>
                              </a:gdLst>
                              <a:ahLst/>
                              <a:cxnLst>
                                <a:cxn ang="0">
                                  <a:pos x="T0" y="T1"/>
                                </a:cxn>
                                <a:cxn ang="0">
                                  <a:pos x="T2" y="T3"/>
                                </a:cxn>
                                <a:cxn ang="0">
                                  <a:pos x="T4" y="T5"/>
                                </a:cxn>
                                <a:cxn ang="0">
                                  <a:pos x="T6" y="T7"/>
                                </a:cxn>
                                <a:cxn ang="0">
                                  <a:pos x="T8" y="T9"/>
                                </a:cxn>
                                <a:cxn ang="0">
                                  <a:pos x="T10" y="T11"/>
                                </a:cxn>
                              </a:cxnLst>
                              <a:rect l="0" t="0" r="r" b="b"/>
                              <a:pathLst>
                                <a:path w="540" h="169">
                                  <a:moveTo>
                                    <a:pt x="518" y="71"/>
                                  </a:moveTo>
                                  <a:lnTo>
                                    <a:pt x="515" y="71"/>
                                  </a:lnTo>
                                  <a:lnTo>
                                    <a:pt x="515" y="96"/>
                                  </a:lnTo>
                                  <a:lnTo>
                                    <a:pt x="518" y="96"/>
                                  </a:lnTo>
                                  <a:lnTo>
                                    <a:pt x="540" y="84"/>
                                  </a:lnTo>
                                  <a:lnTo>
                                    <a:pt x="518" y="71"/>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98"/>
                          <wps:cNvSpPr>
                            <a:spLocks/>
                          </wps:cNvSpPr>
                          <wps:spPr bwMode="auto">
                            <a:xfrm>
                              <a:off x="4194" y="3672"/>
                              <a:ext cx="540" cy="169"/>
                            </a:xfrm>
                            <a:custGeom>
                              <a:avLst/>
                              <a:gdLst>
                                <a:gd name="T0" fmla="*/ 508 w 540"/>
                                <a:gd name="T1" fmla="*/ 73 h 169"/>
                                <a:gd name="T2" fmla="*/ 490 w 540"/>
                                <a:gd name="T3" fmla="*/ 84 h 169"/>
                                <a:gd name="T4" fmla="*/ 508 w 540"/>
                                <a:gd name="T5" fmla="*/ 95 h 169"/>
                                <a:gd name="T6" fmla="*/ 508 w 540"/>
                                <a:gd name="T7" fmla="*/ 73 h 169"/>
                              </a:gdLst>
                              <a:ahLst/>
                              <a:cxnLst>
                                <a:cxn ang="0">
                                  <a:pos x="T0" y="T1"/>
                                </a:cxn>
                                <a:cxn ang="0">
                                  <a:pos x="T2" y="T3"/>
                                </a:cxn>
                                <a:cxn ang="0">
                                  <a:pos x="T4" y="T5"/>
                                </a:cxn>
                                <a:cxn ang="0">
                                  <a:pos x="T6" y="T7"/>
                                </a:cxn>
                              </a:cxnLst>
                              <a:rect l="0" t="0" r="r" b="b"/>
                              <a:pathLst>
                                <a:path w="540" h="169">
                                  <a:moveTo>
                                    <a:pt x="508" y="73"/>
                                  </a:moveTo>
                                  <a:lnTo>
                                    <a:pt x="490" y="84"/>
                                  </a:lnTo>
                                  <a:lnTo>
                                    <a:pt x="508" y="95"/>
                                  </a:lnTo>
                                  <a:lnTo>
                                    <a:pt x="508" y="73"/>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99"/>
                          <wps:cNvSpPr>
                            <a:spLocks/>
                          </wps:cNvSpPr>
                          <wps:spPr bwMode="auto">
                            <a:xfrm>
                              <a:off x="4194" y="3672"/>
                              <a:ext cx="540" cy="169"/>
                            </a:xfrm>
                            <a:custGeom>
                              <a:avLst/>
                              <a:gdLst>
                                <a:gd name="T0" fmla="*/ 515 w 540"/>
                                <a:gd name="T1" fmla="*/ 73 h 169"/>
                                <a:gd name="T2" fmla="*/ 508 w 540"/>
                                <a:gd name="T3" fmla="*/ 73 h 169"/>
                                <a:gd name="T4" fmla="*/ 508 w 540"/>
                                <a:gd name="T5" fmla="*/ 95 h 169"/>
                                <a:gd name="T6" fmla="*/ 515 w 540"/>
                                <a:gd name="T7" fmla="*/ 95 h 169"/>
                                <a:gd name="T8" fmla="*/ 515 w 540"/>
                                <a:gd name="T9" fmla="*/ 73 h 169"/>
                              </a:gdLst>
                              <a:ahLst/>
                              <a:cxnLst>
                                <a:cxn ang="0">
                                  <a:pos x="T0" y="T1"/>
                                </a:cxn>
                                <a:cxn ang="0">
                                  <a:pos x="T2" y="T3"/>
                                </a:cxn>
                                <a:cxn ang="0">
                                  <a:pos x="T4" y="T5"/>
                                </a:cxn>
                                <a:cxn ang="0">
                                  <a:pos x="T6" y="T7"/>
                                </a:cxn>
                                <a:cxn ang="0">
                                  <a:pos x="T8" y="T9"/>
                                </a:cxn>
                              </a:cxnLst>
                              <a:rect l="0" t="0" r="r" b="b"/>
                              <a:pathLst>
                                <a:path w="540" h="169">
                                  <a:moveTo>
                                    <a:pt x="515" y="73"/>
                                  </a:moveTo>
                                  <a:lnTo>
                                    <a:pt x="508" y="73"/>
                                  </a:lnTo>
                                  <a:lnTo>
                                    <a:pt x="508" y="95"/>
                                  </a:lnTo>
                                  <a:lnTo>
                                    <a:pt x="515" y="95"/>
                                  </a:lnTo>
                                  <a:lnTo>
                                    <a:pt x="515" y="73"/>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00"/>
                          <wps:cNvSpPr>
                            <a:spLocks/>
                          </wps:cNvSpPr>
                          <wps:spPr bwMode="auto">
                            <a:xfrm>
                              <a:off x="4194" y="3672"/>
                              <a:ext cx="540" cy="169"/>
                            </a:xfrm>
                            <a:custGeom>
                              <a:avLst/>
                              <a:gdLst>
                                <a:gd name="T0" fmla="*/ 395 w 540"/>
                                <a:gd name="T1" fmla="*/ 0 h 169"/>
                                <a:gd name="T2" fmla="*/ 387 w 540"/>
                                <a:gd name="T3" fmla="*/ 2 h 169"/>
                                <a:gd name="T4" fmla="*/ 384 w 540"/>
                                <a:gd name="T5" fmla="*/ 7 h 169"/>
                                <a:gd name="T6" fmla="*/ 381 w 540"/>
                                <a:gd name="T7" fmla="*/ 13 h 169"/>
                                <a:gd name="T8" fmla="*/ 382 w 540"/>
                                <a:gd name="T9" fmla="*/ 21 h 169"/>
                                <a:gd name="T10" fmla="*/ 388 w 540"/>
                                <a:gd name="T11" fmla="*/ 25 h 169"/>
                                <a:gd name="T12" fmla="*/ 490 w 540"/>
                                <a:gd name="T13" fmla="*/ 84 h 169"/>
                                <a:gd name="T14" fmla="*/ 508 w 540"/>
                                <a:gd name="T15" fmla="*/ 73 h 169"/>
                                <a:gd name="T16" fmla="*/ 515 w 540"/>
                                <a:gd name="T17" fmla="*/ 73 h 169"/>
                                <a:gd name="T18" fmla="*/ 515 w 540"/>
                                <a:gd name="T19" fmla="*/ 71 h 169"/>
                                <a:gd name="T20" fmla="*/ 518 w 540"/>
                                <a:gd name="T21" fmla="*/ 71 h 169"/>
                                <a:gd name="T22" fmla="*/ 401 w 540"/>
                                <a:gd name="T23" fmla="*/ 3 h 169"/>
                                <a:gd name="T24" fmla="*/ 395 w 540"/>
                                <a:gd name="T25" fmla="*/ 0 h 1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0" h="169">
                                  <a:moveTo>
                                    <a:pt x="395" y="0"/>
                                  </a:moveTo>
                                  <a:lnTo>
                                    <a:pt x="387" y="2"/>
                                  </a:lnTo>
                                  <a:lnTo>
                                    <a:pt x="384" y="7"/>
                                  </a:lnTo>
                                  <a:lnTo>
                                    <a:pt x="381" y="13"/>
                                  </a:lnTo>
                                  <a:lnTo>
                                    <a:pt x="382" y="21"/>
                                  </a:lnTo>
                                  <a:lnTo>
                                    <a:pt x="388" y="25"/>
                                  </a:lnTo>
                                  <a:lnTo>
                                    <a:pt x="490" y="84"/>
                                  </a:lnTo>
                                  <a:lnTo>
                                    <a:pt x="508" y="73"/>
                                  </a:lnTo>
                                  <a:lnTo>
                                    <a:pt x="515" y="73"/>
                                  </a:lnTo>
                                  <a:lnTo>
                                    <a:pt x="515" y="71"/>
                                  </a:lnTo>
                                  <a:lnTo>
                                    <a:pt x="518" y="71"/>
                                  </a:lnTo>
                                  <a:lnTo>
                                    <a:pt x="401" y="3"/>
                                  </a:lnTo>
                                  <a:lnTo>
                                    <a:pt x="395" y="0"/>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3" name="Freeform 101"/>
                        <wps:cNvSpPr>
                          <a:spLocks/>
                        </wps:cNvSpPr>
                        <wps:spPr bwMode="auto">
                          <a:xfrm>
                            <a:off x="4929" y="3422"/>
                            <a:ext cx="720" cy="780"/>
                          </a:xfrm>
                          <a:custGeom>
                            <a:avLst/>
                            <a:gdLst>
                              <a:gd name="T0" fmla="*/ 0 w 720"/>
                              <a:gd name="T1" fmla="*/ 780 h 780"/>
                              <a:gd name="T2" fmla="*/ 720 w 720"/>
                              <a:gd name="T3" fmla="*/ 780 h 780"/>
                              <a:gd name="T4" fmla="*/ 720 w 720"/>
                              <a:gd name="T5" fmla="*/ 0 h 780"/>
                              <a:gd name="T6" fmla="*/ 0 w 720"/>
                              <a:gd name="T7" fmla="*/ 0 h 780"/>
                              <a:gd name="T8" fmla="*/ 0 w 720"/>
                              <a:gd name="T9" fmla="*/ 780 h 780"/>
                            </a:gdLst>
                            <a:ahLst/>
                            <a:cxnLst>
                              <a:cxn ang="0">
                                <a:pos x="T0" y="T1"/>
                              </a:cxn>
                              <a:cxn ang="0">
                                <a:pos x="T2" y="T3"/>
                              </a:cxn>
                              <a:cxn ang="0">
                                <a:pos x="T4" y="T5"/>
                              </a:cxn>
                              <a:cxn ang="0">
                                <a:pos x="T6" y="T7"/>
                              </a:cxn>
                              <a:cxn ang="0">
                                <a:pos x="T8" y="T9"/>
                              </a:cxn>
                            </a:cxnLst>
                            <a:rect l="0" t="0" r="r" b="b"/>
                            <a:pathLst>
                              <a:path w="720" h="780">
                                <a:moveTo>
                                  <a:pt x="0" y="780"/>
                                </a:moveTo>
                                <a:lnTo>
                                  <a:pt x="720" y="780"/>
                                </a:lnTo>
                                <a:lnTo>
                                  <a:pt x="720" y="0"/>
                                </a:lnTo>
                                <a:lnTo>
                                  <a:pt x="0" y="0"/>
                                </a:lnTo>
                                <a:lnTo>
                                  <a:pt x="0" y="78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102"/>
                        <wps:cNvSpPr>
                          <a:spLocks/>
                        </wps:cNvSpPr>
                        <wps:spPr bwMode="auto">
                          <a:xfrm>
                            <a:off x="1104" y="5130"/>
                            <a:ext cx="180" cy="510"/>
                          </a:xfrm>
                          <a:custGeom>
                            <a:avLst/>
                            <a:gdLst>
                              <a:gd name="T0" fmla="*/ 180 w 180"/>
                              <a:gd name="T1" fmla="*/ 510 h 510"/>
                              <a:gd name="T2" fmla="*/ 144 w 180"/>
                              <a:gd name="T3" fmla="*/ 505 h 510"/>
                              <a:gd name="T4" fmla="*/ 116 w 180"/>
                              <a:gd name="T5" fmla="*/ 494 h 510"/>
                              <a:gd name="T6" fmla="*/ 97 w 180"/>
                              <a:gd name="T7" fmla="*/ 478 h 510"/>
                              <a:gd name="T8" fmla="*/ 90 w 180"/>
                              <a:gd name="T9" fmla="*/ 458 h 510"/>
                              <a:gd name="T10" fmla="*/ 90 w 180"/>
                              <a:gd name="T11" fmla="*/ 307 h 510"/>
                              <a:gd name="T12" fmla="*/ 82 w 180"/>
                              <a:gd name="T13" fmla="*/ 286 h 510"/>
                              <a:gd name="T14" fmla="*/ 63 w 180"/>
                              <a:gd name="T15" fmla="*/ 270 h 510"/>
                              <a:gd name="T16" fmla="*/ 35 w 180"/>
                              <a:gd name="T17" fmla="*/ 259 h 510"/>
                              <a:gd name="T18" fmla="*/ 0 w 180"/>
                              <a:gd name="T19" fmla="*/ 255 h 510"/>
                              <a:gd name="T20" fmla="*/ 35 w 180"/>
                              <a:gd name="T21" fmla="*/ 250 h 510"/>
                              <a:gd name="T22" fmla="*/ 63 w 180"/>
                              <a:gd name="T23" fmla="*/ 239 h 510"/>
                              <a:gd name="T24" fmla="*/ 82 w 180"/>
                              <a:gd name="T25" fmla="*/ 223 h 510"/>
                              <a:gd name="T26" fmla="*/ 90 w 180"/>
                              <a:gd name="T27" fmla="*/ 203 h 510"/>
                              <a:gd name="T28" fmla="*/ 90 w 180"/>
                              <a:gd name="T29" fmla="*/ 52 h 510"/>
                              <a:gd name="T30" fmla="*/ 97 w 180"/>
                              <a:gd name="T31" fmla="*/ 31 h 510"/>
                              <a:gd name="T32" fmla="*/ 116 w 180"/>
                              <a:gd name="T33" fmla="*/ 15 h 510"/>
                              <a:gd name="T34" fmla="*/ 144 w 180"/>
                              <a:gd name="T35" fmla="*/ 4 h 510"/>
                              <a:gd name="T36" fmla="*/ 180 w 180"/>
                              <a:gd name="T37" fmla="*/ 0 h 5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80" h="510">
                                <a:moveTo>
                                  <a:pt x="180" y="510"/>
                                </a:moveTo>
                                <a:lnTo>
                                  <a:pt x="144" y="505"/>
                                </a:lnTo>
                                <a:lnTo>
                                  <a:pt x="116" y="494"/>
                                </a:lnTo>
                                <a:lnTo>
                                  <a:pt x="97" y="478"/>
                                </a:lnTo>
                                <a:lnTo>
                                  <a:pt x="90" y="458"/>
                                </a:lnTo>
                                <a:lnTo>
                                  <a:pt x="90" y="307"/>
                                </a:lnTo>
                                <a:lnTo>
                                  <a:pt x="82" y="286"/>
                                </a:lnTo>
                                <a:lnTo>
                                  <a:pt x="63" y="270"/>
                                </a:lnTo>
                                <a:lnTo>
                                  <a:pt x="35" y="259"/>
                                </a:lnTo>
                                <a:lnTo>
                                  <a:pt x="0" y="255"/>
                                </a:lnTo>
                                <a:lnTo>
                                  <a:pt x="35" y="250"/>
                                </a:lnTo>
                                <a:lnTo>
                                  <a:pt x="63" y="239"/>
                                </a:lnTo>
                                <a:lnTo>
                                  <a:pt x="82" y="223"/>
                                </a:lnTo>
                                <a:lnTo>
                                  <a:pt x="90" y="203"/>
                                </a:lnTo>
                                <a:lnTo>
                                  <a:pt x="90" y="52"/>
                                </a:lnTo>
                                <a:lnTo>
                                  <a:pt x="97" y="31"/>
                                </a:lnTo>
                                <a:lnTo>
                                  <a:pt x="116" y="15"/>
                                </a:lnTo>
                                <a:lnTo>
                                  <a:pt x="144" y="4"/>
                                </a:lnTo>
                                <a:lnTo>
                                  <a:pt x="180" y="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103"/>
                        <wps:cNvSpPr>
                          <a:spLocks/>
                        </wps:cNvSpPr>
                        <wps:spPr bwMode="auto">
                          <a:xfrm>
                            <a:off x="204" y="5042"/>
                            <a:ext cx="900" cy="780"/>
                          </a:xfrm>
                          <a:custGeom>
                            <a:avLst/>
                            <a:gdLst>
                              <a:gd name="T0" fmla="*/ 0 w 900"/>
                              <a:gd name="T1" fmla="*/ 780 h 780"/>
                              <a:gd name="T2" fmla="*/ 900 w 900"/>
                              <a:gd name="T3" fmla="*/ 780 h 780"/>
                              <a:gd name="T4" fmla="*/ 900 w 900"/>
                              <a:gd name="T5" fmla="*/ 0 h 780"/>
                              <a:gd name="T6" fmla="*/ 0 w 900"/>
                              <a:gd name="T7" fmla="*/ 0 h 780"/>
                              <a:gd name="T8" fmla="*/ 0 w 900"/>
                              <a:gd name="T9" fmla="*/ 780 h 780"/>
                            </a:gdLst>
                            <a:ahLst/>
                            <a:cxnLst>
                              <a:cxn ang="0">
                                <a:pos x="T0" y="T1"/>
                              </a:cxn>
                              <a:cxn ang="0">
                                <a:pos x="T2" y="T3"/>
                              </a:cxn>
                              <a:cxn ang="0">
                                <a:pos x="T4" y="T5"/>
                              </a:cxn>
                              <a:cxn ang="0">
                                <a:pos x="T6" y="T7"/>
                              </a:cxn>
                              <a:cxn ang="0">
                                <a:pos x="T8" y="T9"/>
                              </a:cxn>
                            </a:cxnLst>
                            <a:rect l="0" t="0" r="r" b="b"/>
                            <a:pathLst>
                              <a:path w="900" h="780">
                                <a:moveTo>
                                  <a:pt x="0" y="780"/>
                                </a:moveTo>
                                <a:lnTo>
                                  <a:pt x="900" y="780"/>
                                </a:lnTo>
                                <a:lnTo>
                                  <a:pt x="900" y="0"/>
                                </a:lnTo>
                                <a:lnTo>
                                  <a:pt x="0" y="0"/>
                                </a:lnTo>
                                <a:lnTo>
                                  <a:pt x="0" y="78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104"/>
                        <wps:cNvSpPr>
                          <a:spLocks/>
                        </wps:cNvSpPr>
                        <wps:spPr bwMode="auto">
                          <a:xfrm>
                            <a:off x="4194" y="1748"/>
                            <a:ext cx="180" cy="1002"/>
                          </a:xfrm>
                          <a:custGeom>
                            <a:avLst/>
                            <a:gdLst>
                              <a:gd name="T0" fmla="*/ 0 w 180"/>
                              <a:gd name="T1" fmla="*/ 0 h 1002"/>
                              <a:gd name="T2" fmla="*/ 35 w 180"/>
                              <a:gd name="T3" fmla="*/ 8 h 1002"/>
                              <a:gd name="T4" fmla="*/ 63 w 180"/>
                              <a:gd name="T5" fmla="*/ 30 h 1002"/>
                              <a:gd name="T6" fmla="*/ 82 w 180"/>
                              <a:gd name="T7" fmla="*/ 63 h 1002"/>
                              <a:gd name="T8" fmla="*/ 90 w 180"/>
                              <a:gd name="T9" fmla="*/ 103 h 1002"/>
                              <a:gd name="T10" fmla="*/ 90 w 180"/>
                              <a:gd name="T11" fmla="*/ 397 h 1002"/>
                              <a:gd name="T12" fmla="*/ 97 w 180"/>
                              <a:gd name="T13" fmla="*/ 437 h 1002"/>
                              <a:gd name="T14" fmla="*/ 116 w 180"/>
                              <a:gd name="T15" fmla="*/ 470 h 1002"/>
                              <a:gd name="T16" fmla="*/ 144 w 180"/>
                              <a:gd name="T17" fmla="*/ 492 h 1002"/>
                              <a:gd name="T18" fmla="*/ 180 w 180"/>
                              <a:gd name="T19" fmla="*/ 500 h 1002"/>
                              <a:gd name="T20" fmla="*/ 144 w 180"/>
                              <a:gd name="T21" fmla="*/ 509 h 1002"/>
                              <a:gd name="T22" fmla="*/ 116 w 180"/>
                              <a:gd name="T23" fmla="*/ 531 h 1002"/>
                              <a:gd name="T24" fmla="*/ 97 w 180"/>
                              <a:gd name="T25" fmla="*/ 564 h 1002"/>
                              <a:gd name="T26" fmla="*/ 90 w 180"/>
                              <a:gd name="T27" fmla="*/ 605 h 1002"/>
                              <a:gd name="T28" fmla="*/ 90 w 180"/>
                              <a:gd name="T29" fmla="*/ 897 h 1002"/>
                              <a:gd name="T30" fmla="*/ 82 w 180"/>
                              <a:gd name="T31" fmla="*/ 938 h 1002"/>
                              <a:gd name="T32" fmla="*/ 63 w 180"/>
                              <a:gd name="T33" fmla="*/ 971 h 1002"/>
                              <a:gd name="T34" fmla="*/ 35 w 180"/>
                              <a:gd name="T35" fmla="*/ 993 h 1002"/>
                              <a:gd name="T36" fmla="*/ 0 w 180"/>
                              <a:gd name="T37" fmla="*/ 1002 h 10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80" h="1002">
                                <a:moveTo>
                                  <a:pt x="0" y="0"/>
                                </a:moveTo>
                                <a:lnTo>
                                  <a:pt x="35" y="8"/>
                                </a:lnTo>
                                <a:lnTo>
                                  <a:pt x="63" y="30"/>
                                </a:lnTo>
                                <a:lnTo>
                                  <a:pt x="82" y="63"/>
                                </a:lnTo>
                                <a:lnTo>
                                  <a:pt x="90" y="103"/>
                                </a:lnTo>
                                <a:lnTo>
                                  <a:pt x="90" y="397"/>
                                </a:lnTo>
                                <a:lnTo>
                                  <a:pt x="97" y="437"/>
                                </a:lnTo>
                                <a:lnTo>
                                  <a:pt x="116" y="470"/>
                                </a:lnTo>
                                <a:lnTo>
                                  <a:pt x="144" y="492"/>
                                </a:lnTo>
                                <a:lnTo>
                                  <a:pt x="180" y="500"/>
                                </a:lnTo>
                                <a:lnTo>
                                  <a:pt x="144" y="509"/>
                                </a:lnTo>
                                <a:lnTo>
                                  <a:pt x="116" y="531"/>
                                </a:lnTo>
                                <a:lnTo>
                                  <a:pt x="97" y="564"/>
                                </a:lnTo>
                                <a:lnTo>
                                  <a:pt x="90" y="605"/>
                                </a:lnTo>
                                <a:lnTo>
                                  <a:pt x="90" y="897"/>
                                </a:lnTo>
                                <a:lnTo>
                                  <a:pt x="82" y="938"/>
                                </a:lnTo>
                                <a:lnTo>
                                  <a:pt x="63" y="971"/>
                                </a:lnTo>
                                <a:lnTo>
                                  <a:pt x="35" y="993"/>
                                </a:lnTo>
                                <a:lnTo>
                                  <a:pt x="0" y="1002"/>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Freeform 105"/>
                        <wps:cNvSpPr>
                          <a:spLocks/>
                        </wps:cNvSpPr>
                        <wps:spPr bwMode="auto">
                          <a:xfrm>
                            <a:off x="3353" y="2121"/>
                            <a:ext cx="20" cy="477"/>
                          </a:xfrm>
                          <a:custGeom>
                            <a:avLst/>
                            <a:gdLst>
                              <a:gd name="T0" fmla="*/ 0 w 20"/>
                              <a:gd name="T1" fmla="*/ 0 h 477"/>
                              <a:gd name="T2" fmla="*/ 0 w 20"/>
                              <a:gd name="T3" fmla="*/ 477 h 477"/>
                            </a:gdLst>
                            <a:ahLst/>
                            <a:cxnLst>
                              <a:cxn ang="0">
                                <a:pos x="T0" y="T1"/>
                              </a:cxn>
                              <a:cxn ang="0">
                                <a:pos x="T2" y="T3"/>
                              </a:cxn>
                            </a:cxnLst>
                            <a:rect l="0" t="0" r="r" b="b"/>
                            <a:pathLst>
                              <a:path w="20" h="477">
                                <a:moveTo>
                                  <a:pt x="0" y="0"/>
                                </a:moveTo>
                                <a:lnTo>
                                  <a:pt x="0" y="477"/>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106"/>
                        <wps:cNvSpPr>
                          <a:spLocks/>
                        </wps:cNvSpPr>
                        <wps:spPr bwMode="auto">
                          <a:xfrm>
                            <a:off x="3369" y="2378"/>
                            <a:ext cx="180" cy="20"/>
                          </a:xfrm>
                          <a:custGeom>
                            <a:avLst/>
                            <a:gdLst>
                              <a:gd name="T0" fmla="*/ 0 w 180"/>
                              <a:gd name="T1" fmla="*/ 0 h 20"/>
                              <a:gd name="T2" fmla="*/ 180 w 180"/>
                              <a:gd name="T3" fmla="*/ 0 h 20"/>
                            </a:gdLst>
                            <a:ahLst/>
                            <a:cxnLst>
                              <a:cxn ang="0">
                                <a:pos x="T0" y="T1"/>
                              </a:cxn>
                              <a:cxn ang="0">
                                <a:pos x="T2" y="T3"/>
                              </a:cxn>
                            </a:cxnLst>
                            <a:rect l="0" t="0" r="r" b="b"/>
                            <a:pathLst>
                              <a:path w="180" h="20">
                                <a:moveTo>
                                  <a:pt x="0" y="0"/>
                                </a:moveTo>
                                <a:lnTo>
                                  <a:pt x="180" y="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79" name="Group 107"/>
                        <wpg:cNvGrpSpPr>
                          <a:grpSpLocks/>
                        </wpg:cNvGrpSpPr>
                        <wpg:grpSpPr bwMode="auto">
                          <a:xfrm>
                            <a:off x="3463" y="2378"/>
                            <a:ext cx="169" cy="468"/>
                            <a:chOff x="3463" y="2378"/>
                            <a:chExt cx="169" cy="468"/>
                          </a:xfrm>
                        </wpg:grpSpPr>
                        <wps:wsp>
                          <wps:cNvPr id="180" name="Freeform 108"/>
                          <wps:cNvSpPr>
                            <a:spLocks/>
                          </wps:cNvSpPr>
                          <wps:spPr bwMode="auto">
                            <a:xfrm>
                              <a:off x="3463" y="2378"/>
                              <a:ext cx="169" cy="468"/>
                            </a:xfrm>
                            <a:custGeom>
                              <a:avLst/>
                              <a:gdLst>
                                <a:gd name="T0" fmla="*/ 13 w 169"/>
                                <a:gd name="T1" fmla="*/ 309 h 468"/>
                                <a:gd name="T2" fmla="*/ 7 w 169"/>
                                <a:gd name="T3" fmla="*/ 312 h 468"/>
                                <a:gd name="T4" fmla="*/ 2 w 169"/>
                                <a:gd name="T5" fmla="*/ 316 h 468"/>
                                <a:gd name="T6" fmla="*/ 0 w 169"/>
                                <a:gd name="T7" fmla="*/ 323 h 468"/>
                                <a:gd name="T8" fmla="*/ 3 w 169"/>
                                <a:gd name="T9" fmla="*/ 329 h 468"/>
                                <a:gd name="T10" fmla="*/ 84 w 169"/>
                                <a:gd name="T11" fmla="*/ 468 h 468"/>
                                <a:gd name="T12" fmla="*/ 98 w 169"/>
                                <a:gd name="T13" fmla="*/ 443 h 468"/>
                                <a:gd name="T14" fmla="*/ 71 w 169"/>
                                <a:gd name="T15" fmla="*/ 443 h 468"/>
                                <a:gd name="T16" fmla="*/ 71 w 169"/>
                                <a:gd name="T17" fmla="*/ 396 h 468"/>
                                <a:gd name="T18" fmla="*/ 25 w 169"/>
                                <a:gd name="T19" fmla="*/ 317 h 468"/>
                                <a:gd name="T20" fmla="*/ 21 w 169"/>
                                <a:gd name="T21" fmla="*/ 311 h 468"/>
                                <a:gd name="T22" fmla="*/ 13 w 169"/>
                                <a:gd name="T23" fmla="*/ 309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9" h="468">
                                  <a:moveTo>
                                    <a:pt x="13" y="309"/>
                                  </a:moveTo>
                                  <a:lnTo>
                                    <a:pt x="7" y="312"/>
                                  </a:lnTo>
                                  <a:lnTo>
                                    <a:pt x="2" y="316"/>
                                  </a:lnTo>
                                  <a:lnTo>
                                    <a:pt x="0" y="323"/>
                                  </a:lnTo>
                                  <a:lnTo>
                                    <a:pt x="3" y="329"/>
                                  </a:lnTo>
                                  <a:lnTo>
                                    <a:pt x="84" y="468"/>
                                  </a:lnTo>
                                  <a:lnTo>
                                    <a:pt x="98" y="443"/>
                                  </a:lnTo>
                                  <a:lnTo>
                                    <a:pt x="71" y="443"/>
                                  </a:lnTo>
                                  <a:lnTo>
                                    <a:pt x="71" y="396"/>
                                  </a:lnTo>
                                  <a:lnTo>
                                    <a:pt x="25" y="317"/>
                                  </a:lnTo>
                                  <a:lnTo>
                                    <a:pt x="21" y="311"/>
                                  </a:lnTo>
                                  <a:lnTo>
                                    <a:pt x="13" y="309"/>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09"/>
                          <wps:cNvSpPr>
                            <a:spLocks/>
                          </wps:cNvSpPr>
                          <wps:spPr bwMode="auto">
                            <a:xfrm>
                              <a:off x="3463" y="2378"/>
                              <a:ext cx="169" cy="468"/>
                            </a:xfrm>
                            <a:custGeom>
                              <a:avLst/>
                              <a:gdLst>
                                <a:gd name="T0" fmla="*/ 71 w 169"/>
                                <a:gd name="T1" fmla="*/ 396 h 468"/>
                                <a:gd name="T2" fmla="*/ 71 w 169"/>
                                <a:gd name="T3" fmla="*/ 443 h 468"/>
                                <a:gd name="T4" fmla="*/ 96 w 169"/>
                                <a:gd name="T5" fmla="*/ 443 h 468"/>
                                <a:gd name="T6" fmla="*/ 96 w 169"/>
                                <a:gd name="T7" fmla="*/ 437 h 468"/>
                                <a:gd name="T8" fmla="*/ 73 w 169"/>
                                <a:gd name="T9" fmla="*/ 437 h 468"/>
                                <a:gd name="T10" fmla="*/ 84 w 169"/>
                                <a:gd name="T11" fmla="*/ 418 h 468"/>
                                <a:gd name="T12" fmla="*/ 71 w 169"/>
                                <a:gd name="T13" fmla="*/ 396 h 468"/>
                              </a:gdLst>
                              <a:ahLst/>
                              <a:cxnLst>
                                <a:cxn ang="0">
                                  <a:pos x="T0" y="T1"/>
                                </a:cxn>
                                <a:cxn ang="0">
                                  <a:pos x="T2" y="T3"/>
                                </a:cxn>
                                <a:cxn ang="0">
                                  <a:pos x="T4" y="T5"/>
                                </a:cxn>
                                <a:cxn ang="0">
                                  <a:pos x="T6" y="T7"/>
                                </a:cxn>
                                <a:cxn ang="0">
                                  <a:pos x="T8" y="T9"/>
                                </a:cxn>
                                <a:cxn ang="0">
                                  <a:pos x="T10" y="T11"/>
                                </a:cxn>
                                <a:cxn ang="0">
                                  <a:pos x="T12" y="T13"/>
                                </a:cxn>
                              </a:cxnLst>
                              <a:rect l="0" t="0" r="r" b="b"/>
                              <a:pathLst>
                                <a:path w="169" h="468">
                                  <a:moveTo>
                                    <a:pt x="71" y="396"/>
                                  </a:moveTo>
                                  <a:lnTo>
                                    <a:pt x="71" y="443"/>
                                  </a:lnTo>
                                  <a:lnTo>
                                    <a:pt x="96" y="443"/>
                                  </a:lnTo>
                                  <a:lnTo>
                                    <a:pt x="96" y="437"/>
                                  </a:lnTo>
                                  <a:lnTo>
                                    <a:pt x="73" y="437"/>
                                  </a:lnTo>
                                  <a:lnTo>
                                    <a:pt x="84" y="418"/>
                                  </a:lnTo>
                                  <a:lnTo>
                                    <a:pt x="71" y="396"/>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10"/>
                          <wps:cNvSpPr>
                            <a:spLocks/>
                          </wps:cNvSpPr>
                          <wps:spPr bwMode="auto">
                            <a:xfrm>
                              <a:off x="3463" y="2378"/>
                              <a:ext cx="169" cy="468"/>
                            </a:xfrm>
                            <a:custGeom>
                              <a:avLst/>
                              <a:gdLst>
                                <a:gd name="T0" fmla="*/ 154 w 169"/>
                                <a:gd name="T1" fmla="*/ 309 h 468"/>
                                <a:gd name="T2" fmla="*/ 146 w 169"/>
                                <a:gd name="T3" fmla="*/ 311 h 468"/>
                                <a:gd name="T4" fmla="*/ 143 w 169"/>
                                <a:gd name="T5" fmla="*/ 317 h 468"/>
                                <a:gd name="T6" fmla="*/ 96 w 169"/>
                                <a:gd name="T7" fmla="*/ 397 h 468"/>
                                <a:gd name="T8" fmla="*/ 96 w 169"/>
                                <a:gd name="T9" fmla="*/ 443 h 468"/>
                                <a:gd name="T10" fmla="*/ 98 w 169"/>
                                <a:gd name="T11" fmla="*/ 443 h 468"/>
                                <a:gd name="T12" fmla="*/ 165 w 169"/>
                                <a:gd name="T13" fmla="*/ 329 h 468"/>
                                <a:gd name="T14" fmla="*/ 168 w 169"/>
                                <a:gd name="T15" fmla="*/ 323 h 468"/>
                                <a:gd name="T16" fmla="*/ 166 w 169"/>
                                <a:gd name="T17" fmla="*/ 316 h 468"/>
                                <a:gd name="T18" fmla="*/ 160 w 169"/>
                                <a:gd name="T19" fmla="*/ 312 h 468"/>
                                <a:gd name="T20" fmla="*/ 154 w 169"/>
                                <a:gd name="T21" fmla="*/ 309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69" h="468">
                                  <a:moveTo>
                                    <a:pt x="154" y="309"/>
                                  </a:moveTo>
                                  <a:lnTo>
                                    <a:pt x="146" y="311"/>
                                  </a:lnTo>
                                  <a:lnTo>
                                    <a:pt x="143" y="317"/>
                                  </a:lnTo>
                                  <a:lnTo>
                                    <a:pt x="96" y="397"/>
                                  </a:lnTo>
                                  <a:lnTo>
                                    <a:pt x="96" y="443"/>
                                  </a:lnTo>
                                  <a:lnTo>
                                    <a:pt x="98" y="443"/>
                                  </a:lnTo>
                                  <a:lnTo>
                                    <a:pt x="165" y="329"/>
                                  </a:lnTo>
                                  <a:lnTo>
                                    <a:pt x="168" y="323"/>
                                  </a:lnTo>
                                  <a:lnTo>
                                    <a:pt x="166" y="316"/>
                                  </a:lnTo>
                                  <a:lnTo>
                                    <a:pt x="160" y="312"/>
                                  </a:lnTo>
                                  <a:lnTo>
                                    <a:pt x="154" y="309"/>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11"/>
                          <wps:cNvSpPr>
                            <a:spLocks/>
                          </wps:cNvSpPr>
                          <wps:spPr bwMode="auto">
                            <a:xfrm>
                              <a:off x="3463" y="2378"/>
                              <a:ext cx="169" cy="468"/>
                            </a:xfrm>
                            <a:custGeom>
                              <a:avLst/>
                              <a:gdLst>
                                <a:gd name="T0" fmla="*/ 84 w 169"/>
                                <a:gd name="T1" fmla="*/ 418 h 468"/>
                                <a:gd name="T2" fmla="*/ 73 w 169"/>
                                <a:gd name="T3" fmla="*/ 437 h 468"/>
                                <a:gd name="T4" fmla="*/ 95 w 169"/>
                                <a:gd name="T5" fmla="*/ 437 h 468"/>
                                <a:gd name="T6" fmla="*/ 84 w 169"/>
                                <a:gd name="T7" fmla="*/ 418 h 468"/>
                              </a:gdLst>
                              <a:ahLst/>
                              <a:cxnLst>
                                <a:cxn ang="0">
                                  <a:pos x="T0" y="T1"/>
                                </a:cxn>
                                <a:cxn ang="0">
                                  <a:pos x="T2" y="T3"/>
                                </a:cxn>
                                <a:cxn ang="0">
                                  <a:pos x="T4" y="T5"/>
                                </a:cxn>
                                <a:cxn ang="0">
                                  <a:pos x="T6" y="T7"/>
                                </a:cxn>
                              </a:cxnLst>
                              <a:rect l="0" t="0" r="r" b="b"/>
                              <a:pathLst>
                                <a:path w="169" h="468">
                                  <a:moveTo>
                                    <a:pt x="84" y="418"/>
                                  </a:moveTo>
                                  <a:lnTo>
                                    <a:pt x="73" y="437"/>
                                  </a:lnTo>
                                  <a:lnTo>
                                    <a:pt x="95" y="437"/>
                                  </a:lnTo>
                                  <a:lnTo>
                                    <a:pt x="84" y="418"/>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12"/>
                          <wps:cNvSpPr>
                            <a:spLocks/>
                          </wps:cNvSpPr>
                          <wps:spPr bwMode="auto">
                            <a:xfrm>
                              <a:off x="3463" y="2378"/>
                              <a:ext cx="169" cy="468"/>
                            </a:xfrm>
                            <a:custGeom>
                              <a:avLst/>
                              <a:gdLst>
                                <a:gd name="T0" fmla="*/ 96 w 169"/>
                                <a:gd name="T1" fmla="*/ 397 h 468"/>
                                <a:gd name="T2" fmla="*/ 84 w 169"/>
                                <a:gd name="T3" fmla="*/ 418 h 468"/>
                                <a:gd name="T4" fmla="*/ 95 w 169"/>
                                <a:gd name="T5" fmla="*/ 437 h 468"/>
                                <a:gd name="T6" fmla="*/ 96 w 169"/>
                                <a:gd name="T7" fmla="*/ 437 h 468"/>
                                <a:gd name="T8" fmla="*/ 96 w 169"/>
                                <a:gd name="T9" fmla="*/ 397 h 468"/>
                              </a:gdLst>
                              <a:ahLst/>
                              <a:cxnLst>
                                <a:cxn ang="0">
                                  <a:pos x="T0" y="T1"/>
                                </a:cxn>
                                <a:cxn ang="0">
                                  <a:pos x="T2" y="T3"/>
                                </a:cxn>
                                <a:cxn ang="0">
                                  <a:pos x="T4" y="T5"/>
                                </a:cxn>
                                <a:cxn ang="0">
                                  <a:pos x="T6" y="T7"/>
                                </a:cxn>
                                <a:cxn ang="0">
                                  <a:pos x="T8" y="T9"/>
                                </a:cxn>
                              </a:cxnLst>
                              <a:rect l="0" t="0" r="r" b="b"/>
                              <a:pathLst>
                                <a:path w="169" h="468">
                                  <a:moveTo>
                                    <a:pt x="96" y="397"/>
                                  </a:moveTo>
                                  <a:lnTo>
                                    <a:pt x="84" y="418"/>
                                  </a:lnTo>
                                  <a:lnTo>
                                    <a:pt x="95" y="437"/>
                                  </a:lnTo>
                                  <a:lnTo>
                                    <a:pt x="96" y="437"/>
                                  </a:lnTo>
                                  <a:lnTo>
                                    <a:pt x="96" y="397"/>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13"/>
                          <wps:cNvSpPr>
                            <a:spLocks/>
                          </wps:cNvSpPr>
                          <wps:spPr bwMode="auto">
                            <a:xfrm>
                              <a:off x="3463" y="2378"/>
                              <a:ext cx="169" cy="468"/>
                            </a:xfrm>
                            <a:custGeom>
                              <a:avLst/>
                              <a:gdLst>
                                <a:gd name="T0" fmla="*/ 96 w 169"/>
                                <a:gd name="T1" fmla="*/ 0 h 468"/>
                                <a:gd name="T2" fmla="*/ 71 w 169"/>
                                <a:gd name="T3" fmla="*/ 0 h 468"/>
                                <a:gd name="T4" fmla="*/ 71 w 169"/>
                                <a:gd name="T5" fmla="*/ 396 h 468"/>
                                <a:gd name="T6" fmla="*/ 84 w 169"/>
                                <a:gd name="T7" fmla="*/ 418 h 468"/>
                                <a:gd name="T8" fmla="*/ 96 w 169"/>
                                <a:gd name="T9" fmla="*/ 397 h 468"/>
                                <a:gd name="T10" fmla="*/ 96 w 169"/>
                                <a:gd name="T11" fmla="*/ 0 h 468"/>
                              </a:gdLst>
                              <a:ahLst/>
                              <a:cxnLst>
                                <a:cxn ang="0">
                                  <a:pos x="T0" y="T1"/>
                                </a:cxn>
                                <a:cxn ang="0">
                                  <a:pos x="T2" y="T3"/>
                                </a:cxn>
                                <a:cxn ang="0">
                                  <a:pos x="T4" y="T5"/>
                                </a:cxn>
                                <a:cxn ang="0">
                                  <a:pos x="T6" y="T7"/>
                                </a:cxn>
                                <a:cxn ang="0">
                                  <a:pos x="T8" y="T9"/>
                                </a:cxn>
                                <a:cxn ang="0">
                                  <a:pos x="T10" y="T11"/>
                                </a:cxn>
                              </a:cxnLst>
                              <a:rect l="0" t="0" r="r" b="b"/>
                              <a:pathLst>
                                <a:path w="169" h="468">
                                  <a:moveTo>
                                    <a:pt x="96" y="0"/>
                                  </a:moveTo>
                                  <a:lnTo>
                                    <a:pt x="71" y="0"/>
                                  </a:lnTo>
                                  <a:lnTo>
                                    <a:pt x="71" y="396"/>
                                  </a:lnTo>
                                  <a:lnTo>
                                    <a:pt x="84" y="418"/>
                                  </a:lnTo>
                                  <a:lnTo>
                                    <a:pt x="96" y="397"/>
                                  </a:lnTo>
                                  <a:lnTo>
                                    <a:pt x="96" y="0"/>
                                  </a:lnTo>
                                  <a:close/>
                                </a:path>
                              </a:pathLst>
                            </a:custGeom>
                            <a:solidFill>
                              <a:srgbClr val="66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86" name="Freeform 114"/>
                        <wps:cNvSpPr>
                          <a:spLocks/>
                        </wps:cNvSpPr>
                        <wps:spPr bwMode="auto">
                          <a:xfrm>
                            <a:off x="4224" y="4207"/>
                            <a:ext cx="165" cy="600"/>
                          </a:xfrm>
                          <a:custGeom>
                            <a:avLst/>
                            <a:gdLst>
                              <a:gd name="T0" fmla="*/ 0 w 165"/>
                              <a:gd name="T1" fmla="*/ 0 h 600"/>
                              <a:gd name="T2" fmla="*/ 32 w 165"/>
                              <a:gd name="T3" fmla="*/ 4 h 600"/>
                              <a:gd name="T4" fmla="*/ 58 w 165"/>
                              <a:gd name="T5" fmla="*/ 17 h 600"/>
                              <a:gd name="T6" fmla="*/ 75 w 165"/>
                              <a:gd name="T7" fmla="*/ 36 h 600"/>
                              <a:gd name="T8" fmla="*/ 82 w 165"/>
                              <a:gd name="T9" fmla="*/ 59 h 600"/>
                              <a:gd name="T10" fmla="*/ 82 w 165"/>
                              <a:gd name="T11" fmla="*/ 240 h 600"/>
                              <a:gd name="T12" fmla="*/ 88 w 165"/>
                              <a:gd name="T13" fmla="*/ 263 h 600"/>
                              <a:gd name="T14" fmla="*/ 106 w 165"/>
                              <a:gd name="T15" fmla="*/ 282 h 600"/>
                              <a:gd name="T16" fmla="*/ 132 w 165"/>
                              <a:gd name="T17" fmla="*/ 295 h 600"/>
                              <a:gd name="T18" fmla="*/ 165 w 165"/>
                              <a:gd name="T19" fmla="*/ 300 h 600"/>
                              <a:gd name="T20" fmla="*/ 132 w 165"/>
                              <a:gd name="T21" fmla="*/ 304 h 600"/>
                              <a:gd name="T22" fmla="*/ 106 w 165"/>
                              <a:gd name="T23" fmla="*/ 317 h 600"/>
                              <a:gd name="T24" fmla="*/ 88 w 165"/>
                              <a:gd name="T25" fmla="*/ 336 h 600"/>
                              <a:gd name="T26" fmla="*/ 82 w 165"/>
                              <a:gd name="T27" fmla="*/ 359 h 600"/>
                              <a:gd name="T28" fmla="*/ 82 w 165"/>
                              <a:gd name="T29" fmla="*/ 540 h 600"/>
                              <a:gd name="T30" fmla="*/ 75 w 165"/>
                              <a:gd name="T31" fmla="*/ 563 h 600"/>
                              <a:gd name="T32" fmla="*/ 58 w 165"/>
                              <a:gd name="T33" fmla="*/ 582 h 600"/>
                              <a:gd name="T34" fmla="*/ 32 w 165"/>
                              <a:gd name="T35" fmla="*/ 595 h 600"/>
                              <a:gd name="T36" fmla="*/ 0 w 165"/>
                              <a:gd name="T37" fmla="*/ 600 h 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65" h="600">
                                <a:moveTo>
                                  <a:pt x="0" y="0"/>
                                </a:moveTo>
                                <a:lnTo>
                                  <a:pt x="32" y="4"/>
                                </a:lnTo>
                                <a:lnTo>
                                  <a:pt x="58" y="17"/>
                                </a:lnTo>
                                <a:lnTo>
                                  <a:pt x="75" y="36"/>
                                </a:lnTo>
                                <a:lnTo>
                                  <a:pt x="82" y="59"/>
                                </a:lnTo>
                                <a:lnTo>
                                  <a:pt x="82" y="240"/>
                                </a:lnTo>
                                <a:lnTo>
                                  <a:pt x="88" y="263"/>
                                </a:lnTo>
                                <a:lnTo>
                                  <a:pt x="106" y="282"/>
                                </a:lnTo>
                                <a:lnTo>
                                  <a:pt x="132" y="295"/>
                                </a:lnTo>
                                <a:lnTo>
                                  <a:pt x="165" y="300"/>
                                </a:lnTo>
                                <a:lnTo>
                                  <a:pt x="132" y="304"/>
                                </a:lnTo>
                                <a:lnTo>
                                  <a:pt x="106" y="317"/>
                                </a:lnTo>
                                <a:lnTo>
                                  <a:pt x="88" y="336"/>
                                </a:lnTo>
                                <a:lnTo>
                                  <a:pt x="82" y="359"/>
                                </a:lnTo>
                                <a:lnTo>
                                  <a:pt x="82" y="540"/>
                                </a:lnTo>
                                <a:lnTo>
                                  <a:pt x="75" y="563"/>
                                </a:lnTo>
                                <a:lnTo>
                                  <a:pt x="58" y="582"/>
                                </a:lnTo>
                                <a:lnTo>
                                  <a:pt x="32" y="595"/>
                                </a:lnTo>
                                <a:lnTo>
                                  <a:pt x="0" y="600"/>
                                </a:lnTo>
                              </a:path>
                            </a:pathLst>
                          </a:custGeom>
                          <a:noFill/>
                          <a:ln w="15875">
                            <a:solidFill>
                              <a:srgbClr val="6666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Text Box 115"/>
                        <wps:cNvSpPr txBox="1">
                          <a:spLocks noChangeArrowheads="1"/>
                        </wps:cNvSpPr>
                        <wps:spPr bwMode="auto">
                          <a:xfrm>
                            <a:off x="3162" y="1114"/>
                            <a:ext cx="82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rPr>
                                  <w:rFonts w:ascii="Century Gothic" w:hAnsi="Century Gothic" w:cs="Century Gothic"/>
                                  <w:b/>
                                  <w:bCs/>
                                  <w:i/>
                                  <w:iCs/>
                                  <w:color w:val="666699"/>
                                  <w:sz w:val="18"/>
                                  <w:szCs w:val="18"/>
                                </w:rPr>
                              </w:pPr>
                              <w:r>
                                <w:rPr>
                                  <w:b/>
                                  <w:bCs/>
                                  <w:i/>
                                  <w:iCs/>
                                  <w:color w:val="666699"/>
                                  <w:sz w:val="18"/>
                                  <w:szCs w:val="18"/>
                                  <w:rtl/>
                                  <w:lang w:bidi="he"/>
                                </w:rPr>
                                <w:t>שדה טקסט</w:t>
                              </w:r>
                            </w:p>
                          </w:txbxContent>
                        </wps:txbx>
                        <wps:bodyPr rot="0" vert="horz" wrap="square" lIns="0" tIns="0" rIns="0" bIns="0" anchor="t" anchorCtr="0" upright="1">
                          <a:noAutofit/>
                        </wps:bodyPr>
                      </wps:wsp>
                      <wps:wsp>
                        <wps:cNvPr id="188" name="Text Box 116"/>
                        <wps:cNvSpPr txBox="1">
                          <a:spLocks noChangeArrowheads="1"/>
                        </wps:cNvSpPr>
                        <wps:spPr bwMode="auto">
                          <a:xfrm>
                            <a:off x="4602" y="2146"/>
                            <a:ext cx="100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rPr>
                                  <w:rFonts w:ascii="Century Gothic" w:hAnsi="Century Gothic" w:cs="Century Gothic"/>
                                  <w:b/>
                                  <w:bCs/>
                                  <w:i/>
                                  <w:iCs/>
                                  <w:color w:val="666699"/>
                                  <w:sz w:val="18"/>
                                  <w:szCs w:val="18"/>
                                </w:rPr>
                              </w:pPr>
                              <w:r>
                                <w:rPr>
                                  <w:b/>
                                  <w:bCs/>
                                  <w:i/>
                                  <w:iCs/>
                                  <w:color w:val="666699"/>
                                  <w:sz w:val="18"/>
                                  <w:szCs w:val="18"/>
                                  <w:rtl/>
                                  <w:lang w:bidi="he"/>
                                </w:rPr>
                                <w:t>לחץ על הלחצן</w:t>
                              </w:r>
                            </w:p>
                          </w:txbxContent>
                        </wps:txbx>
                        <wps:bodyPr rot="0" vert="horz" wrap="square" lIns="0" tIns="0" rIns="0" bIns="0" anchor="t" anchorCtr="0" upright="1">
                          <a:noAutofit/>
                        </wps:bodyPr>
                      </wps:wsp>
                      <wps:wsp>
                        <wps:cNvPr id="189" name="Text Box 117"/>
                        <wps:cNvSpPr txBox="1">
                          <a:spLocks noChangeArrowheads="1"/>
                        </wps:cNvSpPr>
                        <wps:spPr bwMode="auto">
                          <a:xfrm>
                            <a:off x="2939" y="2976"/>
                            <a:ext cx="1052"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rPr>
                                  <w:rFonts w:ascii="Century Gothic" w:hAnsi="Century Gothic" w:cs="Century Gothic"/>
                                  <w:b/>
                                  <w:bCs/>
                                  <w:i/>
                                  <w:iCs/>
                                  <w:color w:val="666699"/>
                                  <w:sz w:val="18"/>
                                  <w:szCs w:val="18"/>
                                </w:rPr>
                              </w:pPr>
                              <w:r>
                                <w:rPr>
                                  <w:b/>
                                  <w:bCs/>
                                  <w:i/>
                                  <w:iCs/>
                                  <w:color w:val="666699"/>
                                  <w:sz w:val="18"/>
                                  <w:szCs w:val="18"/>
                                  <w:rtl/>
                                  <w:lang w:bidi="he"/>
                                </w:rPr>
                                <w:t>תיבה משולבת</w:t>
                              </w:r>
                            </w:p>
                          </w:txbxContent>
                        </wps:txbx>
                        <wps:bodyPr rot="0" vert="horz" wrap="square" lIns="0" tIns="0" rIns="0" bIns="0" anchor="t" anchorCtr="0" upright="1">
                          <a:noAutofit/>
                        </wps:bodyPr>
                      </wps:wsp>
                      <wps:wsp>
                        <wps:cNvPr id="190" name="Text Box 118"/>
                        <wps:cNvSpPr txBox="1">
                          <a:spLocks noChangeArrowheads="1"/>
                        </wps:cNvSpPr>
                        <wps:spPr bwMode="auto">
                          <a:xfrm>
                            <a:off x="4662" y="3548"/>
                            <a:ext cx="975" cy="1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338" w:lineRule="auto"/>
                                <w:ind w:left="420" w:right="214"/>
                                <w:rPr>
                                  <w:rFonts w:ascii="Century Gothic" w:hAnsi="Century Gothic" w:cs="Century Gothic"/>
                                  <w:b/>
                                  <w:bCs/>
                                  <w:i/>
                                  <w:iCs/>
                                  <w:color w:val="666699"/>
                                  <w:sz w:val="18"/>
                                  <w:szCs w:val="18"/>
                                </w:rPr>
                              </w:pPr>
                              <w:r>
                                <w:rPr>
                                  <w:b/>
                                  <w:bCs/>
                                  <w:i/>
                                  <w:iCs/>
                                  <w:color w:val="666699"/>
                                  <w:sz w:val="18"/>
                                  <w:szCs w:val="18"/>
                                  <w:rtl/>
                                  <w:lang w:bidi="he"/>
                                </w:rPr>
                                <w:t>תיבת רשימה</w:t>
                              </w:r>
                            </w:p>
                            <w:p w:rsidR="007623C1" w:rsidRDefault="007623C1">
                              <w:pPr>
                                <w:pStyle w:val="a3"/>
                                <w:kinsoku w:val="0"/>
                                <w:overflowPunct w:val="0"/>
                                <w:bidi/>
                                <w:rPr>
                                  <w:sz w:val="24"/>
                                  <w:szCs w:val="24"/>
                                </w:rPr>
                              </w:pPr>
                            </w:p>
                            <w:p w:rsidR="007623C1" w:rsidRDefault="007623C1">
                              <w:pPr>
                                <w:pStyle w:val="a3"/>
                                <w:kinsoku w:val="0"/>
                                <w:overflowPunct w:val="0"/>
                                <w:bidi/>
                                <w:rPr>
                                  <w:rFonts w:ascii="Century Gothic" w:hAnsi="Century Gothic" w:cs="Century Gothic"/>
                                  <w:b/>
                                  <w:bCs/>
                                  <w:i/>
                                  <w:iCs/>
                                  <w:color w:val="666699"/>
                                  <w:sz w:val="18"/>
                                  <w:szCs w:val="18"/>
                                </w:rPr>
                              </w:pPr>
                              <w:r>
                                <w:rPr>
                                  <w:b/>
                                  <w:bCs/>
                                  <w:i/>
                                  <w:iCs/>
                                  <w:color w:val="666699"/>
                                  <w:sz w:val="18"/>
                                  <w:szCs w:val="18"/>
                                  <w:rtl/>
                                  <w:lang w:bidi="he"/>
                                </w:rPr>
                                <w:t>תיבת סימון</w:t>
                              </w:r>
                            </w:p>
                          </w:txbxContent>
                        </wps:txbx>
                        <wps:bodyPr rot="0" vert="horz" wrap="square" lIns="0" tIns="0" rIns="0" bIns="0" anchor="t" anchorCtr="0" upright="1">
                          <a:noAutofit/>
                        </wps:bodyPr>
                      </wps:wsp>
                      <wps:wsp>
                        <wps:cNvPr id="191" name="Text Box 119"/>
                        <wps:cNvSpPr txBox="1">
                          <a:spLocks noChangeArrowheads="1"/>
                        </wps:cNvSpPr>
                        <wps:spPr bwMode="auto">
                          <a:xfrm>
                            <a:off x="356" y="5168"/>
                            <a:ext cx="563"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rPr>
                                  <w:rFonts w:ascii="Century Gothic" w:hAnsi="Century Gothic" w:cs="Century Gothic"/>
                                  <w:b/>
                                  <w:bCs/>
                                  <w:i/>
                                  <w:iCs/>
                                  <w:color w:val="666699"/>
                                  <w:sz w:val="18"/>
                                  <w:szCs w:val="18"/>
                                </w:rPr>
                              </w:pPr>
                              <w:r>
                                <w:rPr>
                                  <w:b/>
                                  <w:bCs/>
                                  <w:i/>
                                  <w:iCs/>
                                  <w:color w:val="666699"/>
                                  <w:sz w:val="18"/>
                                  <w:szCs w:val="18"/>
                                  <w:rtl/>
                                  <w:lang w:bidi="he"/>
                                </w:rPr>
                                <w:t>רדיו</w:t>
                              </w:r>
                            </w:p>
                            <w:p w:rsidR="007623C1" w:rsidRDefault="007623C1">
                              <w:pPr>
                                <w:pStyle w:val="a3"/>
                                <w:kinsoku w:val="0"/>
                                <w:overflowPunct w:val="0"/>
                                <w:bidi/>
                                <w:spacing w:before="91"/>
                                <w:rPr>
                                  <w:rFonts w:ascii="Century Gothic" w:hAnsi="Century Gothic" w:cs="Century Gothic"/>
                                  <w:b/>
                                  <w:bCs/>
                                  <w:i/>
                                  <w:iCs/>
                                  <w:color w:val="666699"/>
                                  <w:sz w:val="18"/>
                                  <w:szCs w:val="18"/>
                                </w:rPr>
                              </w:pPr>
                              <w:r>
                                <w:rPr>
                                  <w:b/>
                                  <w:bCs/>
                                  <w:i/>
                                  <w:iCs/>
                                  <w:color w:val="666699"/>
                                  <w:sz w:val="18"/>
                                  <w:szCs w:val="18"/>
                                  <w:rtl/>
                                  <w:lang w:bidi="he"/>
                                </w:rPr>
                                <w:t>חצן</w:t>
                              </w:r>
                            </w:p>
                          </w:txbxContent>
                        </wps:txbx>
                        <wps:bodyPr rot="0" vert="horz" wrap="square" lIns="0" tIns="0" rIns="0" bIns="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85" style="width:294.9pt;height:331.9pt;mso-position-horizontal-relative:char;mso-position-vertical-relative:line" coordsize="5898,6638" o:spid="_x0000_s10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6" style="position:absolute;width:5060;height:6640;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">
                  <v:imagedata o:title="" r:id="rId88"/>
                </v:shape>
                <v:shape id="Freeform 87" style="position:absolute;left:2829;top:756;width:180;height:1125;visibility:visible;mso-wrap-style:square;v-text-anchor:top" coordsize="180,1125" o:spid="_x0000_s1056" filled="f" strokecolor="#669" strokeweight="1.25pt" path="m,l35,9,63,34,82,71r8,46l90,445r7,46l116,528r28,25l180,562r-36,9l116,596,97,633r-7,46l90,1007r-8,46l63,1090r-28,25l,112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">
                  <v:path arrowok="t" o:connecttype="custom" o:connectlocs="0,0;35,9;63,34;82,71;90,117;90,445;97,491;116,528;144,553;180,562;144,571;116,596;97,633;90,679;90,1007;82,1053;63,1090;35,1115;0,1125" o:connectangles="0,0,0,0,0,0,0,0,0,0,0,0,0,0,0,0,0,0,0"/>
                </v:shape>
                <v:shape id="Freeform 88" style="position:absolute;left:3009;top:993;width:1215;height:810;visibility:visible;mso-wrap-style:square;v-text-anchor:top" coordsize="1215,810" o:spid="_x0000_s1057" filled="f" strokecolor="white" path="m,810r1215,l1215,,,,,8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">
                  <v:path arrowok="t" o:connecttype="custom" o:connectlocs="0,810;1215,810;1215,0;0,0;0,810" o:connectangles="0,0,0,0,0"/>
                </v:shape>
                <v:shape id="Freeform 89" style="position:absolute;left:4449;top:2021;width:1440;height:468;visibility:visible;mso-wrap-style:square;v-text-anchor:top" coordsize="1440,468" o:spid="_x0000_s1058" filled="f" strokecolor="white" path="m,467r1440,l1440,,,,,4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">
                  <v:path arrowok="t" o:connecttype="custom" o:connectlocs="0,467;1440,467;1440,0;0,0;0,467" o:connectangles="0,0,0,0,0"/>
                </v:shape>
                <v:shape id="Freeform 90" style="position:absolute;left:4509;top:4340;width:1260;height:468;visibility:visible;mso-wrap-style:square;v-text-anchor:top" coordsize="1260,468" o:spid="_x0000_s1059" filled="f" strokecolor="white" path="m,467r1260,l1260,,,,,4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">
                  <v:path arrowok="t" o:connecttype="custom" o:connectlocs="0,467;1260,467;1260,0;0,0;0,467" o:connectangles="0,0,0,0,0"/>
                </v:shape>
                <v:shape id="Freeform 91" style="position:absolute;left:2649;top:2126;width:720;height:20;visibility:visible;mso-wrap-style:square;v-text-anchor:top" coordsize="720,20" o:spid="_x0000_s1060" filled="f" strokecolor="#669" strokeweight="1.25pt" path="m,l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">
                  <v:path arrowok="t" o:connecttype="custom" o:connectlocs="0,0;720,0" o:connectangles="0,0"/>
                </v:shape>
                <v:shape id="Freeform 92" style="position:absolute;left:2649;top:2596;width:720;height:20;visibility:visible;mso-wrap-style:square;v-text-anchor:top" coordsize="720,20" o:spid="_x0000_s1061" filled="f" strokecolor="#669" strokeweight="1.25pt" path="m,l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">
                  <v:path arrowok="t" o:connecttype="custom" o:connectlocs="0,0;720,0" o:connectangles="0,0"/>
                </v:shape>
                <v:shape id="Freeform 93" style="position:absolute;left:2694;top:2852;width:1440;height:936;visibility:visible;mso-wrap-style:square;v-text-anchor:top" coordsize="1440,936" o:spid="_x0000_s1062" filled="f" strokecolor="white" path="m,935r1440,l1440,,,,,9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">
                  <v:path arrowok="t" o:connecttype="custom" o:connectlocs="0,935;1440,935;1440,0;0,0;0,935" o:connectangles="0,0,0,0,0"/>
                </v:shape>
                <v:group id="Group 94" style="position:absolute;left:4194;top:3672;width:540;height:169" coordsize="540,169" coordorigin="4194,3672" o:spid="_x0000_s1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Freeform 95" style="position:absolute;left:4194;top:3672;width:540;height:169;visibility:visible;mso-wrap-style:square;v-text-anchor:top" coordsize="540,169" o:spid="_x0000_s1064" fillcolor="#669" stroked="f" path="m490,84l388,143r-6,3l381,154r3,6l387,166r8,2l401,165,518,96r-3,l515,95r-7,l490,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">
                    <v:path arrowok="t" o:connecttype="custom" o:connectlocs="490,84;388,143;382,146;381,154;384,160;387,166;395,168;401,165;518,96;515,96;515,95;508,95;490,84" o:connectangles="0,0,0,0,0,0,0,0,0,0,0,0,0"/>
                  </v:shape>
                  <v:shape id="Freeform 96" style="position:absolute;left:4194;top:3672;width:540;height:169;visibility:visible;mso-wrap-style:square;v-text-anchor:top" coordsize="540,169" o:spid="_x0000_s1065" fillcolor="#669" stroked="f" path="m468,71l,71,,96r469,l490,84,468,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">
                    <v:path arrowok="t" o:connecttype="custom" o:connectlocs="468,71;0,71;0,96;469,96;490,84;468,71" o:connectangles="0,0,0,0,0,0"/>
                  </v:shape>
                  <v:shape id="Freeform 97" style="position:absolute;left:4194;top:3672;width:540;height:169;visibility:visible;mso-wrap-style:square;v-text-anchor:top" coordsize="540,169" o:spid="_x0000_s1066" fillcolor="#669" stroked="f" path="m518,71r-3,l515,96r3,l540,84,518,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">
                    <v:path arrowok="t" o:connecttype="custom" o:connectlocs="518,71;515,71;515,96;518,96;540,84;518,71" o:connectangles="0,0,0,0,0,0"/>
                  </v:shape>
                  <v:shape id="Freeform 98" style="position:absolute;left:4194;top:3672;width:540;height:169;visibility:visible;mso-wrap-style:square;v-text-anchor:top" coordsize="540,169" o:spid="_x0000_s1067" fillcolor="#669" stroked="f" path="m508,73l490,84r18,11l508,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">
                    <v:path arrowok="t" o:connecttype="custom" o:connectlocs="508,73;490,84;508,95;508,73" o:connectangles="0,0,0,0"/>
                  </v:shape>
                  <v:shape id="Freeform 99" style="position:absolute;left:4194;top:3672;width:540;height:169;visibility:visible;mso-wrap-style:square;v-text-anchor:top" coordsize="540,169" o:spid="_x0000_s1068" fillcolor="#669" stroked="f" path="m515,73r-7,l508,95r7,l51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">
                    <v:path arrowok="t" o:connecttype="custom" o:connectlocs="515,73;508,73;508,95;515,95;515,73" o:connectangles="0,0,0,0,0"/>
                  </v:shape>
                  <v:shape id="Freeform 100" style="position:absolute;left:4194;top:3672;width:540;height:169;visibility:visible;mso-wrap-style:square;v-text-anchor:top" coordsize="540,169" o:spid="_x0000_s1069" fillcolor="#669" stroked="f" path="m395,r-8,2l384,7r-3,6l382,21r6,4l490,84,508,73r7,l515,71r3,l401,3,3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">
                    <v:path arrowok="t" o:connecttype="custom" o:connectlocs="395,0;387,2;384,7;381,13;382,21;388,25;490,84;508,73;515,73;515,71;518,71;401,3;395,0" o:connectangles="0,0,0,0,0,0,0,0,0,0,0,0,0"/>
                  </v:shape>
                </v:group>
                <v:shape id="Freeform 101" style="position:absolute;left:4929;top:3422;width:720;height:780;visibility:visible;mso-wrap-style:square;v-text-anchor:top" coordsize="720,780" o:spid="_x0000_s1070" filled="f" strokecolor="white" path="m,780r720,l720,,,,,7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">
                  <v:path arrowok="t" o:connecttype="custom" o:connectlocs="0,780;720,780;720,0;0,0;0,780" o:connectangles="0,0,0,0,0"/>
                </v:shape>
                <v:shape id="Freeform 102" style="position:absolute;left:1104;top:5130;width:180;height:510;visibility:visible;mso-wrap-style:square;v-text-anchor:top" coordsize="180,510" o:spid="_x0000_s1071" filled="f" strokecolor="#669" strokeweight="1.25pt" path="m180,510r-36,-5l116,494,97,478,90,458r,-151l82,286,63,270,35,259,,255r35,-5l63,239,82,223r8,-20l90,52,97,31,116,15,144,4,1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">
                  <v:path arrowok="t" o:connecttype="custom" o:connectlocs="180,510;144,505;116,494;97,478;90,458;90,307;82,286;63,270;35,259;0,255;35,250;63,239;82,223;90,203;90,52;97,31;116,15;144,4;180,0" o:connectangles="0,0,0,0,0,0,0,0,0,0,0,0,0,0,0,0,0,0,0"/>
                </v:shape>
                <v:shape id="Freeform 103" style="position:absolute;left:204;top:5042;width:900;height:780;visibility:visible;mso-wrap-style:square;v-text-anchor:top" coordsize="900,780" o:spid="_x0000_s1072" filled="f" strokecolor="white" path="m,780r900,l900,,,,,7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">
                  <v:path arrowok="t" o:connecttype="custom" o:connectlocs="0,780;900,780;900,0;0,0;0,780" o:connectangles="0,0,0,0,0"/>
                </v:shape>
                <v:shape id="Freeform 104" style="position:absolute;left:4194;top:1748;width:180;height:1002;visibility:visible;mso-wrap-style:square;v-text-anchor:top" coordsize="180,1002" o:spid="_x0000_s1073" filled="f" strokecolor="#669" strokeweight="1.25pt" path="m,l35,8,63,30,82,63r8,40l90,397r7,40l116,470r28,22l180,500r-36,9l116,531,97,564r-7,41l90,897r-8,41l63,971,35,993,,100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">
                  <v:path arrowok="t" o:connecttype="custom" o:connectlocs="0,0;35,8;63,30;82,63;90,103;90,397;97,437;116,470;144,492;180,500;144,509;116,531;97,564;90,605;90,897;82,938;63,971;35,993;0,1002" o:connectangles="0,0,0,0,0,0,0,0,0,0,0,0,0,0,0,0,0,0,0"/>
                </v:shape>
                <v:shape id="Freeform 105" style="position:absolute;left:3353;top:2121;width:20;height:477;visibility:visible;mso-wrap-style:square;v-text-anchor:top" coordsize="20,477" o:spid="_x0000_s1074" filled="f" strokecolor="#669" strokeweight="1.25pt" path="m,l,47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">
                  <v:path arrowok="t" o:connecttype="custom" o:connectlocs="0,0;0,477" o:connectangles="0,0"/>
                </v:shape>
                <v:shape id="Freeform 106" style="position:absolute;left:3369;top:2378;width:180;height:20;visibility:visible;mso-wrap-style:square;v-text-anchor:top" coordsize="180,20" o:spid="_x0000_s1075" filled="f" strokecolor="#669" strokeweight="1.25pt" path="m,l1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">
                  <v:path arrowok="t" o:connecttype="custom" o:connectlocs="0,0;180,0" o:connectangles="0,0"/>
                </v:shape>
                <v:group id="Group 107" style="position:absolute;left:3463;top:2378;width:169;height:468" coordsize="169,468" coordorigin="3463,2378" o:spid="_x0000_s1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shape id="Freeform 108" style="position:absolute;left:3463;top:2378;width:169;height:468;visibility:visible;mso-wrap-style:square;v-text-anchor:top" coordsize="169,468" o:spid="_x0000_s1077" fillcolor="#669" stroked="f" path="m13,309r-6,3l2,316,,323r3,6l84,468,98,443r-27,l71,396,25,317r-4,-6l13,3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">
                    <v:path arrowok="t" o:connecttype="custom" o:connectlocs="13,309;7,312;2,316;0,323;3,329;84,468;98,443;71,443;71,396;25,317;21,311;13,309" o:connectangles="0,0,0,0,0,0,0,0,0,0,0,0"/>
                  </v:shape>
                  <v:shape id="Freeform 109" style="position:absolute;left:3463;top:2378;width:169;height:468;visibility:visible;mso-wrap-style:square;v-text-anchor:top" coordsize="169,468" o:spid="_x0000_s1078" fillcolor="#669" stroked="f" path="m71,396r,47l96,443r,-6l73,437,84,418,71,3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">
                    <v:path arrowok="t" o:connecttype="custom" o:connectlocs="71,396;71,443;96,443;96,437;73,437;84,418;71,396" o:connectangles="0,0,0,0,0,0,0"/>
                  </v:shape>
                  <v:shape id="Freeform 110" style="position:absolute;left:3463;top:2378;width:169;height:468;visibility:visible;mso-wrap-style:square;v-text-anchor:top" coordsize="169,468" o:spid="_x0000_s1079" fillcolor="#669" stroked="f" path="m154,309r-8,2l143,317,96,397r,46l98,443,165,329r3,-6l166,316r-6,-4l154,3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">
                    <v:path arrowok="t" o:connecttype="custom" o:connectlocs="154,309;146,311;143,317;96,397;96,443;98,443;165,329;168,323;166,316;160,312;154,309" o:connectangles="0,0,0,0,0,0,0,0,0,0,0"/>
                  </v:shape>
                  <v:shape id="Freeform 111" style="position:absolute;left:3463;top:2378;width:169;height:468;visibility:visible;mso-wrap-style:square;v-text-anchor:top" coordsize="169,468" o:spid="_x0000_s1080" fillcolor="#669" stroked="f" path="m84,418l73,437r22,l84,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">
                    <v:path arrowok="t" o:connecttype="custom" o:connectlocs="84,418;73,437;95,437;84,418" o:connectangles="0,0,0,0"/>
                  </v:shape>
                  <v:shape id="Freeform 112" style="position:absolute;left:3463;top:2378;width:169;height:468;visibility:visible;mso-wrap-style:square;v-text-anchor:top" coordsize="169,468" o:spid="_x0000_s1081" fillcolor="#669" stroked="f" path="m96,397l84,418r11,19l96,437r,-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">
                    <v:path arrowok="t" o:connecttype="custom" o:connectlocs="96,397;84,418;95,437;96,437;96,397" o:connectangles="0,0,0,0,0"/>
                  </v:shape>
                  <v:shape id="Freeform 113" style="position:absolute;left:3463;top:2378;width:169;height:468;visibility:visible;mso-wrap-style:square;v-text-anchor:top" coordsize="169,468" o:spid="_x0000_s1082" fillcolor="#669" stroked="f" path="m96,l71,r,396l84,418,96,397,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">
                    <v:path arrowok="t" o:connecttype="custom" o:connectlocs="96,0;71,0;71,396;84,418;96,397;96,0" o:connectangles="0,0,0,0,0,0"/>
                  </v:shape>
                </v:group>
                <v:shape id="Freeform 114" style="position:absolute;left:4224;top:4207;width:165;height:600;visibility:visible;mso-wrap-style:square;v-text-anchor:top" coordsize="165,600" o:spid="_x0000_s1083" filled="f" strokecolor="#669" strokeweight="1.25pt" path="m,l32,4,58,17,75,36r7,23l82,240r6,23l106,282r26,13l165,300r-33,4l106,317,88,336r-6,23l82,540r-7,23l58,582,32,595,,6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">
                  <v:path arrowok="t" o:connecttype="custom" o:connectlocs="0,0;32,4;58,17;75,36;82,59;82,240;88,263;106,282;132,295;165,300;132,304;106,317;88,336;82,359;82,540;75,563;58,582;32,595;0,600" o:connectangles="0,0,0,0,0,0,0,0,0,0,0,0,0,0,0,0,0,0,0"/>
                </v:shape>
                <v:shape id="Text Box 115" style="position:absolute;left:3162;top:1114;width:823;height:221;visibility:visible;mso-wrap-style:square;v-text-anchor:top" o:spid="_x0000_s108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">
                  <v:textbox inset="0,0,0,0">
                    <w:txbxContent>
                      <w:p w:rsidR="007623C1" w:rsidRDefault="007623C1">
                        <w:pPr>
                          <w:pStyle w:val="a3"/>
                          <w:kinsoku w:val="0"/>
                          <w:overflowPunct w:val="0"/>
                          <w:bidi w:val="true"/>
                          <w:rPr>
                            <w:rFonts w:ascii="Century Gothic" w:hAnsi="Century Gothic" w:cs="Century Gothic"/>
                            <w:b/>
                            <w:bCs/>
                            <w:i/>
                            <w:iCs/>
                            <w:color w:val="666699"/>
                            <w:sz w:val="18"/>
                            <w:szCs w:val="18"/>
                          </w:rPr>
                        </w:pPr>
                        <w:r>
                          <w:rPr>
                            <w:b/>
                            <w:bCs/>
                            <w:i/>
                            <w:iCs/>
                            <w:color w:val="666699"/>
                            <w:sz w:val="18"/>
                            <w:szCs w:val="18"/>
                            <w:rtl w:val="true"/>
                            <w:lang w:bidi="he"/>
                          </w:rPr>
                          <w:t>שדה טקסט</w:t>
                        </w:r>
                      </w:p>
                    </w:txbxContent>
                  </v:textbox>
                </v:shape>
                <v:shape id="Text Box 116" style="position:absolute;left:4602;top:2146;width:1009;height:221;visibility:visible;mso-wrap-style:square;v-text-anchor:top" o:spid="_x0000_s108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16z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">
                  <v:textbox inset="0,0,0,0">
                    <w:txbxContent>
                      <w:p w:rsidR="007623C1" w:rsidRDefault="007623C1">
                        <w:pPr>
                          <w:pStyle w:val="a3"/>
                          <w:kinsoku w:val="0"/>
                          <w:overflowPunct w:val="0"/>
                          <w:bidi w:val="true"/>
                          <w:rPr>
                            <w:rFonts w:ascii="Century Gothic" w:hAnsi="Century Gothic" w:cs="Century Gothic"/>
                            <w:b/>
                            <w:bCs/>
                            <w:i/>
                            <w:iCs/>
                            <w:color w:val="666699"/>
                            <w:sz w:val="18"/>
                            <w:szCs w:val="18"/>
                          </w:rPr>
                        </w:pPr>
                        <w:r>
                          <w:rPr>
                            <w:b/>
                            <w:bCs/>
                            <w:i/>
                            <w:iCs/>
                            <w:color w:val="666699"/>
                            <w:sz w:val="18"/>
                            <w:szCs w:val="18"/>
                            <w:rtl w:val="true"/>
                            <w:lang w:bidi="he"/>
                          </w:rPr>
                          <w:t>לחץ על הלחצן</w:t>
                        </w:r>
                      </w:p>
                    </w:txbxContent>
                  </v:textbox>
                </v:shape>
                <v:shape id="Text Box 117" style="position:absolute;left:2939;top:2976;width:1052;height:221;visibility:visible;mso-wrap-style:square;v-text-anchor:top" o:spid="_x0000_s108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">
                  <v:textbox inset="0,0,0,0">
                    <w:txbxContent>
                      <w:p w:rsidR="007623C1" w:rsidRDefault="007623C1">
                        <w:pPr>
                          <w:pStyle w:val="a3"/>
                          <w:kinsoku w:val="0"/>
                          <w:overflowPunct w:val="0"/>
                          <w:bidi w:val="true"/>
                          <w:rPr>
                            <w:rFonts w:ascii="Century Gothic" w:hAnsi="Century Gothic" w:cs="Century Gothic"/>
                            <w:b/>
                            <w:bCs/>
                            <w:i/>
                            <w:iCs/>
                            <w:color w:val="666699"/>
                            <w:sz w:val="18"/>
                            <w:szCs w:val="18"/>
                          </w:rPr>
                        </w:pPr>
                        <w:r>
                          <w:rPr>
                            <w:b/>
                            <w:bCs/>
                            <w:i/>
                            <w:iCs/>
                            <w:color w:val="666699"/>
                            <w:sz w:val="18"/>
                            <w:szCs w:val="18"/>
                            <w:rtl w:val="true"/>
                            <w:lang w:bidi="he"/>
                          </w:rPr>
                          <w:t>תיבה משולבת</w:t>
                        </w:r>
                      </w:p>
                    </w:txbxContent>
                  </v:textbox>
                </v:shape>
                <v:shape id="Text Box 118" style="position:absolute;left:4662;top:3548;width:975;height:1138;visibility:visible;mso-wrap-style:square;v-text-anchor:top" o:spid="_x0000_s108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">
                  <v:textbox inset="0,0,0,0">
                    <w:txbxContent>
                      <w:p w:rsidR="007623C1" w:rsidRDefault="007623C1">
                        <w:pPr>
                          <w:pStyle w:val="a3"/>
                          <w:kinsoku w:val="0"/>
                          <w:overflowPunct w:val="0"/>
                          <w:bidi w:val="true"/>
                          <w:spacing w:line="338" w:lineRule="auto"/>
                          <w:ind w:left="420" w:right="214"/>
                          <w:rPr>
                            <w:rFonts w:ascii="Century Gothic" w:hAnsi="Century Gothic" w:cs="Century Gothic"/>
                            <w:b/>
                            <w:bCs/>
                            <w:i/>
                            <w:iCs/>
                            <w:color w:val="666699"/>
                            <w:sz w:val="18"/>
                            <w:szCs w:val="18"/>
                          </w:rPr>
                        </w:pPr>
                        <w:r>
                          <w:rPr>
                            <w:b/>
                            <w:bCs/>
                            <w:i/>
                            <w:iCs/>
                            <w:color w:val="666699"/>
                            <w:sz w:val="18"/>
                            <w:szCs w:val="18"/>
                            <w:rtl w:val="true"/>
                            <w:lang w:bidi="he"/>
                          </w:rPr>
                          <w:t>תיבת רשימה</w:t>
                        </w:r>
                      </w:p>
                      <w:p w:rsidR="007623C1" w:rsidRDefault="007623C1">
                        <w:pPr>
                          <w:pStyle w:val="a3"/>
                          <w:kinsoku w:val="0"/>
                          <w:overflowPunct w:val="0"/>
                          <w:bidi w:val="true"/>
                          <w:rPr>
                            <w:sz w:val="24"/>
                            <w:szCs w:val="24"/>
                          </w:rPr>
                        </w:pPr>
                      </w:p>
                      <w:p w:rsidR="007623C1" w:rsidRDefault="007623C1">
                        <w:pPr>
                          <w:pStyle w:val="a3"/>
                          <w:kinsoku w:val="0"/>
                          <w:overflowPunct w:val="0"/>
                          <w:bidi w:val="true"/>
                          <w:rPr>
                            <w:rFonts w:ascii="Century Gothic" w:hAnsi="Century Gothic" w:cs="Century Gothic"/>
                            <w:b/>
                            <w:bCs/>
                            <w:i/>
                            <w:iCs/>
                            <w:color w:val="666699"/>
                            <w:sz w:val="18"/>
                            <w:szCs w:val="18"/>
                          </w:rPr>
                        </w:pPr>
                        <w:r>
                          <w:rPr>
                            <w:b/>
                            <w:bCs/>
                            <w:i/>
                            <w:iCs/>
                            <w:color w:val="666699"/>
                            <w:sz w:val="18"/>
                            <w:szCs w:val="18"/>
                            <w:rtl w:val="true"/>
                            <w:lang w:bidi="he"/>
                          </w:rPr>
                          <w:t>תיבת סימון</w:t>
                        </w:r>
                      </w:p>
                    </w:txbxContent>
                  </v:textbox>
                </v:shape>
                <v:shape id="Text Box 119" style="position:absolute;left:356;top:5168;width:563;height:533;visibility:visible;mso-wrap-style:square;v-text-anchor:top" o:spid="_x0000_s108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">
                  <v:textbox inset="0,0,0,0">
                    <w:txbxContent>
                      <w:p w:rsidR="007623C1" w:rsidRDefault="007623C1">
                        <w:pPr>
                          <w:pStyle w:val="a3"/>
                          <w:kinsoku w:val="0"/>
                          <w:overflowPunct w:val="0"/>
                          <w:bidi w:val="true"/>
                          <w:rPr>
                            <w:rFonts w:ascii="Century Gothic" w:hAnsi="Century Gothic" w:cs="Century Gothic"/>
                            <w:b/>
                            <w:bCs/>
                            <w:i/>
                            <w:iCs/>
                            <w:color w:val="666699"/>
                            <w:sz w:val="18"/>
                            <w:szCs w:val="18"/>
                          </w:rPr>
                        </w:pPr>
                        <w:r>
                          <w:rPr>
                            <w:b/>
                            <w:bCs/>
                            <w:i/>
                            <w:iCs/>
                            <w:color w:val="666699"/>
                            <w:sz w:val="18"/>
                            <w:szCs w:val="18"/>
                            <w:rtl w:val="true"/>
                            <w:lang w:bidi="he"/>
                          </w:rPr>
                          <w:t>רדיו</w:t>
                        </w:r>
                      </w:p>
                      <w:p w:rsidR="007623C1" w:rsidRDefault="007623C1">
                        <w:pPr>
                          <w:pStyle w:val="a3"/>
                          <w:kinsoku w:val="0"/>
                          <w:overflowPunct w:val="0"/>
                          <w:bidi w:val="true"/>
                          <w:spacing w:before="91"/>
                          <w:rPr>
                            <w:rFonts w:ascii="Century Gothic" w:hAnsi="Century Gothic" w:cs="Century Gothic"/>
                            <w:b/>
                            <w:bCs/>
                            <w:i/>
                            <w:iCs/>
                            <w:color w:val="666699"/>
                            <w:sz w:val="18"/>
                            <w:szCs w:val="18"/>
                          </w:rPr>
                        </w:pPr>
                        <w:r>
                          <w:rPr>
                            <w:b/>
                            <w:bCs/>
                            <w:i/>
                            <w:iCs/>
                            <w:color w:val="666699"/>
                            <w:sz w:val="18"/>
                            <w:szCs w:val="18"/>
                            <w:rtl w:val="true"/>
                            <w:lang w:bidi="he"/>
                          </w:rPr>
                          <w:t>חצן</w:t>
                        </w:r>
                      </w:p>
                    </w:txbxContent>
                  </v:textbox>
                </v:shape>
                <w10:anchorlock/>
              </v:group>
            </w:pict>
          </mc:Fallback>
        </mc:AlternateContent>
      </w:r>
    </w:p>
    <w:p w:rsidR="007623C1" w:rsidRDefault="007623C1">
      <w:pPr>
        <w:pStyle w:val="5"/>
        <w:kinsoku w:val="0"/>
        <w:overflowPunct w:val="0"/>
        <w:bidi/>
        <w:ind w:right="481"/>
        <w:rPr>
          <w:color w:val="6F2F9F"/>
        </w:rPr>
      </w:pPr>
      <w:r>
        <w:rPr>
          <w:color w:val="6F2F9F"/>
          <w:rtl/>
          <w:lang w:bidi="he"/>
        </w:rPr>
        <w:t>טופס PDF</w:t>
      </w:r>
    </w:p>
    <w:p w:rsidR="007623C1" w:rsidRDefault="007623C1">
      <w:pPr>
        <w:pStyle w:val="a3"/>
        <w:kinsoku w:val="0"/>
        <w:overflowPunct w:val="0"/>
        <w:bidi/>
        <w:spacing w:before="9"/>
        <w:rPr>
          <w:b/>
          <w:bCs/>
          <w:i/>
          <w:iCs/>
          <w:sz w:val="22"/>
          <w:szCs w:val="22"/>
        </w:rPr>
      </w:pPr>
    </w:p>
    <w:p w:rsidR="007623C1" w:rsidRDefault="007623C1">
      <w:pPr>
        <w:pStyle w:val="a3"/>
        <w:kinsoku w:val="0"/>
        <w:overflowPunct w:val="0"/>
        <w:bidi/>
        <w:spacing w:before="59"/>
        <w:ind w:left="140"/>
        <w:jc w:val="both"/>
        <w:rPr>
          <w:b/>
          <w:bCs/>
        </w:rPr>
      </w:pPr>
      <w:bookmarkStart w:id="63" w:name="bookmark21"/>
      <w:bookmarkEnd w:id="63"/>
      <w:r>
        <w:rPr>
          <w:b/>
          <w:bCs/>
          <w:rtl/>
          <w:lang w:bidi="he"/>
        </w:rPr>
        <w:t>יצירת שדות טופס</w:t>
      </w:r>
    </w:p>
    <w:p w:rsidR="007623C1" w:rsidRDefault="007623C1">
      <w:pPr>
        <w:pStyle w:val="a3"/>
        <w:kinsoku w:val="0"/>
        <w:overflowPunct w:val="0"/>
        <w:bidi/>
        <w:spacing w:before="4"/>
        <w:rPr>
          <w:b/>
          <w:bCs/>
          <w:sz w:val="27"/>
          <w:szCs w:val="27"/>
        </w:rPr>
      </w:pPr>
    </w:p>
    <w:p w:rsidR="007623C1" w:rsidRDefault="007623C1">
      <w:pPr>
        <w:pStyle w:val="a3"/>
        <w:kinsoku w:val="0"/>
        <w:overflowPunct w:val="0"/>
        <w:bidi/>
        <w:spacing w:line="292" w:lineRule="auto"/>
        <w:ind w:left="140" w:right="133"/>
        <w:jc w:val="both"/>
        <w:rPr>
          <w:b/>
          <w:bCs/>
        </w:rPr>
      </w:pPr>
      <w:r>
        <w:rPr>
          <w:rtl/>
          <w:lang w:bidi="he"/>
        </w:rPr>
        <w:t xml:space="preserve">הנה לקחת את לחצן דחיפה כדוגמה. באפשרותך ליצור לחצן זה על-ידי בחירתו ב </w:t>
      </w:r>
      <w:r>
        <w:rPr>
          <w:b/>
          <w:bCs/>
          <w:rtl/>
          <w:lang w:bidi="he"/>
        </w:rPr>
        <w:t>שדות טופס</w:t>
      </w:r>
      <w:r>
        <w:rPr>
          <w:b/>
          <w:bCs/>
          <w:spacing w:val="-6"/>
          <w:rtl/>
          <w:lang w:bidi="he"/>
        </w:rPr>
        <w:t xml:space="preserve"> </w:t>
      </w:r>
      <w:r>
        <w:rPr>
          <w:rtl/>
          <w:lang w:bidi="he"/>
        </w:rPr>
        <w:t>קבוצה.</w:t>
      </w:r>
      <w:r>
        <w:rPr>
          <w:spacing w:val="-6"/>
          <w:rtl/>
          <w:lang w:bidi="he"/>
        </w:rPr>
        <w:t xml:space="preserve"> </w:t>
      </w:r>
      <w:r>
        <w:rPr>
          <w:rtl/>
          <w:lang w:bidi="he"/>
        </w:rPr>
        <w:t>אתה</w:t>
      </w:r>
      <w:r>
        <w:rPr>
          <w:spacing w:val="-9"/>
          <w:rtl/>
          <w:lang w:bidi="he"/>
        </w:rPr>
        <w:t xml:space="preserve"> </w:t>
      </w:r>
      <w:r>
        <w:rPr>
          <w:rtl/>
          <w:lang w:bidi="he"/>
        </w:rPr>
        <w:t>ניתן</w:t>
      </w:r>
      <w:r>
        <w:rPr>
          <w:spacing w:val="-5"/>
          <w:rtl/>
          <w:lang w:bidi="he"/>
        </w:rPr>
        <w:t xml:space="preserve"> </w:t>
      </w:r>
      <w:r>
        <w:rPr>
          <w:rtl/>
          <w:lang w:bidi="he"/>
        </w:rPr>
        <w:t>הזיז</w:t>
      </w:r>
      <w:r>
        <w:rPr>
          <w:spacing w:val="-8"/>
          <w:rtl/>
          <w:lang w:bidi="he"/>
        </w:rPr>
        <w:t xml:space="preserve"> </w:t>
      </w:r>
      <w:r>
        <w:rPr>
          <w:rtl/>
          <w:lang w:bidi="he"/>
        </w:rPr>
        <w:t>שנות את גודל</w:t>
      </w:r>
      <w:r>
        <w:rPr>
          <w:spacing w:val="-5"/>
          <w:rtl/>
          <w:lang w:bidi="he"/>
        </w:rPr>
        <w:t xml:space="preserve"> </w:t>
      </w:r>
      <w:r>
        <w:rPr>
          <w:rtl/>
          <w:lang w:bidi="he"/>
        </w:rPr>
        <w:t>ו</w:t>
      </w:r>
      <w:r>
        <w:rPr>
          <w:spacing w:val="-8"/>
          <w:rtl/>
          <w:lang w:bidi="he"/>
        </w:rPr>
        <w:t xml:space="preserve"> </w:t>
      </w:r>
      <w:r>
        <w:rPr>
          <w:rtl/>
          <w:lang w:bidi="he"/>
        </w:rPr>
        <w:t>מחוק</w:t>
      </w:r>
      <w:r>
        <w:rPr>
          <w:spacing w:val="-7"/>
          <w:rtl/>
          <w:lang w:bidi="he"/>
        </w:rPr>
        <w:t xml:space="preserve"> </w:t>
      </w:r>
      <w:r>
        <w:rPr>
          <w:rtl/>
          <w:lang w:bidi="he"/>
        </w:rPr>
        <w:t>את</w:t>
      </w:r>
      <w:r>
        <w:rPr>
          <w:spacing w:val="-5"/>
          <w:rtl/>
          <w:lang w:bidi="he"/>
        </w:rPr>
        <w:t xml:space="preserve"> </w:t>
      </w:r>
      <w:r>
        <w:rPr>
          <w:rtl/>
          <w:lang w:bidi="he"/>
        </w:rPr>
        <w:t>דחוף</w:t>
      </w:r>
      <w:r>
        <w:rPr>
          <w:spacing w:val="-8"/>
          <w:rtl/>
          <w:lang w:bidi="he"/>
        </w:rPr>
        <w:t xml:space="preserve"> </w:t>
      </w:r>
      <w:r>
        <w:rPr>
          <w:spacing w:val="-3"/>
          <w:rtl/>
          <w:lang w:bidi="he"/>
        </w:rPr>
        <w:t>חצן</w:t>
      </w:r>
      <w:r>
        <w:rPr>
          <w:spacing w:val="-6"/>
          <w:rtl/>
          <w:lang w:bidi="he"/>
        </w:rPr>
        <w:t xml:space="preserve"> </w:t>
      </w:r>
      <w:r>
        <w:rPr>
          <w:rtl/>
          <w:lang w:bidi="he"/>
        </w:rPr>
        <w:t>על ידי</w:t>
      </w:r>
      <w:r>
        <w:rPr>
          <w:spacing w:val="-5"/>
          <w:rtl/>
          <w:lang w:bidi="he"/>
        </w:rPr>
        <w:t xml:space="preserve"> </w:t>
      </w:r>
      <w:r>
        <w:rPr>
          <w:rtl/>
          <w:lang w:bidi="he"/>
        </w:rPr>
        <w:t>בחירת</w:t>
      </w:r>
      <w:r>
        <w:rPr>
          <w:spacing w:val="-6"/>
          <w:rtl/>
          <w:lang w:bidi="he"/>
        </w:rPr>
        <w:t xml:space="preserve"> </w:t>
      </w:r>
      <w:r>
        <w:rPr>
          <w:rtl/>
          <w:lang w:bidi="he"/>
        </w:rPr>
        <w:t>את</w:t>
      </w:r>
      <w:r>
        <w:rPr>
          <w:spacing w:val="-7"/>
          <w:rtl/>
          <w:lang w:bidi="he"/>
        </w:rPr>
        <w:t xml:space="preserve"> </w:t>
      </w:r>
      <w:r>
        <w:rPr>
          <w:b/>
          <w:bCs/>
          <w:rtl/>
          <w:lang w:bidi="he"/>
        </w:rPr>
        <w:t>בחר</w:t>
      </w:r>
      <w:r>
        <w:rPr>
          <w:b/>
          <w:bCs/>
          <w:spacing w:val="-6"/>
          <w:rtl/>
          <w:lang w:bidi="he"/>
        </w:rPr>
        <w:t xml:space="preserve"> </w:t>
      </w:r>
      <w:r>
        <w:rPr>
          <w:b/>
          <w:bCs/>
          <w:rtl/>
          <w:lang w:bidi="he"/>
        </w:rPr>
        <w:t>יאור</w:t>
      </w:r>
    </w:p>
    <w:p w:rsidR="007623C1" w:rsidRDefault="007623C1">
      <w:pPr>
        <w:pStyle w:val="a3"/>
        <w:kinsoku w:val="0"/>
        <w:overflowPunct w:val="0"/>
        <w:bidi/>
        <w:spacing w:before="103" w:after="22" w:line="350" w:lineRule="auto"/>
        <w:ind w:left="140" w:right="138"/>
        <w:jc w:val="both"/>
      </w:pPr>
      <w:r>
        <w:rPr>
          <w:spacing w:val="-3"/>
          <w:rtl/>
          <w:lang w:bidi="he"/>
        </w:rPr>
        <w:t>c</w:t>
      </w:r>
      <w:r>
        <w:rPr>
          <w:spacing w:val="-1"/>
          <w:rtl/>
          <w:lang w:bidi="he"/>
        </w:rPr>
        <w:t>omm</w:t>
      </w:r>
      <w:r>
        <w:rPr>
          <w:rtl/>
          <w:lang w:bidi="he"/>
        </w:rPr>
        <w:t>a</w:t>
      </w:r>
      <w:r>
        <w:rPr>
          <w:spacing w:val="-1"/>
          <w:rtl/>
          <w:lang w:bidi="he"/>
        </w:rPr>
        <w:t>nd</w:t>
      </w:r>
      <w:r w:rsidR="00B43485">
        <w:rPr>
          <w:noProof/>
          <w:spacing w:val="-1"/>
          <w:rtl/>
          <w:lang w:bidi="he"/>
        </w:rPr>
        <w:drawing>
          <wp:inline distT="0" distB="0" distL="0" distR="0">
            <wp:extent cx="209550" cy="190500"/>
            <wp:effectExtent l="0" t="0" r="0" b="0"/>
            <wp:docPr id="96" name="תמונה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rPr>
          <w:rtl/>
          <w:lang w:bidi="he"/>
        </w:rPr>
        <w:t xml:space="preserve">. </w:t>
      </w:r>
      <w:r>
        <w:rPr>
          <w:spacing w:val="-6"/>
          <w:rtl/>
          <w:lang w:bidi="he"/>
        </w:rPr>
        <w:t xml:space="preserve">אתה </w:t>
      </w:r>
      <w:r>
        <w:rPr>
          <w:rtl/>
          <w:lang w:bidi="he"/>
        </w:rPr>
        <w:t xml:space="preserve">ניתן להגדיר את ה </w:t>
      </w:r>
      <w:r>
        <w:rPr>
          <w:spacing w:val="-3"/>
          <w:rtl/>
          <w:lang w:bidi="he"/>
        </w:rPr>
        <w:t xml:space="preserve">חצן </w:t>
      </w:r>
      <w:r>
        <w:rPr>
          <w:rtl/>
          <w:lang w:bidi="he"/>
        </w:rPr>
        <w:t xml:space="preserve">כדי לקבוע את ה </w:t>
      </w:r>
      <w:r>
        <w:rPr>
          <w:spacing w:val="-2"/>
          <w:rtl/>
          <w:lang w:bidi="he"/>
        </w:rPr>
        <w:t xml:space="preserve">חצן </w:t>
      </w:r>
      <w:r>
        <w:rPr>
          <w:rtl/>
          <w:lang w:bidi="he"/>
        </w:rPr>
        <w:t>מראה, פעולות והתנהגויות ושדה טופס אחר</w:t>
      </w:r>
      <w:r>
        <w:rPr>
          <w:spacing w:val="-32"/>
          <w:rtl/>
          <w:lang w:bidi="he"/>
        </w:rPr>
        <w:t xml:space="preserve"> </w:t>
      </w:r>
      <w:r>
        <w:rPr>
          <w:rtl/>
          <w:lang w:bidi="he"/>
        </w:rPr>
        <w:t>גדרות.</w:t>
      </w:r>
    </w:p>
    <w:p w:rsidR="007623C1" w:rsidRDefault="00B43485">
      <w:pPr>
        <w:pStyle w:val="a3"/>
        <w:kinsoku w:val="0"/>
        <w:overflowPunct w:val="0"/>
        <w:bidi/>
        <w:ind w:left="3122"/>
        <w:rPr>
          <w:sz w:val="20"/>
          <w:szCs w:val="20"/>
        </w:rPr>
      </w:pPr>
      <w:r>
        <w:rPr>
          <w:noProof/>
          <w:sz w:val="20"/>
          <w:szCs w:val="20"/>
          <w:rtl/>
          <w:lang w:bidi="he"/>
        </w:rPr>
        <w:drawing>
          <wp:inline distT="0" distB="0" distL="0" distR="0">
            <wp:extent cx="1485900" cy="847725"/>
            <wp:effectExtent l="0" t="0" r="0" b="9525"/>
            <wp:docPr id="97" name="תמונה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485900" cy="847725"/>
                    </a:xfrm>
                    <a:prstGeom prst="rect">
                      <a:avLst/>
                    </a:prstGeom>
                    <a:noFill/>
                    <a:ln>
                      <a:noFill/>
                    </a:ln>
                  </pic:spPr>
                </pic:pic>
              </a:graphicData>
            </a:graphic>
          </wp:inline>
        </w:drawing>
      </w:r>
    </w:p>
    <w:p w:rsidR="007623C1" w:rsidRDefault="007623C1">
      <w:pPr>
        <w:pStyle w:val="a3"/>
        <w:kinsoku w:val="0"/>
        <w:overflowPunct w:val="0"/>
        <w:bidi/>
        <w:spacing w:before="125" w:line="280" w:lineRule="auto"/>
        <w:ind w:left="140" w:right="135"/>
        <w:jc w:val="both"/>
        <w:rPr>
          <w:i/>
          <w:iCs/>
        </w:rPr>
      </w:pPr>
      <w:r>
        <w:rPr>
          <w:b/>
          <w:bCs/>
          <w:i/>
          <w:iCs/>
          <w:sz w:val="24"/>
          <w:szCs w:val="24"/>
          <w:rtl/>
          <w:lang w:bidi="he"/>
        </w:rPr>
        <w:t xml:space="preserve">הערה </w:t>
      </w:r>
      <w:r>
        <w:rPr>
          <w:i/>
          <w:iCs/>
          <w:rtl/>
          <w:lang w:bidi="he"/>
        </w:rPr>
        <w:t>עבור לחצני האפשרויות בקבוצה, עליהם להיות בעלי שם שדה טופס זהה, אך עם ערכי ייצוא שונים. פעולה זו מבטיחה שלחצני האפשרויות יוחלף ושהערכים הנכונים ייאספו במסד הנתונים.</w:t>
      </w:r>
    </w:p>
    <w:p w:rsidR="007623C1" w:rsidRDefault="007623C1">
      <w:pPr>
        <w:pStyle w:val="a3"/>
        <w:kinsoku w:val="0"/>
        <w:overflowPunct w:val="0"/>
        <w:bidi/>
        <w:spacing w:before="5"/>
        <w:rPr>
          <w:i/>
          <w:iCs/>
          <w:sz w:val="22"/>
          <w:szCs w:val="22"/>
        </w:rPr>
      </w:pPr>
    </w:p>
    <w:p w:rsidR="007623C1" w:rsidRDefault="007623C1">
      <w:pPr>
        <w:pStyle w:val="3"/>
        <w:kinsoku w:val="0"/>
        <w:overflowPunct w:val="0"/>
        <w:bidi/>
      </w:pPr>
      <w:bookmarkStart w:id="64" w:name="Form_Recognition"/>
      <w:bookmarkStart w:id="65" w:name="bookmark22"/>
      <w:bookmarkEnd w:id="64"/>
      <w:bookmarkEnd w:id="65"/>
      <w:r>
        <w:rPr>
          <w:rtl/>
          <w:lang w:bidi="he"/>
        </w:rPr>
        <w:t>זיהוי טפסים</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132"/>
        <w:jc w:val="both"/>
        <w:rPr>
          <w:spacing w:val="-2"/>
        </w:rPr>
      </w:pPr>
      <w:proofErr w:type="spellStart"/>
      <w:r>
        <w:rPr>
          <w:spacing w:val="-3"/>
          <w:rtl/>
          <w:lang w:bidi="he"/>
        </w:rPr>
        <w:t>Foxit</w:t>
      </w:r>
      <w:proofErr w:type="spellEnd"/>
      <w:r>
        <w:rPr>
          <w:spacing w:val="-12"/>
          <w:rtl/>
          <w:lang w:bidi="he"/>
        </w:rPr>
        <w:t xml:space="preserve"> </w:t>
      </w:r>
      <w:proofErr w:type="spellStart"/>
      <w:r>
        <w:rPr>
          <w:rtl/>
          <w:lang w:bidi="he"/>
        </w:rPr>
        <w:t>פנטומpdf</w:t>
      </w:r>
      <w:proofErr w:type="spellEnd"/>
      <w:r>
        <w:rPr>
          <w:spacing w:val="-12"/>
          <w:rtl/>
          <w:lang w:bidi="he"/>
        </w:rPr>
        <w:t xml:space="preserve"> </w:t>
      </w:r>
      <w:r>
        <w:rPr>
          <w:rtl/>
          <w:lang w:bidi="he"/>
        </w:rPr>
        <w:t>מספק</w:t>
      </w:r>
      <w:r>
        <w:rPr>
          <w:spacing w:val="-15"/>
          <w:rtl/>
          <w:lang w:bidi="he"/>
        </w:rPr>
        <w:t xml:space="preserve"> </w:t>
      </w:r>
      <w:r>
        <w:rPr>
          <w:b/>
          <w:bCs/>
          <w:rtl/>
          <w:lang w:bidi="he"/>
        </w:rPr>
        <w:t>חצי אוטומטי</w:t>
      </w:r>
      <w:r>
        <w:rPr>
          <w:b/>
          <w:bCs/>
          <w:spacing w:val="-13"/>
          <w:rtl/>
          <w:lang w:bidi="he"/>
        </w:rPr>
        <w:t xml:space="preserve"> </w:t>
      </w:r>
      <w:r>
        <w:rPr>
          <w:b/>
          <w:bCs/>
          <w:rtl/>
          <w:lang w:bidi="he"/>
        </w:rPr>
        <w:t>PDF</w:t>
      </w:r>
      <w:r>
        <w:rPr>
          <w:b/>
          <w:bCs/>
          <w:spacing w:val="-12"/>
          <w:rtl/>
          <w:lang w:bidi="he"/>
        </w:rPr>
        <w:t xml:space="preserve"> </w:t>
      </w:r>
      <w:r>
        <w:rPr>
          <w:b/>
          <w:bCs/>
          <w:spacing w:val="-3"/>
          <w:rtl/>
          <w:lang w:bidi="he"/>
        </w:rPr>
        <w:t>טופס</w:t>
      </w:r>
      <w:r>
        <w:rPr>
          <w:b/>
          <w:bCs/>
          <w:spacing w:val="-12"/>
          <w:rtl/>
          <w:lang w:bidi="he"/>
        </w:rPr>
        <w:t xml:space="preserve"> </w:t>
      </w:r>
      <w:r>
        <w:rPr>
          <w:b/>
          <w:bCs/>
          <w:rtl/>
          <w:lang w:bidi="he"/>
        </w:rPr>
        <w:t>עיצוב</w:t>
      </w:r>
      <w:r>
        <w:rPr>
          <w:b/>
          <w:bCs/>
          <w:spacing w:val="-12"/>
          <w:rtl/>
          <w:lang w:bidi="he"/>
        </w:rPr>
        <w:t xml:space="preserve"> </w:t>
      </w:r>
      <w:r>
        <w:rPr>
          <w:rtl/>
          <w:lang w:bidi="he"/>
        </w:rPr>
        <w:t>תכונות</w:t>
      </w:r>
      <w:r>
        <w:rPr>
          <w:spacing w:val="-14"/>
          <w:rtl/>
          <w:lang w:bidi="he"/>
        </w:rPr>
        <w:t xml:space="preserve"> </w:t>
      </w:r>
      <w:r>
        <w:rPr>
          <w:rtl/>
          <w:lang w:bidi="he"/>
        </w:rPr>
        <w:t>עבור</w:t>
      </w:r>
      <w:r>
        <w:rPr>
          <w:spacing w:val="-12"/>
          <w:rtl/>
          <w:lang w:bidi="he"/>
        </w:rPr>
        <w:t xml:space="preserve"> </w:t>
      </w:r>
      <w:r>
        <w:rPr>
          <w:rtl/>
          <w:lang w:bidi="he"/>
        </w:rPr>
        <w:t>משתמשים</w:t>
      </w:r>
      <w:r>
        <w:rPr>
          <w:spacing w:val="-12"/>
          <w:rtl/>
          <w:lang w:bidi="he"/>
        </w:rPr>
        <w:t xml:space="preserve"> </w:t>
      </w:r>
      <w:r>
        <w:rPr>
          <w:rtl/>
          <w:lang w:bidi="he"/>
        </w:rPr>
        <w:t>כדי</w:t>
      </w:r>
      <w:r>
        <w:rPr>
          <w:spacing w:val="-13"/>
          <w:rtl/>
          <w:lang w:bidi="he"/>
        </w:rPr>
        <w:t xml:space="preserve"> </w:t>
      </w:r>
      <w:r>
        <w:rPr>
          <w:rtl/>
          <w:lang w:bidi="he"/>
        </w:rPr>
        <w:t>בקלות</w:t>
      </w:r>
      <w:r>
        <w:rPr>
          <w:spacing w:val="-11"/>
          <w:rtl/>
          <w:lang w:bidi="he"/>
        </w:rPr>
        <w:t xml:space="preserve"> </w:t>
      </w:r>
      <w:r>
        <w:rPr>
          <w:rtl/>
          <w:lang w:bidi="he"/>
        </w:rPr>
        <w:t xml:space="preserve">לפתח טופסי PDF אינטראקטיביים. </w:t>
      </w:r>
      <w:r>
        <w:rPr>
          <w:spacing w:val="-3"/>
          <w:rtl/>
          <w:lang w:bidi="he"/>
        </w:rPr>
        <w:t xml:space="preserve">בדרך כלל </w:t>
      </w:r>
      <w:r>
        <w:rPr>
          <w:rtl/>
          <w:lang w:bidi="he"/>
        </w:rPr>
        <w:t xml:space="preserve">משתמשים זקוקים ל </w:t>
      </w:r>
      <w:r>
        <w:rPr>
          <w:spacing w:val="-3"/>
          <w:rtl/>
          <w:lang w:bidi="he"/>
        </w:rPr>
        <w:t xml:space="preserve">דרך </w:t>
      </w:r>
      <w:r>
        <w:rPr>
          <w:rtl/>
          <w:lang w:bidi="he"/>
        </w:rPr>
        <w:t xml:space="preserve">כדי להגדיר את ה </w:t>
      </w:r>
      <w:r>
        <w:rPr>
          <w:spacing w:val="-3"/>
          <w:rtl/>
          <w:lang w:bidi="he"/>
        </w:rPr>
        <w:t xml:space="preserve">טופס </w:t>
      </w:r>
      <w:r>
        <w:rPr>
          <w:rtl/>
          <w:lang w:bidi="he"/>
        </w:rPr>
        <w:t>שדות ישירות בפריסת העיצוב שלהם</w:t>
      </w:r>
      <w:r>
        <w:rPr>
          <w:spacing w:val="14"/>
          <w:rtl/>
          <w:lang w:bidi="he"/>
        </w:rPr>
        <w:t xml:space="preserve"> </w:t>
      </w:r>
      <w:r>
        <w:rPr>
          <w:rtl/>
          <w:lang w:bidi="he"/>
        </w:rPr>
        <w:t>או</w:t>
      </w:r>
      <w:r>
        <w:rPr>
          <w:spacing w:val="16"/>
          <w:rtl/>
          <w:lang w:bidi="he"/>
        </w:rPr>
        <w:t xml:space="preserve"> </w:t>
      </w:r>
      <w:r>
        <w:rPr>
          <w:rtl/>
          <w:lang w:bidi="he"/>
        </w:rPr>
        <w:t>נסרק</w:t>
      </w:r>
      <w:r>
        <w:rPr>
          <w:spacing w:val="13"/>
          <w:rtl/>
          <w:lang w:bidi="he"/>
        </w:rPr>
        <w:t xml:space="preserve"> </w:t>
      </w:r>
      <w:r>
        <w:rPr>
          <w:rtl/>
          <w:lang w:bidi="he"/>
        </w:rPr>
        <w:t>קובץ.</w:t>
      </w:r>
      <w:r>
        <w:rPr>
          <w:spacing w:val="13"/>
          <w:rtl/>
          <w:lang w:bidi="he"/>
        </w:rPr>
        <w:t xml:space="preserve"> </w:t>
      </w:r>
      <w:r>
        <w:rPr>
          <w:b/>
          <w:bCs/>
          <w:rtl/>
          <w:lang w:bidi="he"/>
        </w:rPr>
        <w:t>הפעיל</w:t>
      </w:r>
      <w:r>
        <w:rPr>
          <w:b/>
          <w:bCs/>
          <w:spacing w:val="13"/>
          <w:rtl/>
          <w:lang w:bidi="he"/>
        </w:rPr>
        <w:t xml:space="preserve"> </w:t>
      </w:r>
      <w:r>
        <w:rPr>
          <w:b/>
          <w:bCs/>
          <w:rtl/>
          <w:lang w:bidi="he"/>
        </w:rPr>
        <w:t>טופס</w:t>
      </w:r>
      <w:r>
        <w:rPr>
          <w:b/>
          <w:bCs/>
          <w:spacing w:val="17"/>
          <w:rtl/>
          <w:lang w:bidi="he"/>
        </w:rPr>
        <w:t xml:space="preserve"> </w:t>
      </w:r>
      <w:r>
        <w:rPr>
          <w:b/>
          <w:bCs/>
          <w:rtl/>
          <w:lang w:bidi="he"/>
        </w:rPr>
        <w:t>שדה</w:t>
      </w:r>
      <w:r>
        <w:rPr>
          <w:b/>
          <w:bCs/>
          <w:spacing w:val="11"/>
          <w:rtl/>
          <w:lang w:bidi="he"/>
        </w:rPr>
        <w:t xml:space="preserve"> </w:t>
      </w:r>
      <w:r>
        <w:rPr>
          <w:b/>
          <w:bCs/>
          <w:rtl/>
          <w:lang w:bidi="he"/>
        </w:rPr>
        <w:t>זיהוי</w:t>
      </w:r>
      <w:r>
        <w:rPr>
          <w:b/>
          <w:bCs/>
          <w:spacing w:val="15"/>
          <w:rtl/>
          <w:lang w:bidi="he"/>
        </w:rPr>
        <w:t xml:space="preserve"> </w:t>
      </w:r>
      <w:r>
        <w:rPr>
          <w:rtl/>
          <w:lang w:bidi="he"/>
        </w:rPr>
        <w:t>הוא</w:t>
      </w:r>
      <w:r>
        <w:rPr>
          <w:spacing w:val="15"/>
          <w:rtl/>
          <w:lang w:bidi="he"/>
        </w:rPr>
        <w:t xml:space="preserve"> </w:t>
      </w:r>
      <w:r>
        <w:rPr>
          <w:rtl/>
          <w:lang w:bidi="he"/>
        </w:rPr>
        <w:t>שעה</w:t>
      </w:r>
      <w:r>
        <w:rPr>
          <w:spacing w:val="16"/>
          <w:rtl/>
          <w:lang w:bidi="he"/>
        </w:rPr>
        <w:t xml:space="preserve"> </w:t>
      </w:r>
      <w:r>
        <w:rPr>
          <w:rtl/>
          <w:lang w:bidi="he"/>
        </w:rPr>
        <w:t>חשוב</w:t>
      </w:r>
      <w:r>
        <w:rPr>
          <w:spacing w:val="15"/>
          <w:rtl/>
          <w:lang w:bidi="he"/>
        </w:rPr>
        <w:t xml:space="preserve"> </w:t>
      </w:r>
      <w:r>
        <w:rPr>
          <w:rtl/>
          <w:lang w:bidi="he"/>
        </w:rPr>
        <w:t>פקודה</w:t>
      </w:r>
      <w:r>
        <w:rPr>
          <w:spacing w:val="16"/>
          <w:rtl/>
          <w:lang w:bidi="he"/>
        </w:rPr>
        <w:t xml:space="preserve"> </w:t>
      </w:r>
      <w:r>
        <w:rPr>
          <w:rtl/>
          <w:lang w:bidi="he"/>
        </w:rPr>
        <w:t>ו</w:t>
      </w:r>
      <w:r>
        <w:rPr>
          <w:spacing w:val="13"/>
          <w:rtl/>
          <w:lang w:bidi="he"/>
        </w:rPr>
        <w:t xml:space="preserve"> </w:t>
      </w:r>
      <w:r>
        <w:rPr>
          <w:rtl/>
          <w:lang w:bidi="he"/>
        </w:rPr>
        <w:t>ניתן</w:t>
      </w:r>
      <w:r>
        <w:rPr>
          <w:spacing w:val="15"/>
          <w:rtl/>
          <w:lang w:bidi="he"/>
        </w:rPr>
        <w:t xml:space="preserve"> </w:t>
      </w:r>
      <w:r>
        <w:rPr>
          <w:rtl/>
          <w:lang w:bidi="he"/>
        </w:rPr>
        <w:t>הציל</w:t>
      </w:r>
      <w:r>
        <w:rPr>
          <w:spacing w:val="15"/>
          <w:rtl/>
          <w:lang w:bidi="he"/>
        </w:rPr>
        <w:t xml:space="preserve"> </w:t>
      </w:r>
      <w:r>
        <w:rPr>
          <w:spacing w:val="-2"/>
          <w:rtl/>
          <w:lang w:bidi="he"/>
        </w:rPr>
        <w:t>את</w:t>
      </w:r>
    </w:p>
    <w:p w:rsidR="007623C1" w:rsidRDefault="007623C1">
      <w:pPr>
        <w:pStyle w:val="a3"/>
        <w:kinsoku w:val="0"/>
        <w:overflowPunct w:val="0"/>
        <w:bidi/>
        <w:spacing w:line="292" w:lineRule="auto"/>
        <w:ind w:left="140" w:right="132"/>
        <w:jc w:val="both"/>
        <w:rPr>
          <w:spacing w:val="-2"/>
        </w:rPr>
        <w:sectPr w:rsidR="007623C1">
          <w:footerReference w:type="default" r:id="rId91"/>
          <w:pgSz w:w="11910" w:h="16840"/>
          <w:pgMar w:top="1460" w:right="1660" w:bottom="1380" w:left="1660" w:header="1196" w:footer="1180"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138"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40" name="Freeform 12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22" style="width:419.05pt;height:1pt;mso-position-horizontal-relative:char;mso-position-vertical-relative:line" coordsize="8381,20" o:spid="_x0000_s1026" w14:anchorId="6A00AA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">
                <v:shape id="Freeform 123"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k+aMQA&#10;AADcAAAADwAAAGRycy9kb3ducmV2LnhtbESPQWvCQBCF7wX/wzKCt7qxlqLRVUQqCD01ingcs2MS&#10;zM6G7Jqk/75zKPQ2w3vz3jfr7eBq1VEbKs8GZtMEFHHubcWFgfPp8LoAFSKyxdozGfihANvN6GWN&#10;qfU9f1OXxUJJCIcUDZQxNqnWIS/JYZj6hli0u28dRlnbQtsWewl3tX5Lkg/tsGJpKLGhfUn5I3s6&#10;A1TcPnF2eeTXvnuel1+ZW/LcGTMZD7sVqEhD/Df/XR+t4L8LvjwjE+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JPmjEAAAA3AAAAA8AAAAAAAAAAAAAAAAAmAIAAGRycy9k&#10;b3ducmV2LnhtbFBLBQYAAAAABAAEAPUAAACJ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140"/>
      </w:pPr>
      <w:r>
        <w:rPr>
          <w:rtl/>
          <w:lang w:bidi="he"/>
        </w:rPr>
        <w:t>זמן המשתמש ביצירת טופסי PDF אינטראקטיביים.</w:t>
      </w:r>
    </w:p>
    <w:p w:rsidR="007623C1" w:rsidRDefault="007623C1">
      <w:pPr>
        <w:pStyle w:val="a3"/>
        <w:kinsoku w:val="0"/>
        <w:overflowPunct w:val="0"/>
        <w:bidi/>
        <w:spacing w:before="4"/>
        <w:rPr>
          <w:sz w:val="27"/>
          <w:szCs w:val="27"/>
        </w:rPr>
      </w:pPr>
    </w:p>
    <w:p w:rsidR="007623C1" w:rsidRDefault="007623C1">
      <w:pPr>
        <w:pStyle w:val="4"/>
        <w:numPr>
          <w:ilvl w:val="0"/>
          <w:numId w:val="7"/>
        </w:numPr>
        <w:tabs>
          <w:tab w:val="left" w:pos="561"/>
        </w:tabs>
        <w:kinsoku w:val="0"/>
        <w:overflowPunct w:val="0"/>
        <w:bidi/>
        <w:jc w:val="left"/>
      </w:pPr>
      <w:r>
        <w:rPr>
          <w:rtl/>
          <w:lang w:bidi="he"/>
        </w:rPr>
        <w:t xml:space="preserve">הפעיל </w:t>
      </w:r>
      <w:r>
        <w:rPr>
          <w:spacing w:val="-3"/>
          <w:rtl/>
          <w:lang w:bidi="he"/>
        </w:rPr>
        <w:t xml:space="preserve">טופס </w:t>
      </w:r>
      <w:r>
        <w:rPr>
          <w:rtl/>
          <w:lang w:bidi="he"/>
        </w:rPr>
        <w:t>שדה</w:t>
      </w:r>
      <w:r>
        <w:rPr>
          <w:spacing w:val="-3"/>
          <w:rtl/>
          <w:lang w:bidi="he"/>
        </w:rPr>
        <w:t xml:space="preserve"> </w:t>
      </w:r>
      <w:r>
        <w:rPr>
          <w:rtl/>
          <w:lang w:bidi="he"/>
        </w:rPr>
        <w:t>זיהוי</w:t>
      </w:r>
    </w:p>
    <w:p w:rsidR="007623C1" w:rsidRDefault="007623C1">
      <w:pPr>
        <w:pStyle w:val="a3"/>
        <w:kinsoku w:val="0"/>
        <w:overflowPunct w:val="0"/>
        <w:bidi/>
        <w:spacing w:before="55" w:line="292" w:lineRule="auto"/>
        <w:ind w:left="562" w:right="134" w:firstLine="2"/>
        <w:jc w:val="both"/>
      </w:pPr>
      <w:r>
        <w:rPr>
          <w:rtl/>
          <w:lang w:bidi="he"/>
        </w:rPr>
        <w:t>פתוח</w:t>
      </w:r>
      <w:r>
        <w:rPr>
          <w:spacing w:val="-10"/>
          <w:rtl/>
          <w:lang w:bidi="he"/>
        </w:rPr>
        <w:t xml:space="preserve"> </w:t>
      </w:r>
      <w:r>
        <w:rPr>
          <w:rtl/>
          <w:lang w:bidi="he"/>
        </w:rPr>
        <w:t>את</w:t>
      </w:r>
      <w:r>
        <w:rPr>
          <w:spacing w:val="-9"/>
          <w:rtl/>
          <w:lang w:bidi="he"/>
        </w:rPr>
        <w:t xml:space="preserve"> </w:t>
      </w:r>
      <w:r>
        <w:rPr>
          <w:rtl/>
          <w:lang w:bidi="he"/>
        </w:rPr>
        <w:t>PDF</w:t>
      </w:r>
      <w:r>
        <w:rPr>
          <w:spacing w:val="-11"/>
          <w:rtl/>
          <w:lang w:bidi="he"/>
        </w:rPr>
        <w:t xml:space="preserve"> </w:t>
      </w:r>
      <w:r>
        <w:rPr>
          <w:rtl/>
          <w:lang w:bidi="he"/>
        </w:rPr>
        <w:t>קובץ</w:t>
      </w:r>
      <w:r>
        <w:rPr>
          <w:spacing w:val="-9"/>
          <w:rtl/>
          <w:lang w:bidi="he"/>
        </w:rPr>
        <w:t xml:space="preserve"> </w:t>
      </w:r>
      <w:r>
        <w:rPr>
          <w:rtl/>
          <w:lang w:bidi="he"/>
        </w:rPr>
        <w:t>ב</w:t>
      </w:r>
      <w:r>
        <w:rPr>
          <w:spacing w:val="-11"/>
          <w:rtl/>
          <w:lang w:bidi="he"/>
        </w:rPr>
        <w:t xml:space="preserve"> </w:t>
      </w:r>
      <w:proofErr w:type="spellStart"/>
      <w:r>
        <w:rPr>
          <w:spacing w:val="-3"/>
          <w:rtl/>
          <w:lang w:bidi="he"/>
        </w:rPr>
        <w:t>Foxit</w:t>
      </w:r>
      <w:proofErr w:type="spellEnd"/>
      <w:r>
        <w:rPr>
          <w:spacing w:val="-11"/>
          <w:rtl/>
          <w:lang w:bidi="he"/>
        </w:rPr>
        <w:t xml:space="preserve"> </w:t>
      </w:r>
      <w:proofErr w:type="spellStart"/>
      <w:r>
        <w:rPr>
          <w:spacing w:val="-4"/>
          <w:rtl/>
          <w:lang w:bidi="he"/>
        </w:rPr>
        <w:t>פנטומpdf</w:t>
      </w:r>
      <w:proofErr w:type="spellEnd"/>
      <w:r>
        <w:rPr>
          <w:spacing w:val="-4"/>
          <w:rtl/>
          <w:lang w:bidi="he"/>
        </w:rPr>
        <w:t>.</w:t>
      </w:r>
      <w:r>
        <w:rPr>
          <w:spacing w:val="-9"/>
          <w:rtl/>
          <w:lang w:bidi="he"/>
        </w:rPr>
        <w:t xml:space="preserve"> </w:t>
      </w:r>
      <w:r>
        <w:rPr>
          <w:rtl/>
          <w:lang w:bidi="he"/>
        </w:rPr>
        <w:t>לחץ על</w:t>
      </w:r>
      <w:r>
        <w:rPr>
          <w:spacing w:val="-10"/>
          <w:rtl/>
          <w:lang w:bidi="he"/>
        </w:rPr>
        <w:t xml:space="preserve"> </w:t>
      </w:r>
      <w:r>
        <w:rPr>
          <w:b/>
          <w:bCs/>
          <w:rtl/>
          <w:lang w:bidi="he"/>
        </w:rPr>
        <w:t>טופס</w:t>
      </w:r>
      <w:r>
        <w:rPr>
          <w:b/>
          <w:bCs/>
          <w:spacing w:val="-9"/>
          <w:rtl/>
          <w:lang w:bidi="he"/>
        </w:rPr>
        <w:t xml:space="preserve"> </w:t>
      </w:r>
      <w:r>
        <w:rPr>
          <w:rtl/>
          <w:lang w:bidi="he"/>
        </w:rPr>
        <w:t>כרטיסיה</w:t>
      </w:r>
      <w:r>
        <w:rPr>
          <w:spacing w:val="-10"/>
          <w:rtl/>
          <w:lang w:bidi="he"/>
        </w:rPr>
        <w:t xml:space="preserve"> </w:t>
      </w:r>
      <w:r>
        <w:rPr>
          <w:rtl/>
          <w:lang w:bidi="he"/>
        </w:rPr>
        <w:t>ו</w:t>
      </w:r>
      <w:r>
        <w:rPr>
          <w:spacing w:val="-10"/>
          <w:rtl/>
          <w:lang w:bidi="he"/>
        </w:rPr>
        <w:t xml:space="preserve"> </w:t>
      </w:r>
      <w:r>
        <w:rPr>
          <w:rtl/>
          <w:lang w:bidi="he"/>
        </w:rPr>
        <w:t>בחר</w:t>
      </w:r>
      <w:r>
        <w:rPr>
          <w:spacing w:val="-11"/>
          <w:rtl/>
          <w:lang w:bidi="he"/>
        </w:rPr>
        <w:t xml:space="preserve"> </w:t>
      </w:r>
      <w:r>
        <w:rPr>
          <w:b/>
          <w:bCs/>
          <w:rtl/>
          <w:lang w:bidi="he"/>
        </w:rPr>
        <w:t>הפעיל</w:t>
      </w:r>
      <w:r>
        <w:rPr>
          <w:b/>
          <w:bCs/>
          <w:spacing w:val="-11"/>
          <w:rtl/>
          <w:lang w:bidi="he"/>
        </w:rPr>
        <w:t xml:space="preserve"> </w:t>
      </w:r>
      <w:r>
        <w:rPr>
          <w:b/>
          <w:bCs/>
          <w:rtl/>
          <w:lang w:bidi="he"/>
        </w:rPr>
        <w:t>טופס</w:t>
      </w:r>
      <w:r>
        <w:rPr>
          <w:b/>
          <w:bCs/>
          <w:spacing w:val="-9"/>
          <w:rtl/>
          <w:lang w:bidi="he"/>
        </w:rPr>
        <w:t xml:space="preserve"> </w:t>
      </w:r>
      <w:r>
        <w:rPr>
          <w:b/>
          <w:bCs/>
          <w:rtl/>
          <w:lang w:bidi="he"/>
        </w:rPr>
        <w:t>שדה</w:t>
      </w:r>
      <w:r>
        <w:rPr>
          <w:b/>
          <w:bCs/>
          <w:spacing w:val="-12"/>
          <w:rtl/>
          <w:lang w:bidi="he"/>
        </w:rPr>
        <w:t xml:space="preserve"> </w:t>
      </w:r>
      <w:r>
        <w:rPr>
          <w:b/>
          <w:bCs/>
          <w:rtl/>
          <w:lang w:bidi="he"/>
        </w:rPr>
        <w:t>זיהוי</w:t>
      </w:r>
      <w:r>
        <w:rPr>
          <w:rtl/>
          <w:lang w:bidi="he"/>
        </w:rPr>
        <w:t xml:space="preserve">. </w:t>
      </w:r>
      <w:proofErr w:type="spellStart"/>
      <w:r>
        <w:rPr>
          <w:spacing w:val="-3"/>
          <w:rtl/>
          <w:lang w:bidi="he"/>
        </w:rPr>
        <w:t>Foxit</w:t>
      </w:r>
      <w:proofErr w:type="spellEnd"/>
      <w:r>
        <w:rPr>
          <w:spacing w:val="-10"/>
          <w:rtl/>
          <w:lang w:bidi="he"/>
        </w:rPr>
        <w:t xml:space="preserve"> </w:t>
      </w:r>
      <w:proofErr w:type="spellStart"/>
      <w:r>
        <w:rPr>
          <w:rtl/>
          <w:lang w:bidi="he"/>
        </w:rPr>
        <w:t>פנטומpdf</w:t>
      </w:r>
      <w:proofErr w:type="spellEnd"/>
      <w:r>
        <w:rPr>
          <w:spacing w:val="-10"/>
          <w:rtl/>
          <w:lang w:bidi="he"/>
        </w:rPr>
        <w:t xml:space="preserve"> </w:t>
      </w:r>
      <w:r>
        <w:rPr>
          <w:rtl/>
          <w:lang w:bidi="he"/>
        </w:rPr>
        <w:t>נראה</w:t>
      </w:r>
      <w:r>
        <w:rPr>
          <w:spacing w:val="-10"/>
          <w:rtl/>
          <w:lang w:bidi="he"/>
        </w:rPr>
        <w:t xml:space="preserve"> </w:t>
      </w:r>
      <w:r>
        <w:rPr>
          <w:rtl/>
          <w:lang w:bidi="he"/>
        </w:rPr>
        <w:t>עבור</w:t>
      </w:r>
      <w:r>
        <w:rPr>
          <w:spacing w:val="-9"/>
          <w:rtl/>
          <w:lang w:bidi="he"/>
        </w:rPr>
        <w:t xml:space="preserve"> </w:t>
      </w:r>
      <w:r>
        <w:rPr>
          <w:spacing w:val="-3"/>
          <w:rtl/>
          <w:lang w:bidi="he"/>
        </w:rPr>
        <w:t>תיבות</w:t>
      </w:r>
      <w:r>
        <w:rPr>
          <w:spacing w:val="-10"/>
          <w:rtl/>
          <w:lang w:bidi="he"/>
        </w:rPr>
        <w:t xml:space="preserve"> </w:t>
      </w:r>
      <w:r>
        <w:rPr>
          <w:rtl/>
          <w:lang w:bidi="he"/>
        </w:rPr>
        <w:t>סולסלים</w:t>
      </w:r>
      <w:r>
        <w:rPr>
          <w:spacing w:val="-10"/>
          <w:rtl/>
          <w:lang w:bidi="he"/>
        </w:rPr>
        <w:t xml:space="preserve"> </w:t>
      </w:r>
      <w:r>
        <w:rPr>
          <w:rtl/>
          <w:lang w:bidi="he"/>
        </w:rPr>
        <w:t>ו</w:t>
      </w:r>
      <w:r>
        <w:rPr>
          <w:spacing w:val="-10"/>
          <w:rtl/>
          <w:lang w:bidi="he"/>
        </w:rPr>
        <w:t xml:space="preserve"> </w:t>
      </w:r>
      <w:r>
        <w:rPr>
          <w:rtl/>
          <w:lang w:bidi="he"/>
        </w:rPr>
        <w:t>אחרים</w:t>
      </w:r>
      <w:r>
        <w:rPr>
          <w:spacing w:val="-11"/>
          <w:rtl/>
          <w:lang w:bidi="he"/>
        </w:rPr>
        <w:t xml:space="preserve"> </w:t>
      </w:r>
      <w:r>
        <w:rPr>
          <w:rtl/>
          <w:lang w:bidi="he"/>
        </w:rPr>
        <w:t>רמזים</w:t>
      </w:r>
      <w:r>
        <w:rPr>
          <w:spacing w:val="-10"/>
          <w:rtl/>
          <w:lang w:bidi="he"/>
        </w:rPr>
        <w:t xml:space="preserve"> </w:t>
      </w:r>
      <w:r>
        <w:rPr>
          <w:rtl/>
          <w:lang w:bidi="he"/>
        </w:rPr>
        <w:t>ב</w:t>
      </w:r>
      <w:r>
        <w:rPr>
          <w:spacing w:val="-10"/>
          <w:rtl/>
          <w:lang w:bidi="he"/>
        </w:rPr>
        <w:t xml:space="preserve"> </w:t>
      </w:r>
      <w:r>
        <w:rPr>
          <w:rtl/>
          <w:lang w:bidi="he"/>
        </w:rPr>
        <w:t>שלך</w:t>
      </w:r>
      <w:r>
        <w:rPr>
          <w:spacing w:val="-9"/>
          <w:rtl/>
          <w:lang w:bidi="he"/>
        </w:rPr>
        <w:t xml:space="preserve"> </w:t>
      </w:r>
      <w:r>
        <w:rPr>
          <w:rtl/>
          <w:lang w:bidi="he"/>
        </w:rPr>
        <w:t>קובץ</w:t>
      </w:r>
      <w:r>
        <w:rPr>
          <w:spacing w:val="-9"/>
          <w:rtl/>
          <w:lang w:bidi="he"/>
        </w:rPr>
        <w:t xml:space="preserve"> </w:t>
      </w:r>
      <w:r>
        <w:rPr>
          <w:rtl/>
          <w:lang w:bidi="he"/>
        </w:rPr>
        <w:t>זה</w:t>
      </w:r>
      <w:r>
        <w:rPr>
          <w:spacing w:val="-10"/>
          <w:rtl/>
          <w:lang w:bidi="he"/>
        </w:rPr>
        <w:t xml:space="preserve"> </w:t>
      </w:r>
      <w:r>
        <w:rPr>
          <w:rtl/>
          <w:lang w:bidi="he"/>
        </w:rPr>
        <w:t>ציין</w:t>
      </w:r>
      <w:r>
        <w:rPr>
          <w:spacing w:val="-9"/>
          <w:rtl/>
          <w:lang w:bidi="he"/>
        </w:rPr>
        <w:t xml:space="preserve"> </w:t>
      </w:r>
      <w:r>
        <w:rPr>
          <w:rtl/>
          <w:lang w:bidi="he"/>
        </w:rPr>
        <w:t>a</w:t>
      </w:r>
      <w:r>
        <w:rPr>
          <w:spacing w:val="-10"/>
          <w:rtl/>
          <w:lang w:bidi="he"/>
        </w:rPr>
        <w:t xml:space="preserve"> </w:t>
      </w:r>
      <w:r>
        <w:rPr>
          <w:rtl/>
          <w:lang w:bidi="he"/>
        </w:rPr>
        <w:t xml:space="preserve">כדי להזין מידע ולשנות אותם לשדות טקסט ולבדוק </w:t>
      </w:r>
      <w:r>
        <w:rPr>
          <w:spacing w:val="-3"/>
          <w:rtl/>
          <w:lang w:bidi="he"/>
        </w:rPr>
        <w:t xml:space="preserve">תיבות. </w:t>
      </w:r>
      <w:r>
        <w:rPr>
          <w:rtl/>
          <w:lang w:bidi="he"/>
        </w:rPr>
        <w:t>כל השדות הניתנים למילוי במסמך יזוהו ו</w:t>
      </w:r>
      <w:r>
        <w:rPr>
          <w:spacing w:val="-27"/>
          <w:rtl/>
          <w:lang w:bidi="he"/>
        </w:rPr>
        <w:t xml:space="preserve"> </w:t>
      </w:r>
      <w:r>
        <w:rPr>
          <w:rtl/>
          <w:lang w:bidi="he"/>
        </w:rPr>
        <w:t>סומן.</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565" w:right="133"/>
        <w:jc w:val="both"/>
        <w:rPr>
          <w:i/>
          <w:iCs/>
        </w:rPr>
      </w:pPr>
      <w:r>
        <w:rPr>
          <w:b/>
          <w:bCs/>
          <w:i/>
          <w:iCs/>
          <w:rtl/>
          <w:lang w:bidi="he"/>
        </w:rPr>
        <w:t xml:space="preserve">הערה </w:t>
      </w:r>
      <w:r>
        <w:rPr>
          <w:i/>
          <w:iCs/>
          <w:rtl/>
          <w:lang w:bidi="he"/>
        </w:rPr>
        <w:t>להפעלת זיהוי טפסים באופן אוטומטי כאשר מסמך PDF נפתח ב-</w:t>
      </w:r>
      <w:proofErr w:type="spellStart"/>
      <w:r>
        <w:rPr>
          <w:i/>
          <w:iCs/>
          <w:rtl/>
          <w:lang w:bidi="he"/>
        </w:rPr>
        <w:t>Foxit</w:t>
      </w:r>
      <w:proofErr w:type="spellEnd"/>
      <w:r>
        <w:rPr>
          <w:i/>
          <w:iCs/>
          <w:rtl/>
          <w:lang w:bidi="he"/>
        </w:rPr>
        <w:t xml:space="preserve"> </w:t>
      </w:r>
      <w:proofErr w:type="spellStart"/>
      <w:r>
        <w:rPr>
          <w:i/>
          <w:iCs/>
          <w:rtl/>
          <w:lang w:bidi="he"/>
        </w:rPr>
        <w:t>פנטומpdf</w:t>
      </w:r>
      <w:proofErr w:type="spellEnd"/>
      <w:r>
        <w:rPr>
          <w:i/>
          <w:iCs/>
          <w:rtl/>
          <w:lang w:bidi="he"/>
        </w:rPr>
        <w:t xml:space="preserve">, אנא לחץ על </w:t>
      </w:r>
      <w:r>
        <w:rPr>
          <w:b/>
          <w:bCs/>
          <w:i/>
          <w:iCs/>
          <w:rtl/>
          <w:lang w:bidi="he"/>
        </w:rPr>
        <w:t>קובץ &gt; העדפות &gt; טפסים</w:t>
      </w:r>
      <w:r>
        <w:rPr>
          <w:i/>
          <w:iCs/>
          <w:rtl/>
          <w:lang w:bidi="he"/>
        </w:rPr>
        <w:t xml:space="preserve">ובדוק את האפשרות "הפעל זיהוי טפסים בעת יצירת מסמך PDF ב </w:t>
      </w:r>
      <w:proofErr w:type="spellStart"/>
      <w:r>
        <w:rPr>
          <w:i/>
          <w:iCs/>
          <w:rtl/>
          <w:lang w:bidi="he"/>
        </w:rPr>
        <w:t>פנטומpdf</w:t>
      </w:r>
      <w:proofErr w:type="spellEnd"/>
      <w:r>
        <w:rPr>
          <w:i/>
          <w:iCs/>
          <w:rtl/>
          <w:lang w:bidi="he"/>
        </w:rPr>
        <w:t xml:space="preserve"> יישום ".</w:t>
      </w:r>
    </w:p>
    <w:p w:rsidR="007623C1" w:rsidRDefault="007623C1">
      <w:pPr>
        <w:pStyle w:val="a3"/>
        <w:kinsoku w:val="0"/>
        <w:overflowPunct w:val="0"/>
        <w:bidi/>
        <w:spacing w:before="12"/>
        <w:rPr>
          <w:i/>
          <w:iCs/>
          <w:sz w:val="22"/>
          <w:szCs w:val="22"/>
        </w:rPr>
      </w:pPr>
    </w:p>
    <w:p w:rsidR="007623C1" w:rsidRDefault="007623C1">
      <w:pPr>
        <w:pStyle w:val="4"/>
        <w:numPr>
          <w:ilvl w:val="0"/>
          <w:numId w:val="7"/>
        </w:numPr>
        <w:tabs>
          <w:tab w:val="left" w:pos="561"/>
        </w:tabs>
        <w:kinsoku w:val="0"/>
        <w:overflowPunct w:val="0"/>
        <w:bidi/>
        <w:jc w:val="left"/>
      </w:pPr>
      <w:r>
        <w:rPr>
          <w:rtl/>
          <w:lang w:bidi="he"/>
        </w:rPr>
        <w:t>בדוק ותקן את תוצאות הטופס באמצעות</w:t>
      </w:r>
      <w:r>
        <w:rPr>
          <w:spacing w:val="-34"/>
          <w:rtl/>
          <w:lang w:bidi="he"/>
        </w:rPr>
        <w:t xml:space="preserve"> </w:t>
      </w:r>
      <w:r>
        <w:rPr>
          <w:rtl/>
          <w:lang w:bidi="he"/>
        </w:rPr>
        <w:t>עוזר מעצב</w:t>
      </w:r>
    </w:p>
    <w:p w:rsidR="007623C1" w:rsidRDefault="007623C1">
      <w:pPr>
        <w:pStyle w:val="a3"/>
        <w:kinsoku w:val="0"/>
        <w:overflowPunct w:val="0"/>
        <w:bidi/>
        <w:spacing w:before="55" w:line="292" w:lineRule="auto"/>
        <w:ind w:left="562" w:right="134" w:firstLine="2"/>
        <w:jc w:val="both"/>
        <w:rPr>
          <w:i/>
          <w:iCs/>
          <w:color w:val="000000"/>
        </w:rPr>
      </w:pPr>
      <w:r>
        <w:rPr>
          <w:rtl/>
          <w:lang w:bidi="he"/>
        </w:rPr>
        <w:t>כי</w:t>
      </w:r>
      <w:r>
        <w:rPr>
          <w:spacing w:val="-9"/>
          <w:rtl/>
          <w:lang w:bidi="he"/>
        </w:rPr>
        <w:t xml:space="preserve"> </w:t>
      </w:r>
      <w:r>
        <w:rPr>
          <w:rtl/>
          <w:lang w:bidi="he"/>
        </w:rPr>
        <w:t>את</w:t>
      </w:r>
      <w:r>
        <w:rPr>
          <w:spacing w:val="-10"/>
          <w:rtl/>
          <w:lang w:bidi="he"/>
        </w:rPr>
        <w:t xml:space="preserve"> </w:t>
      </w:r>
      <w:r>
        <w:rPr>
          <w:rtl/>
          <w:lang w:bidi="he"/>
        </w:rPr>
        <w:t>זיהוי</w:t>
      </w:r>
      <w:r>
        <w:rPr>
          <w:spacing w:val="-8"/>
          <w:rtl/>
          <w:lang w:bidi="he"/>
        </w:rPr>
        <w:t xml:space="preserve"> </w:t>
      </w:r>
      <w:r>
        <w:rPr>
          <w:rtl/>
          <w:lang w:bidi="he"/>
        </w:rPr>
        <w:t>תהליך</w:t>
      </w:r>
      <w:r>
        <w:rPr>
          <w:spacing w:val="-9"/>
          <w:rtl/>
          <w:lang w:bidi="he"/>
        </w:rPr>
        <w:t xml:space="preserve"> </w:t>
      </w:r>
      <w:r>
        <w:rPr>
          <w:rtl/>
          <w:lang w:bidi="he"/>
        </w:rPr>
        <w:t>הוא</w:t>
      </w:r>
      <w:r>
        <w:rPr>
          <w:spacing w:val="-9"/>
          <w:rtl/>
          <w:lang w:bidi="he"/>
        </w:rPr>
        <w:t xml:space="preserve"> </w:t>
      </w:r>
      <w:r>
        <w:rPr>
          <w:rtl/>
          <w:lang w:bidi="he"/>
        </w:rPr>
        <w:t>לא</w:t>
      </w:r>
      <w:r>
        <w:rPr>
          <w:spacing w:val="-9"/>
          <w:rtl/>
          <w:lang w:bidi="he"/>
        </w:rPr>
        <w:t xml:space="preserve"> </w:t>
      </w:r>
      <w:r>
        <w:rPr>
          <w:spacing w:val="-3"/>
          <w:rtl/>
          <w:lang w:bidi="he"/>
        </w:rPr>
        <w:t>תמיד</w:t>
      </w:r>
      <w:r>
        <w:rPr>
          <w:spacing w:val="-9"/>
          <w:rtl/>
          <w:lang w:bidi="he"/>
        </w:rPr>
        <w:t xml:space="preserve"> </w:t>
      </w:r>
      <w:r>
        <w:rPr>
          <w:rtl/>
          <w:lang w:bidi="he"/>
        </w:rPr>
        <w:t>מושלם</w:t>
      </w:r>
      <w:r>
        <w:rPr>
          <w:spacing w:val="-10"/>
          <w:rtl/>
          <w:lang w:bidi="he"/>
        </w:rPr>
        <w:t xml:space="preserve"> </w:t>
      </w:r>
      <w:r>
        <w:rPr>
          <w:rtl/>
          <w:lang w:bidi="he"/>
        </w:rPr>
        <w:t>אתה תהיה</w:t>
      </w:r>
      <w:r>
        <w:rPr>
          <w:spacing w:val="-9"/>
          <w:rtl/>
          <w:lang w:bidi="he"/>
        </w:rPr>
        <w:t xml:space="preserve"> </w:t>
      </w:r>
      <w:r>
        <w:rPr>
          <w:rtl/>
          <w:lang w:bidi="he"/>
        </w:rPr>
        <w:t>צריך</w:t>
      </w:r>
      <w:r>
        <w:rPr>
          <w:spacing w:val="-8"/>
          <w:rtl/>
          <w:lang w:bidi="he"/>
        </w:rPr>
        <w:t xml:space="preserve"> </w:t>
      </w:r>
      <w:r>
        <w:rPr>
          <w:rtl/>
          <w:lang w:bidi="he"/>
        </w:rPr>
        <w:t>כדי</w:t>
      </w:r>
      <w:r>
        <w:rPr>
          <w:spacing w:val="-9"/>
          <w:rtl/>
          <w:lang w:bidi="he"/>
        </w:rPr>
        <w:t xml:space="preserve"> </w:t>
      </w:r>
      <w:r>
        <w:rPr>
          <w:rtl/>
          <w:lang w:bidi="he"/>
        </w:rPr>
        <w:t>נקי</w:t>
      </w:r>
      <w:r>
        <w:rPr>
          <w:spacing w:val="-10"/>
          <w:rtl/>
          <w:lang w:bidi="he"/>
        </w:rPr>
        <w:t xml:space="preserve"> </w:t>
      </w:r>
      <w:r>
        <w:rPr>
          <w:rtl/>
          <w:lang w:bidi="he"/>
        </w:rPr>
        <w:t>את</w:t>
      </w:r>
      <w:r>
        <w:rPr>
          <w:spacing w:val="-11"/>
          <w:rtl/>
          <w:lang w:bidi="he"/>
        </w:rPr>
        <w:t xml:space="preserve"> </w:t>
      </w:r>
      <w:r>
        <w:rPr>
          <w:rtl/>
          <w:lang w:bidi="he"/>
        </w:rPr>
        <w:t>שלך</w:t>
      </w:r>
      <w:r>
        <w:rPr>
          <w:spacing w:val="-10"/>
          <w:rtl/>
          <w:lang w:bidi="he"/>
        </w:rPr>
        <w:t xml:space="preserve"> </w:t>
      </w:r>
      <w:r>
        <w:rPr>
          <w:rtl/>
          <w:lang w:bidi="he"/>
        </w:rPr>
        <w:t>טפסים</w:t>
      </w:r>
      <w:r>
        <w:rPr>
          <w:spacing w:val="-8"/>
          <w:rtl/>
          <w:lang w:bidi="he"/>
        </w:rPr>
        <w:t xml:space="preserve"> </w:t>
      </w:r>
      <w:r>
        <w:rPr>
          <w:rtl/>
          <w:lang w:bidi="he"/>
        </w:rPr>
        <w:t xml:space="preserve">הוסף שדות שלא נענו, התאם ברירת מחדל </w:t>
      </w:r>
      <w:r>
        <w:rPr>
          <w:spacing w:val="-3"/>
          <w:rtl/>
          <w:lang w:bidi="he"/>
        </w:rPr>
        <w:t xml:space="preserve">גופן </w:t>
      </w:r>
      <w:r>
        <w:rPr>
          <w:rtl/>
          <w:lang w:bidi="he"/>
        </w:rPr>
        <w:t>ומשימות אחרות של ניקוי כללי כדי לתקן שגיאות.</w:t>
      </w:r>
      <w:r>
        <w:rPr>
          <w:spacing w:val="-11"/>
          <w:rtl/>
          <w:lang w:bidi="he"/>
        </w:rPr>
        <w:t xml:space="preserve"> </w:t>
      </w:r>
      <w:r>
        <w:rPr>
          <w:rtl/>
          <w:lang w:bidi="he"/>
        </w:rPr>
        <w:t>עם</w:t>
      </w:r>
      <w:r>
        <w:rPr>
          <w:spacing w:val="-11"/>
          <w:rtl/>
          <w:lang w:bidi="he"/>
        </w:rPr>
        <w:t xml:space="preserve"> </w:t>
      </w:r>
      <w:r>
        <w:rPr>
          <w:rtl/>
          <w:lang w:bidi="he"/>
        </w:rPr>
        <w:t>את</w:t>
      </w:r>
      <w:r>
        <w:rPr>
          <w:spacing w:val="-10"/>
          <w:rtl/>
          <w:lang w:bidi="he"/>
        </w:rPr>
        <w:t xml:space="preserve"> </w:t>
      </w:r>
      <w:r>
        <w:rPr>
          <w:b/>
          <w:bCs/>
          <w:rtl/>
          <w:lang w:bidi="he"/>
        </w:rPr>
        <w:t>מעצב</w:t>
      </w:r>
      <w:r>
        <w:rPr>
          <w:b/>
          <w:bCs/>
          <w:spacing w:val="-11"/>
          <w:rtl/>
          <w:lang w:bidi="he"/>
        </w:rPr>
        <w:t xml:space="preserve"> </w:t>
      </w:r>
      <w:r>
        <w:rPr>
          <w:b/>
          <w:bCs/>
          <w:rtl/>
          <w:lang w:bidi="he"/>
        </w:rPr>
        <w:t>עוזר</w:t>
      </w:r>
      <w:r>
        <w:rPr>
          <w:b/>
          <w:bCs/>
          <w:spacing w:val="-9"/>
          <w:rtl/>
          <w:lang w:bidi="he"/>
        </w:rPr>
        <w:t xml:space="preserve"> </w:t>
      </w:r>
      <w:r>
        <w:rPr>
          <w:rtl/>
          <w:lang w:bidi="he"/>
        </w:rPr>
        <w:t>ו</w:t>
      </w:r>
      <w:r>
        <w:rPr>
          <w:spacing w:val="-11"/>
          <w:rtl/>
          <w:lang w:bidi="he"/>
        </w:rPr>
        <w:t xml:space="preserve"> </w:t>
      </w:r>
      <w:r>
        <w:rPr>
          <w:rtl/>
          <w:lang w:bidi="he"/>
        </w:rPr>
        <w:t>אחרים</w:t>
      </w:r>
      <w:r>
        <w:rPr>
          <w:spacing w:val="-9"/>
          <w:rtl/>
          <w:lang w:bidi="he"/>
        </w:rPr>
        <w:t xml:space="preserve"> </w:t>
      </w:r>
      <w:r>
        <w:rPr>
          <w:b/>
          <w:bCs/>
          <w:spacing w:val="-3"/>
          <w:rtl/>
          <w:lang w:bidi="he"/>
        </w:rPr>
        <w:t>טופס</w:t>
      </w:r>
      <w:r>
        <w:rPr>
          <w:b/>
          <w:bCs/>
          <w:spacing w:val="-9"/>
          <w:rtl/>
          <w:lang w:bidi="he"/>
        </w:rPr>
        <w:t xml:space="preserve"> </w:t>
      </w:r>
      <w:r>
        <w:rPr>
          <w:b/>
          <w:bCs/>
          <w:rtl/>
          <w:lang w:bidi="he"/>
        </w:rPr>
        <w:t>שדה</w:t>
      </w:r>
      <w:r>
        <w:rPr>
          <w:b/>
          <w:bCs/>
          <w:spacing w:val="-13"/>
          <w:rtl/>
          <w:lang w:bidi="he"/>
        </w:rPr>
        <w:t xml:space="preserve"> </w:t>
      </w:r>
      <w:r>
        <w:rPr>
          <w:rtl/>
          <w:lang w:bidi="he"/>
        </w:rPr>
        <w:t>פקודות</w:t>
      </w:r>
      <w:r>
        <w:rPr>
          <w:spacing w:val="-10"/>
          <w:rtl/>
          <w:lang w:bidi="he"/>
        </w:rPr>
        <w:t xml:space="preserve"> </w:t>
      </w:r>
      <w:r>
        <w:rPr>
          <w:rtl/>
          <w:lang w:bidi="he"/>
        </w:rPr>
        <w:t>אתה</w:t>
      </w:r>
      <w:r>
        <w:rPr>
          <w:spacing w:val="-11"/>
          <w:rtl/>
          <w:lang w:bidi="he"/>
        </w:rPr>
        <w:t xml:space="preserve"> </w:t>
      </w:r>
      <w:r>
        <w:rPr>
          <w:rtl/>
          <w:lang w:bidi="he"/>
        </w:rPr>
        <w:t>ניתן</w:t>
      </w:r>
      <w:r>
        <w:rPr>
          <w:spacing w:val="-10"/>
          <w:rtl/>
          <w:lang w:bidi="he"/>
        </w:rPr>
        <w:t xml:space="preserve"> </w:t>
      </w:r>
      <w:r>
        <w:rPr>
          <w:rtl/>
          <w:lang w:bidi="he"/>
        </w:rPr>
        <w:t>בקלות</w:t>
      </w:r>
      <w:r>
        <w:rPr>
          <w:spacing w:val="-10"/>
          <w:rtl/>
          <w:lang w:bidi="he"/>
        </w:rPr>
        <w:t xml:space="preserve"> </w:t>
      </w:r>
      <w:r>
        <w:rPr>
          <w:rtl/>
          <w:lang w:bidi="he"/>
        </w:rPr>
        <w:t>להשלים את כל</w:t>
      </w:r>
      <w:r>
        <w:rPr>
          <w:spacing w:val="-9"/>
          <w:rtl/>
          <w:lang w:bidi="he"/>
        </w:rPr>
        <w:t xml:space="preserve"> </w:t>
      </w:r>
      <w:r>
        <w:rPr>
          <w:rtl/>
          <w:lang w:bidi="he"/>
        </w:rPr>
        <w:t>את</w:t>
      </w:r>
      <w:r>
        <w:rPr>
          <w:spacing w:val="-9"/>
          <w:rtl/>
          <w:lang w:bidi="he"/>
        </w:rPr>
        <w:t xml:space="preserve"> </w:t>
      </w:r>
      <w:r>
        <w:rPr>
          <w:rtl/>
          <w:lang w:bidi="he"/>
        </w:rPr>
        <w:t>פעולות</w:t>
      </w:r>
      <w:r>
        <w:rPr>
          <w:spacing w:val="-10"/>
          <w:rtl/>
          <w:lang w:bidi="he"/>
        </w:rPr>
        <w:t xml:space="preserve"> </w:t>
      </w:r>
      <w:r>
        <w:rPr>
          <w:rtl/>
          <w:lang w:bidi="he"/>
        </w:rPr>
        <w:t>מעל</w:t>
      </w:r>
      <w:r>
        <w:rPr>
          <w:spacing w:val="-9"/>
          <w:rtl/>
          <w:lang w:bidi="he"/>
        </w:rPr>
        <w:t xml:space="preserve"> </w:t>
      </w:r>
      <w:r>
        <w:rPr>
          <w:rtl/>
          <w:lang w:bidi="he"/>
        </w:rPr>
        <w:t>כי</w:t>
      </w:r>
      <w:r>
        <w:rPr>
          <w:spacing w:val="-9"/>
          <w:rtl/>
          <w:lang w:bidi="he"/>
        </w:rPr>
        <w:t xml:space="preserve"> </w:t>
      </w:r>
      <w:r>
        <w:rPr>
          <w:rtl/>
          <w:lang w:bidi="he"/>
        </w:rPr>
        <w:t>את</w:t>
      </w:r>
      <w:r>
        <w:rPr>
          <w:spacing w:val="-9"/>
          <w:rtl/>
          <w:lang w:bidi="he"/>
        </w:rPr>
        <w:t xml:space="preserve"> </w:t>
      </w:r>
      <w:r>
        <w:rPr>
          <w:rtl/>
          <w:lang w:bidi="he"/>
        </w:rPr>
        <w:t>מעצב</w:t>
      </w:r>
      <w:r>
        <w:rPr>
          <w:spacing w:val="-11"/>
          <w:rtl/>
          <w:lang w:bidi="he"/>
        </w:rPr>
        <w:t xml:space="preserve"> </w:t>
      </w:r>
      <w:r>
        <w:rPr>
          <w:rtl/>
          <w:lang w:bidi="he"/>
        </w:rPr>
        <w:t>עוזר</w:t>
      </w:r>
      <w:r>
        <w:rPr>
          <w:spacing w:val="-9"/>
          <w:rtl/>
          <w:lang w:bidi="he"/>
        </w:rPr>
        <w:t xml:space="preserve"> </w:t>
      </w:r>
      <w:r>
        <w:rPr>
          <w:rtl/>
          <w:lang w:bidi="he"/>
        </w:rPr>
        <w:t>פקודה</w:t>
      </w:r>
      <w:r>
        <w:rPr>
          <w:spacing w:val="-9"/>
          <w:rtl/>
          <w:lang w:bidi="he"/>
        </w:rPr>
        <w:t xml:space="preserve"> </w:t>
      </w:r>
      <w:r>
        <w:rPr>
          <w:rtl/>
          <w:lang w:bidi="he"/>
        </w:rPr>
        <w:t>ניתן</w:t>
      </w:r>
      <w:r>
        <w:rPr>
          <w:spacing w:val="-10"/>
          <w:rtl/>
          <w:lang w:bidi="he"/>
        </w:rPr>
        <w:t xml:space="preserve"> </w:t>
      </w:r>
      <w:r>
        <w:rPr>
          <w:rtl/>
          <w:lang w:bidi="he"/>
        </w:rPr>
        <w:t>בדוק</w:t>
      </w:r>
      <w:r>
        <w:rPr>
          <w:spacing w:val="-10"/>
          <w:rtl/>
          <w:lang w:bidi="he"/>
        </w:rPr>
        <w:t xml:space="preserve"> </w:t>
      </w:r>
      <w:r>
        <w:rPr>
          <w:rtl/>
          <w:lang w:bidi="he"/>
        </w:rPr>
        <w:t xml:space="preserve">שדות טופס תואמים ולשנות את ההגדרות </w:t>
      </w:r>
      <w:r>
        <w:rPr>
          <w:spacing w:val="-3"/>
          <w:rtl/>
          <w:lang w:bidi="he"/>
        </w:rPr>
        <w:t xml:space="preserve">באופן אוטומטי. </w:t>
      </w:r>
      <w:r>
        <w:rPr>
          <w:spacing w:val="-6"/>
          <w:rtl/>
          <w:lang w:bidi="he"/>
        </w:rPr>
        <w:t xml:space="preserve">אתה </w:t>
      </w:r>
      <w:r>
        <w:rPr>
          <w:rtl/>
          <w:lang w:bidi="he"/>
        </w:rPr>
        <w:t xml:space="preserve">יכול לשנות את השם ישירות במוקפץ </w:t>
      </w:r>
      <w:r>
        <w:rPr>
          <w:spacing w:val="-3"/>
          <w:rtl/>
          <w:lang w:bidi="he"/>
        </w:rPr>
        <w:t xml:space="preserve">תיבת </w:t>
      </w:r>
      <w:r>
        <w:rPr>
          <w:rtl/>
          <w:lang w:bidi="he"/>
        </w:rPr>
        <w:t xml:space="preserve">ולחצו על ' </w:t>
      </w:r>
      <w:r>
        <w:rPr>
          <w:spacing w:val="-5"/>
          <w:rtl/>
          <w:lang w:bidi="he"/>
        </w:rPr>
        <w:t xml:space="preserve">"הכל </w:t>
      </w:r>
      <w:r>
        <w:rPr>
          <w:rtl/>
          <w:lang w:bidi="he"/>
        </w:rPr>
        <w:t xml:space="preserve">מאפיינים "כדי לשנות </w:t>
      </w:r>
      <w:r>
        <w:rPr>
          <w:spacing w:val="-2"/>
          <w:rtl/>
          <w:lang w:bidi="he"/>
        </w:rPr>
        <w:t xml:space="preserve">את </w:t>
      </w:r>
      <w:r>
        <w:rPr>
          <w:rtl/>
          <w:lang w:bidi="he"/>
        </w:rPr>
        <w:t xml:space="preserve">גדרות. </w:t>
      </w:r>
      <w:r>
        <w:rPr>
          <w:b/>
          <w:bCs/>
          <w:i/>
          <w:iCs/>
          <w:rtl/>
          <w:lang w:bidi="he"/>
        </w:rPr>
        <w:t xml:space="preserve">ראה גם: </w:t>
      </w:r>
      <w:hyperlink w:anchor="bookmark21" w:history="1">
        <w:r>
          <w:rPr>
            <w:i/>
            <w:iCs/>
            <w:color w:val="0000FF"/>
            <w:u w:val="single"/>
            <w:rtl/>
            <w:lang w:bidi="he"/>
          </w:rPr>
          <w:t>יצירת טופס</w:t>
        </w:r>
        <w:r>
          <w:rPr>
            <w:i/>
            <w:iCs/>
            <w:color w:val="0000FF"/>
            <w:spacing w:val="-25"/>
            <w:u w:val="single"/>
            <w:rtl/>
            <w:lang w:bidi="he"/>
          </w:rPr>
          <w:t xml:space="preserve"> </w:t>
        </w:r>
        <w:r>
          <w:rPr>
            <w:i/>
            <w:iCs/>
            <w:color w:val="0000FF"/>
            <w:u w:val="single"/>
            <w:rtl/>
            <w:lang w:bidi="he"/>
          </w:rPr>
          <w:t>שדות</w:t>
        </w:r>
        <w:r>
          <w:rPr>
            <w:i/>
            <w:iCs/>
            <w:color w:val="000000"/>
            <w:rtl/>
            <w:lang w:bidi="he"/>
          </w:rPr>
          <w:t>.</w:t>
        </w:r>
      </w:hyperlink>
    </w:p>
    <w:p w:rsidR="007623C1" w:rsidRDefault="007623C1">
      <w:pPr>
        <w:pStyle w:val="a3"/>
        <w:kinsoku w:val="0"/>
        <w:overflowPunct w:val="0"/>
        <w:bidi/>
        <w:spacing w:before="1"/>
        <w:rPr>
          <w:i/>
          <w:iCs/>
          <w:sz w:val="18"/>
          <w:szCs w:val="18"/>
        </w:rPr>
      </w:pPr>
    </w:p>
    <w:p w:rsidR="007623C1" w:rsidRDefault="007623C1">
      <w:pPr>
        <w:pStyle w:val="a3"/>
        <w:kinsoku w:val="0"/>
        <w:overflowPunct w:val="0"/>
        <w:bidi/>
        <w:spacing w:before="59" w:line="290" w:lineRule="auto"/>
        <w:ind w:left="565"/>
        <w:rPr>
          <w:i/>
          <w:iCs/>
        </w:rPr>
      </w:pPr>
      <w:r>
        <w:rPr>
          <w:b/>
          <w:bCs/>
          <w:i/>
          <w:iCs/>
          <w:rtl/>
          <w:lang w:bidi="he"/>
        </w:rPr>
        <w:t xml:space="preserve">הערה </w:t>
      </w:r>
      <w:r>
        <w:rPr>
          <w:i/>
          <w:iCs/>
          <w:rtl/>
          <w:lang w:bidi="he"/>
        </w:rPr>
        <w:t xml:space="preserve">לחץ על </w:t>
      </w:r>
      <w:r>
        <w:rPr>
          <w:b/>
          <w:bCs/>
          <w:i/>
          <w:iCs/>
          <w:rtl/>
          <w:lang w:bidi="he"/>
        </w:rPr>
        <w:t>קובץ &gt; העדפות &gt; טפסים</w:t>
      </w:r>
      <w:r>
        <w:rPr>
          <w:i/>
          <w:iCs/>
          <w:rtl/>
          <w:lang w:bidi="he"/>
        </w:rPr>
        <w:t>, בדוק את האפשרות "פתח תיבת מאפיינים פשוטה לאחר יצירת שדה".</w:t>
      </w:r>
    </w:p>
    <w:p w:rsidR="007623C1" w:rsidRDefault="007623C1">
      <w:pPr>
        <w:pStyle w:val="a3"/>
        <w:kinsoku w:val="0"/>
        <w:overflowPunct w:val="0"/>
        <w:bidi/>
        <w:spacing w:before="7"/>
        <w:rPr>
          <w:i/>
          <w:iCs/>
        </w:rPr>
      </w:pPr>
    </w:p>
    <w:p w:rsidR="007623C1" w:rsidRDefault="007623C1">
      <w:pPr>
        <w:pStyle w:val="3"/>
        <w:kinsoku w:val="0"/>
        <w:overflowPunct w:val="0"/>
        <w:bidi/>
      </w:pPr>
      <w:bookmarkStart w:id="66" w:name="Set_calculation_order"/>
      <w:bookmarkStart w:id="67" w:name="bookmark23"/>
      <w:bookmarkEnd w:id="66"/>
      <w:bookmarkEnd w:id="67"/>
      <w:r>
        <w:rPr>
          <w:rtl/>
          <w:lang w:bidi="he"/>
        </w:rPr>
        <w:t>הגדרת הזמנת חישוב</w:t>
      </w:r>
    </w:p>
    <w:p w:rsidR="007623C1" w:rsidRDefault="007623C1">
      <w:pPr>
        <w:pStyle w:val="a3"/>
        <w:kinsoku w:val="0"/>
        <w:overflowPunct w:val="0"/>
        <w:bidi/>
        <w:spacing w:before="1"/>
        <w:rPr>
          <w:b/>
          <w:bCs/>
          <w:sz w:val="26"/>
          <w:szCs w:val="26"/>
        </w:rPr>
      </w:pPr>
    </w:p>
    <w:p w:rsidR="007623C1" w:rsidRDefault="007623C1">
      <w:pPr>
        <w:pStyle w:val="a3"/>
        <w:kinsoku w:val="0"/>
        <w:overflowPunct w:val="0"/>
        <w:bidi/>
        <w:spacing w:line="292" w:lineRule="auto"/>
        <w:ind w:left="140" w:right="135"/>
        <w:jc w:val="both"/>
      </w:pPr>
      <w:r>
        <w:rPr>
          <w:rtl/>
          <w:lang w:bidi="he"/>
        </w:rPr>
        <w:t>כאשר</w:t>
      </w:r>
      <w:r>
        <w:rPr>
          <w:spacing w:val="-6"/>
          <w:rtl/>
          <w:lang w:bidi="he"/>
        </w:rPr>
        <w:t xml:space="preserve"> </w:t>
      </w:r>
      <w:r>
        <w:rPr>
          <w:rtl/>
          <w:lang w:bidi="he"/>
        </w:rPr>
        <w:t>אתה</w:t>
      </w:r>
      <w:r>
        <w:rPr>
          <w:spacing w:val="-6"/>
          <w:rtl/>
          <w:lang w:bidi="he"/>
        </w:rPr>
        <w:t xml:space="preserve"> </w:t>
      </w:r>
      <w:r>
        <w:rPr>
          <w:rtl/>
          <w:lang w:bidi="he"/>
        </w:rPr>
        <w:t>הגדיר</w:t>
      </w:r>
      <w:r>
        <w:rPr>
          <w:spacing w:val="-5"/>
          <w:rtl/>
          <w:lang w:bidi="he"/>
        </w:rPr>
        <w:t xml:space="preserve"> </w:t>
      </w:r>
      <w:r>
        <w:rPr>
          <w:rtl/>
          <w:lang w:bidi="he"/>
        </w:rPr>
        <w:t>שני</w:t>
      </w:r>
      <w:r>
        <w:rPr>
          <w:spacing w:val="-6"/>
          <w:rtl/>
          <w:lang w:bidi="he"/>
        </w:rPr>
        <w:t xml:space="preserve"> </w:t>
      </w:r>
      <w:r>
        <w:rPr>
          <w:rtl/>
          <w:lang w:bidi="he"/>
        </w:rPr>
        <w:t>או</w:t>
      </w:r>
      <w:r>
        <w:rPr>
          <w:spacing w:val="-5"/>
          <w:rtl/>
          <w:lang w:bidi="he"/>
        </w:rPr>
        <w:t xml:space="preserve"> </w:t>
      </w:r>
      <w:r>
        <w:rPr>
          <w:rtl/>
          <w:lang w:bidi="he"/>
        </w:rPr>
        <w:t>יותר</w:t>
      </w:r>
      <w:r>
        <w:rPr>
          <w:spacing w:val="-5"/>
          <w:rtl/>
          <w:lang w:bidi="he"/>
        </w:rPr>
        <w:t xml:space="preserve"> </w:t>
      </w:r>
      <w:r>
        <w:rPr>
          <w:rtl/>
          <w:lang w:bidi="he"/>
        </w:rPr>
        <w:t>חישובים</w:t>
      </w:r>
      <w:r>
        <w:rPr>
          <w:spacing w:val="-7"/>
          <w:rtl/>
          <w:lang w:bidi="he"/>
        </w:rPr>
        <w:t xml:space="preserve"> </w:t>
      </w:r>
      <w:r>
        <w:rPr>
          <w:rtl/>
          <w:lang w:bidi="he"/>
        </w:rPr>
        <w:t>ב</w:t>
      </w:r>
      <w:r>
        <w:rPr>
          <w:spacing w:val="-6"/>
          <w:rtl/>
          <w:lang w:bidi="he"/>
        </w:rPr>
        <w:t xml:space="preserve"> </w:t>
      </w:r>
      <w:r>
        <w:rPr>
          <w:rtl/>
          <w:lang w:bidi="he"/>
        </w:rPr>
        <w:t>a</w:t>
      </w:r>
      <w:r>
        <w:rPr>
          <w:spacing w:val="-6"/>
          <w:rtl/>
          <w:lang w:bidi="he"/>
        </w:rPr>
        <w:t xml:space="preserve"> </w:t>
      </w:r>
      <w:r>
        <w:rPr>
          <w:rtl/>
          <w:lang w:bidi="he"/>
        </w:rPr>
        <w:t>טופס</w:t>
      </w:r>
      <w:r>
        <w:rPr>
          <w:spacing w:val="-5"/>
          <w:rtl/>
          <w:lang w:bidi="he"/>
        </w:rPr>
        <w:t xml:space="preserve"> </w:t>
      </w:r>
      <w:r>
        <w:rPr>
          <w:rtl/>
          <w:lang w:bidi="he"/>
        </w:rPr>
        <w:t>את</w:t>
      </w:r>
      <w:r>
        <w:rPr>
          <w:spacing w:val="-8"/>
          <w:rtl/>
          <w:lang w:bidi="he"/>
        </w:rPr>
        <w:t xml:space="preserve"> </w:t>
      </w:r>
      <w:r>
        <w:rPr>
          <w:rtl/>
          <w:lang w:bidi="he"/>
        </w:rPr>
        <w:t>כדי</w:t>
      </w:r>
      <w:r>
        <w:rPr>
          <w:spacing w:val="-5"/>
          <w:rtl/>
          <w:lang w:bidi="he"/>
        </w:rPr>
        <w:t xml:space="preserve"> </w:t>
      </w:r>
      <w:r>
        <w:rPr>
          <w:rtl/>
          <w:lang w:bidi="he"/>
        </w:rPr>
        <w:t>ב</w:t>
      </w:r>
      <w:r>
        <w:rPr>
          <w:spacing w:val="-9"/>
          <w:rtl/>
          <w:lang w:bidi="he"/>
        </w:rPr>
        <w:t xml:space="preserve"> </w:t>
      </w:r>
      <w:r>
        <w:rPr>
          <w:rtl/>
          <w:lang w:bidi="he"/>
        </w:rPr>
        <w:t>אשר</w:t>
      </w:r>
      <w:r>
        <w:rPr>
          <w:spacing w:val="-6"/>
          <w:rtl/>
          <w:lang w:bidi="he"/>
        </w:rPr>
        <w:t xml:space="preserve"> </w:t>
      </w:r>
      <w:r>
        <w:rPr>
          <w:rtl/>
          <w:lang w:bidi="he"/>
        </w:rPr>
        <w:t>הם</w:t>
      </w:r>
      <w:r>
        <w:rPr>
          <w:spacing w:val="-5"/>
          <w:rtl/>
          <w:lang w:bidi="he"/>
        </w:rPr>
        <w:t xml:space="preserve"> </w:t>
      </w:r>
      <w:r>
        <w:rPr>
          <w:rtl/>
          <w:lang w:bidi="he"/>
        </w:rPr>
        <w:t>אתה</w:t>
      </w:r>
      <w:r>
        <w:rPr>
          <w:spacing w:val="-5"/>
          <w:rtl/>
          <w:lang w:bidi="he"/>
        </w:rPr>
        <w:t xml:space="preserve"> </w:t>
      </w:r>
      <w:r>
        <w:rPr>
          <w:rtl/>
          <w:lang w:bidi="he"/>
        </w:rPr>
        <w:t>נשא</w:t>
      </w:r>
      <w:r>
        <w:rPr>
          <w:spacing w:val="-6"/>
          <w:rtl/>
          <w:lang w:bidi="he"/>
        </w:rPr>
        <w:t xml:space="preserve"> </w:t>
      </w:r>
      <w:r>
        <w:rPr>
          <w:rtl/>
          <w:lang w:bidi="he"/>
        </w:rPr>
        <w:t>מתוך</w:t>
      </w:r>
      <w:r>
        <w:rPr>
          <w:spacing w:val="-7"/>
          <w:rtl/>
          <w:lang w:bidi="he"/>
        </w:rPr>
        <w:t xml:space="preserve"> </w:t>
      </w:r>
      <w:r>
        <w:rPr>
          <w:rtl/>
          <w:lang w:bidi="he"/>
        </w:rPr>
        <w:t>הוא</w:t>
      </w:r>
      <w:r>
        <w:rPr>
          <w:spacing w:val="-7"/>
          <w:rtl/>
          <w:lang w:bidi="he"/>
        </w:rPr>
        <w:t xml:space="preserve"> </w:t>
      </w:r>
      <w:r>
        <w:rPr>
          <w:rtl/>
          <w:lang w:bidi="he"/>
        </w:rPr>
        <w:t>הסדר שבו קבעת את החישובים. אם ברצונך להשתמש בתוצאות שהתקבלו מחישוב שני</w:t>
      </w:r>
      <w:r>
        <w:rPr>
          <w:spacing w:val="29"/>
          <w:rtl/>
          <w:lang w:bidi="he"/>
        </w:rPr>
        <w:t xml:space="preserve"> </w:t>
      </w:r>
      <w:r>
        <w:rPr>
          <w:rtl/>
          <w:lang w:bidi="he"/>
        </w:rPr>
        <w:t>טופס</w:t>
      </w:r>
      <w:r>
        <w:rPr>
          <w:spacing w:val="29"/>
          <w:rtl/>
          <w:lang w:bidi="he"/>
        </w:rPr>
        <w:t xml:space="preserve"> </w:t>
      </w:r>
      <w:r>
        <w:rPr>
          <w:rtl/>
          <w:lang w:bidi="he"/>
        </w:rPr>
        <w:t>שדות</w:t>
      </w:r>
      <w:r>
        <w:rPr>
          <w:spacing w:val="29"/>
          <w:rtl/>
          <w:lang w:bidi="he"/>
        </w:rPr>
        <w:t xml:space="preserve"> </w:t>
      </w:r>
      <w:r>
        <w:rPr>
          <w:rtl/>
          <w:lang w:bidi="he"/>
        </w:rPr>
        <w:t>כדי</w:t>
      </w:r>
      <w:r>
        <w:rPr>
          <w:spacing w:val="29"/>
          <w:rtl/>
          <w:lang w:bidi="he"/>
        </w:rPr>
        <w:t xml:space="preserve"> </w:t>
      </w:r>
      <w:r>
        <w:rPr>
          <w:rtl/>
          <w:lang w:bidi="he"/>
        </w:rPr>
        <w:t>חשב</w:t>
      </w:r>
      <w:r>
        <w:rPr>
          <w:spacing w:val="30"/>
          <w:rtl/>
          <w:lang w:bidi="he"/>
        </w:rPr>
        <w:t xml:space="preserve"> </w:t>
      </w:r>
      <w:r>
        <w:rPr>
          <w:rtl/>
          <w:lang w:bidi="he"/>
        </w:rPr>
        <w:t>את</w:t>
      </w:r>
      <w:r>
        <w:rPr>
          <w:spacing w:val="28"/>
          <w:rtl/>
          <w:lang w:bidi="he"/>
        </w:rPr>
        <w:t xml:space="preserve"> </w:t>
      </w:r>
      <w:r>
        <w:rPr>
          <w:rtl/>
          <w:lang w:bidi="he"/>
        </w:rPr>
        <w:t>ערך</w:t>
      </w:r>
      <w:r>
        <w:rPr>
          <w:spacing w:val="27"/>
          <w:rtl/>
          <w:lang w:bidi="he"/>
        </w:rPr>
        <w:t xml:space="preserve"> </w:t>
      </w:r>
      <w:r>
        <w:rPr>
          <w:rtl/>
          <w:lang w:bidi="he"/>
        </w:rPr>
        <w:t>של</w:t>
      </w:r>
      <w:r>
        <w:rPr>
          <w:spacing w:val="30"/>
          <w:rtl/>
          <w:lang w:bidi="he"/>
        </w:rPr>
        <w:t xml:space="preserve"> </w:t>
      </w:r>
      <w:r>
        <w:rPr>
          <w:rtl/>
          <w:lang w:bidi="he"/>
        </w:rPr>
        <w:t>a</w:t>
      </w:r>
      <w:r>
        <w:rPr>
          <w:spacing w:val="27"/>
          <w:rtl/>
          <w:lang w:bidi="he"/>
        </w:rPr>
        <w:t xml:space="preserve"> </w:t>
      </w:r>
      <w:r>
        <w:rPr>
          <w:rtl/>
          <w:lang w:bidi="he"/>
        </w:rPr>
        <w:t>שלישי</w:t>
      </w:r>
      <w:r>
        <w:rPr>
          <w:spacing w:val="29"/>
          <w:rtl/>
          <w:lang w:bidi="he"/>
        </w:rPr>
        <w:t xml:space="preserve"> </w:t>
      </w:r>
      <w:r>
        <w:rPr>
          <w:spacing w:val="-3"/>
          <w:rtl/>
          <w:lang w:bidi="he"/>
        </w:rPr>
        <w:t>טופס</w:t>
      </w:r>
      <w:r>
        <w:rPr>
          <w:spacing w:val="27"/>
          <w:rtl/>
          <w:lang w:bidi="he"/>
        </w:rPr>
        <w:t xml:space="preserve"> </w:t>
      </w:r>
      <w:r>
        <w:rPr>
          <w:rtl/>
          <w:lang w:bidi="he"/>
        </w:rPr>
        <w:t>שדה</w:t>
      </w:r>
      <w:r>
        <w:rPr>
          <w:spacing w:val="30"/>
          <w:rtl/>
          <w:lang w:bidi="he"/>
        </w:rPr>
        <w:t xml:space="preserve"> </w:t>
      </w:r>
      <w:r>
        <w:rPr>
          <w:rtl/>
          <w:lang w:bidi="he"/>
        </w:rPr>
        <w:t>את</w:t>
      </w:r>
      <w:r>
        <w:rPr>
          <w:spacing w:val="27"/>
          <w:rtl/>
          <w:lang w:bidi="he"/>
        </w:rPr>
        <w:t xml:space="preserve"> </w:t>
      </w:r>
      <w:r>
        <w:rPr>
          <w:rtl/>
          <w:lang w:bidi="he"/>
        </w:rPr>
        <w:t>ראשון</w:t>
      </w:r>
      <w:r>
        <w:rPr>
          <w:spacing w:val="29"/>
          <w:rtl/>
          <w:lang w:bidi="he"/>
        </w:rPr>
        <w:t xml:space="preserve"> </w:t>
      </w:r>
      <w:r>
        <w:rPr>
          <w:rtl/>
          <w:lang w:bidi="he"/>
        </w:rPr>
        <w:t>שני</w:t>
      </w:r>
      <w:r>
        <w:rPr>
          <w:spacing w:val="29"/>
          <w:rtl/>
          <w:lang w:bidi="he"/>
        </w:rPr>
        <w:t xml:space="preserve"> </w:t>
      </w:r>
      <w:r>
        <w:rPr>
          <w:rtl/>
          <w:lang w:bidi="he"/>
        </w:rPr>
        <w:t>טופס</w:t>
      </w:r>
      <w:r>
        <w:rPr>
          <w:spacing w:val="29"/>
          <w:rtl/>
          <w:lang w:bidi="he"/>
        </w:rPr>
        <w:t xml:space="preserve"> </w:t>
      </w:r>
      <w:r>
        <w:rPr>
          <w:rtl/>
          <w:lang w:bidi="he"/>
        </w:rPr>
        <w:t>שדות</w:t>
      </w:r>
      <w:r>
        <w:rPr>
          <w:spacing w:val="28"/>
          <w:rtl/>
          <w:lang w:bidi="he"/>
        </w:rPr>
        <w:t xml:space="preserve"> </w:t>
      </w:r>
      <w:r>
        <w:rPr>
          <w:rtl/>
          <w:lang w:bidi="he"/>
        </w:rPr>
        <w:t>בטח</w:t>
      </w:r>
      <w:r>
        <w:rPr>
          <w:spacing w:val="29"/>
          <w:rtl/>
          <w:lang w:bidi="he"/>
        </w:rPr>
        <w:t xml:space="preserve"> </w:t>
      </w:r>
      <w:r>
        <w:rPr>
          <w:rtl/>
          <w:lang w:bidi="he"/>
        </w:rPr>
        <w:t>היות</w:t>
      </w:r>
    </w:p>
    <w:p w:rsidR="007623C1" w:rsidRDefault="007623C1">
      <w:pPr>
        <w:pStyle w:val="a3"/>
        <w:kinsoku w:val="0"/>
        <w:overflowPunct w:val="0"/>
        <w:bidi/>
        <w:spacing w:before="77" w:line="321" w:lineRule="auto"/>
        <w:ind w:left="140" w:right="137"/>
        <w:jc w:val="both"/>
      </w:pPr>
      <w:r>
        <w:rPr>
          <w:rtl/>
          <w:lang w:bidi="he"/>
        </w:rPr>
        <w:t xml:space="preserve">חושבו יחד תחילה כדי לקבל את התוצאות הנכונות. לחץ על הלחצן </w:t>
      </w:r>
      <w:r>
        <w:rPr>
          <w:b/>
          <w:bCs/>
          <w:rtl/>
          <w:lang w:bidi="he"/>
        </w:rPr>
        <w:t xml:space="preserve">הזמנת חישוב  </w:t>
      </w:r>
      <w:r w:rsidR="00B43485">
        <w:rPr>
          <w:b/>
          <w:bCs/>
          <w:noProof/>
          <w:spacing w:val="13"/>
          <w:rtl/>
          <w:lang w:bidi="he"/>
        </w:rPr>
        <w:drawing>
          <wp:inline distT="0" distB="0" distL="0" distR="0">
            <wp:extent cx="224155" cy="224155"/>
            <wp:effectExtent l="0" t="0" r="4445" b="4445"/>
            <wp:docPr id="99" name="תמונה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4155" cy="224155"/>
                    </a:xfrm>
                    <a:prstGeom prst="rect">
                      <a:avLst/>
                    </a:prstGeom>
                    <a:noFill/>
                    <a:ln>
                      <a:noFill/>
                    </a:ln>
                  </pic:spPr>
                </pic:pic>
              </a:graphicData>
            </a:graphic>
          </wp:inline>
        </w:drawing>
      </w:r>
      <w:r>
        <w:rPr>
          <w:spacing w:val="13"/>
          <w:rtl/>
          <w:lang w:bidi="he"/>
        </w:rPr>
        <w:t xml:space="preserve"> </w:t>
      </w:r>
      <w:r>
        <w:rPr>
          <w:spacing w:val="8"/>
          <w:rtl/>
          <w:lang w:bidi="he"/>
        </w:rPr>
        <w:t xml:space="preserve"> </w:t>
      </w:r>
      <w:r>
        <w:rPr>
          <w:spacing w:val="-2"/>
          <w:rtl/>
          <w:lang w:bidi="he"/>
        </w:rPr>
        <w:t xml:space="preserve">חצן </w:t>
      </w:r>
      <w:r>
        <w:rPr>
          <w:rtl/>
          <w:lang w:bidi="he"/>
        </w:rPr>
        <w:t xml:space="preserve">מתחת ל </w:t>
      </w:r>
      <w:r>
        <w:rPr>
          <w:b/>
          <w:bCs/>
          <w:rtl/>
          <w:lang w:bidi="he"/>
        </w:rPr>
        <w:t>טופס</w:t>
      </w:r>
      <w:r>
        <w:rPr>
          <w:b/>
          <w:bCs/>
          <w:spacing w:val="-10"/>
          <w:rtl/>
          <w:lang w:bidi="he"/>
        </w:rPr>
        <w:t xml:space="preserve"> </w:t>
      </w:r>
      <w:r>
        <w:rPr>
          <w:rtl/>
          <w:lang w:bidi="he"/>
        </w:rPr>
        <w:t>כרטיסיה.</w:t>
      </w:r>
    </w:p>
    <w:p w:rsidR="007623C1" w:rsidRDefault="007623C1">
      <w:pPr>
        <w:pStyle w:val="a3"/>
        <w:kinsoku w:val="0"/>
        <w:overflowPunct w:val="0"/>
        <w:bidi/>
        <w:spacing w:before="8"/>
        <w:rPr>
          <w:sz w:val="18"/>
          <w:szCs w:val="18"/>
        </w:rPr>
      </w:pPr>
    </w:p>
    <w:p w:rsidR="007623C1" w:rsidRDefault="007623C1">
      <w:pPr>
        <w:pStyle w:val="3"/>
        <w:kinsoku w:val="0"/>
        <w:overflowPunct w:val="0"/>
        <w:bidi/>
      </w:pPr>
      <w:bookmarkStart w:id="68" w:name="About_running_JavaScript"/>
      <w:bookmarkStart w:id="69" w:name="bookmark24"/>
      <w:bookmarkEnd w:id="68"/>
      <w:bookmarkEnd w:id="69"/>
      <w:r>
        <w:rPr>
          <w:rtl/>
          <w:lang w:bidi="he"/>
        </w:rPr>
        <w:t>אודות הפעלת JavaScript</w:t>
      </w:r>
    </w:p>
    <w:p w:rsidR="007623C1" w:rsidRDefault="007623C1">
      <w:pPr>
        <w:pStyle w:val="a3"/>
        <w:kinsoku w:val="0"/>
        <w:overflowPunct w:val="0"/>
        <w:bidi/>
        <w:spacing w:before="2"/>
        <w:rPr>
          <w:b/>
          <w:bCs/>
          <w:sz w:val="26"/>
          <w:szCs w:val="26"/>
        </w:rPr>
      </w:pPr>
    </w:p>
    <w:p w:rsidR="007623C1" w:rsidRDefault="007623C1">
      <w:pPr>
        <w:pStyle w:val="a3"/>
        <w:kinsoku w:val="0"/>
        <w:overflowPunct w:val="0"/>
        <w:bidi/>
        <w:spacing w:line="292" w:lineRule="auto"/>
        <w:ind w:left="140" w:right="132"/>
        <w:jc w:val="both"/>
        <w:rPr>
          <w:spacing w:val="-5"/>
        </w:rPr>
      </w:pPr>
      <w:r>
        <w:rPr>
          <w:rtl/>
          <w:lang w:bidi="he"/>
        </w:rPr>
        <w:t xml:space="preserve">עם </w:t>
      </w:r>
      <w:proofErr w:type="spellStart"/>
      <w:r>
        <w:rPr>
          <w:spacing w:val="-3"/>
          <w:rtl/>
          <w:lang w:bidi="he"/>
        </w:rPr>
        <w:t>Foxit</w:t>
      </w:r>
      <w:proofErr w:type="spellEnd"/>
      <w:r>
        <w:rPr>
          <w:spacing w:val="-3"/>
          <w:rtl/>
          <w:lang w:bidi="he"/>
        </w:rPr>
        <w:t xml:space="preserve"> </w:t>
      </w:r>
      <w:proofErr w:type="spellStart"/>
      <w:r>
        <w:rPr>
          <w:spacing w:val="-4"/>
          <w:rtl/>
          <w:lang w:bidi="he"/>
        </w:rPr>
        <w:t>פנטומpdf</w:t>
      </w:r>
      <w:proofErr w:type="spellEnd"/>
      <w:r>
        <w:rPr>
          <w:spacing w:val="-4"/>
          <w:rtl/>
          <w:lang w:bidi="he"/>
        </w:rPr>
        <w:t xml:space="preserve">, </w:t>
      </w:r>
      <w:r>
        <w:rPr>
          <w:rtl/>
          <w:lang w:bidi="he"/>
        </w:rPr>
        <w:t xml:space="preserve">אתה יכול </w:t>
      </w:r>
      <w:r>
        <w:rPr>
          <w:spacing w:val="-3"/>
          <w:rtl/>
          <w:lang w:bidi="he"/>
        </w:rPr>
        <w:t xml:space="preserve">הפעיל </w:t>
      </w:r>
      <w:r>
        <w:rPr>
          <w:rtl/>
          <w:lang w:bidi="he"/>
        </w:rPr>
        <w:t xml:space="preserve">קוד JavaScript באמצעות פעולות המשויכות למסמכים, לסימניות, לקישורים ולדפים.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מספק ארבע אפשרויות: מסמך JavaScript, פעולת מסמך, מסוף </w:t>
      </w:r>
      <w:proofErr w:type="spellStart"/>
      <w:r>
        <w:rPr>
          <w:rtl/>
          <w:lang w:bidi="he"/>
        </w:rPr>
        <w:t>JavaScript</w:t>
      </w:r>
      <w:proofErr w:type="spellEnd"/>
      <w:r>
        <w:rPr>
          <w:rtl/>
          <w:lang w:bidi="he"/>
        </w:rPr>
        <w:t xml:space="preserve"> ועריכת </w:t>
      </w:r>
      <w:proofErr w:type="spellStart"/>
      <w:r>
        <w:rPr>
          <w:rtl/>
          <w:lang w:bidi="he"/>
        </w:rPr>
        <w:t>הכל</w:t>
      </w:r>
      <w:proofErr w:type="spellEnd"/>
      <w:r>
        <w:rPr>
          <w:rtl/>
          <w:lang w:bidi="he"/>
        </w:rPr>
        <w:t xml:space="preserve"> סקריפטים. המסמך JavaScript מאפשר לך ליצור</w:t>
      </w:r>
      <w:r>
        <w:rPr>
          <w:spacing w:val="-6"/>
          <w:rtl/>
          <w:lang w:bidi="he"/>
        </w:rPr>
        <w:t xml:space="preserve"> </w:t>
      </w:r>
      <w:r>
        <w:rPr>
          <w:rtl/>
          <w:lang w:bidi="he"/>
        </w:rPr>
        <w:t>או</w:t>
      </w:r>
      <w:r>
        <w:rPr>
          <w:spacing w:val="-6"/>
          <w:rtl/>
          <w:lang w:bidi="he"/>
        </w:rPr>
        <w:t xml:space="preserve"> </w:t>
      </w:r>
      <w:r>
        <w:rPr>
          <w:rtl/>
          <w:lang w:bidi="he"/>
        </w:rPr>
        <w:t>גישה</w:t>
      </w:r>
      <w:r>
        <w:rPr>
          <w:spacing w:val="-8"/>
          <w:rtl/>
          <w:lang w:bidi="he"/>
        </w:rPr>
        <w:t xml:space="preserve"> </w:t>
      </w:r>
      <w:r>
        <w:rPr>
          <w:rtl/>
          <w:lang w:bidi="he"/>
        </w:rPr>
        <w:t>מסמך</w:t>
      </w:r>
      <w:r>
        <w:rPr>
          <w:spacing w:val="-8"/>
          <w:rtl/>
          <w:lang w:bidi="he"/>
        </w:rPr>
        <w:t xml:space="preserve"> </w:t>
      </w:r>
      <w:r>
        <w:rPr>
          <w:rtl/>
          <w:lang w:bidi="he"/>
        </w:rPr>
        <w:t>רמת</w:t>
      </w:r>
      <w:r>
        <w:rPr>
          <w:spacing w:val="-7"/>
          <w:rtl/>
          <w:lang w:bidi="he"/>
        </w:rPr>
        <w:t xml:space="preserve"> </w:t>
      </w:r>
      <w:r>
        <w:rPr>
          <w:rtl/>
          <w:lang w:bidi="he"/>
        </w:rPr>
        <w:t xml:space="preserve">קבצי </w:t>
      </w:r>
      <w:proofErr w:type="spellStart"/>
      <w:r>
        <w:rPr>
          <w:rtl/>
          <w:lang w:bidi="he"/>
        </w:rPr>
        <w:t>script</w:t>
      </w:r>
      <w:proofErr w:type="spellEnd"/>
      <w:r>
        <w:rPr>
          <w:spacing w:val="-8"/>
          <w:rtl/>
          <w:lang w:bidi="he"/>
        </w:rPr>
        <w:t xml:space="preserve"> </w:t>
      </w:r>
      <w:r>
        <w:rPr>
          <w:rtl/>
          <w:lang w:bidi="he"/>
        </w:rPr>
        <w:t>ב</w:t>
      </w:r>
      <w:r>
        <w:rPr>
          <w:spacing w:val="-8"/>
          <w:rtl/>
          <w:lang w:bidi="he"/>
        </w:rPr>
        <w:t xml:space="preserve"> </w:t>
      </w:r>
      <w:proofErr w:type="spellStart"/>
      <w:r>
        <w:rPr>
          <w:spacing w:val="-3"/>
          <w:rtl/>
          <w:lang w:bidi="he"/>
        </w:rPr>
        <w:t>Foxit</w:t>
      </w:r>
      <w:proofErr w:type="spellEnd"/>
      <w:r>
        <w:rPr>
          <w:spacing w:val="-7"/>
          <w:rtl/>
          <w:lang w:bidi="he"/>
        </w:rPr>
        <w:t xml:space="preserve"> </w:t>
      </w:r>
      <w:proofErr w:type="spellStart"/>
      <w:r>
        <w:rPr>
          <w:spacing w:val="-4"/>
          <w:rtl/>
          <w:lang w:bidi="he"/>
        </w:rPr>
        <w:t>פנטומpdf</w:t>
      </w:r>
      <w:proofErr w:type="spellEnd"/>
      <w:r>
        <w:rPr>
          <w:spacing w:val="-4"/>
          <w:rtl/>
          <w:lang w:bidi="he"/>
        </w:rPr>
        <w:t>.</w:t>
      </w:r>
      <w:r>
        <w:rPr>
          <w:spacing w:val="-7"/>
          <w:rtl/>
          <w:lang w:bidi="he"/>
        </w:rPr>
        <w:t xml:space="preserve"> </w:t>
      </w:r>
      <w:r>
        <w:rPr>
          <w:rtl/>
          <w:lang w:bidi="he"/>
        </w:rPr>
        <w:t>את</w:t>
      </w:r>
      <w:r>
        <w:rPr>
          <w:spacing w:val="-6"/>
          <w:rtl/>
          <w:lang w:bidi="he"/>
        </w:rPr>
        <w:t xml:space="preserve"> </w:t>
      </w:r>
      <w:r>
        <w:rPr>
          <w:rtl/>
          <w:lang w:bidi="he"/>
        </w:rPr>
        <w:t>מסמך</w:t>
      </w:r>
      <w:r>
        <w:rPr>
          <w:spacing w:val="-8"/>
          <w:rtl/>
          <w:lang w:bidi="he"/>
        </w:rPr>
        <w:t xml:space="preserve"> </w:t>
      </w:r>
      <w:r>
        <w:rPr>
          <w:rtl/>
          <w:lang w:bidi="he"/>
        </w:rPr>
        <w:t>פעולה</w:t>
      </w:r>
      <w:r>
        <w:rPr>
          <w:spacing w:val="-7"/>
          <w:rtl/>
          <w:lang w:bidi="he"/>
        </w:rPr>
        <w:t xml:space="preserve"> </w:t>
      </w:r>
      <w:r>
        <w:rPr>
          <w:rtl/>
          <w:lang w:bidi="he"/>
        </w:rPr>
        <w:t>מאפשר</w:t>
      </w:r>
      <w:r>
        <w:rPr>
          <w:spacing w:val="-8"/>
          <w:rtl/>
          <w:lang w:bidi="he"/>
        </w:rPr>
        <w:t xml:space="preserve"> </w:t>
      </w:r>
      <w:r>
        <w:rPr>
          <w:rtl/>
          <w:lang w:bidi="he"/>
        </w:rPr>
        <w:t>אתה</w:t>
      </w:r>
      <w:r>
        <w:rPr>
          <w:spacing w:val="-7"/>
          <w:rtl/>
          <w:lang w:bidi="he"/>
        </w:rPr>
        <w:t xml:space="preserve"> </w:t>
      </w:r>
      <w:r>
        <w:rPr>
          <w:rtl/>
          <w:lang w:bidi="he"/>
        </w:rPr>
        <w:t xml:space="preserve">יצירת פעולות JavaScript ברמת המסמך החלות על המסמך כולו. מסוף JavaScript מספק ממשק אינטראקטיבי ונוח לבדיקת חלקים של קוד JavaScript ולהתנסות בתכונות ובשיטות של אובייקטים. הפקודה ' ערוך </w:t>
      </w:r>
      <w:proofErr w:type="spellStart"/>
      <w:r>
        <w:rPr>
          <w:rtl/>
          <w:lang w:bidi="he"/>
        </w:rPr>
        <w:t>הכל</w:t>
      </w:r>
      <w:proofErr w:type="spellEnd"/>
      <w:r>
        <w:rPr>
          <w:rtl/>
          <w:lang w:bidi="he"/>
        </w:rPr>
        <w:t xml:space="preserve"> ' סקריפטים מאפשר לך ליצור ולערוך את כל סקריפטים (לדוגמה, סימניה סקריפטים, עמוד סקריפטים, </w:t>
      </w:r>
      <w:proofErr w:type="spellStart"/>
      <w:r>
        <w:rPr>
          <w:rtl/>
          <w:lang w:bidi="he"/>
        </w:rPr>
        <w:t>וכו</w:t>
      </w:r>
      <w:proofErr w:type="spellEnd"/>
      <w:r>
        <w:rPr>
          <w:rtl/>
          <w:lang w:bidi="he"/>
        </w:rPr>
        <w:t xml:space="preserve"> ') ב-</w:t>
      </w:r>
      <w:proofErr w:type="spellStart"/>
      <w:r>
        <w:rPr>
          <w:rtl/>
          <w:lang w:bidi="he"/>
        </w:rPr>
        <w:t>JavaScript</w:t>
      </w:r>
      <w:proofErr w:type="spellEnd"/>
      <w:r>
        <w:rPr>
          <w:rtl/>
          <w:lang w:bidi="he"/>
        </w:rPr>
        <w:t xml:space="preserve"> </w:t>
      </w:r>
      <w:r>
        <w:rPr>
          <w:spacing w:val="-5"/>
          <w:rtl/>
          <w:lang w:bidi="he"/>
        </w:rPr>
        <w:t>עורך.</w:t>
      </w:r>
    </w:p>
    <w:p w:rsidR="007623C1" w:rsidRDefault="007623C1">
      <w:pPr>
        <w:pStyle w:val="a3"/>
        <w:kinsoku w:val="0"/>
        <w:overflowPunct w:val="0"/>
        <w:bidi/>
        <w:spacing w:line="292" w:lineRule="auto"/>
        <w:ind w:left="140" w:right="132"/>
        <w:jc w:val="both"/>
        <w:rPr>
          <w:spacing w:val="-5"/>
        </w:rPr>
        <w:sectPr w:rsidR="007623C1">
          <w:footerReference w:type="default" r:id="rId93"/>
          <w:pgSz w:w="11910" w:h="16840"/>
          <w:pgMar w:top="1460" w:right="1660" w:bottom="1380" w:left="1660" w:header="1196" w:footer="1180" w:gutter="0"/>
          <w:pgNumType w:start="21"/>
          <w:cols w:space="720"/>
          <w:noEndnote/>
        </w:sectPr>
      </w:pPr>
    </w:p>
    <w:p w:rsidR="007623C1" w:rsidRDefault="007623C1">
      <w:pPr>
        <w:pStyle w:val="a3"/>
        <w:kinsoku w:val="0"/>
        <w:overflowPunct w:val="0"/>
        <w:bidi/>
        <w:spacing w:before="6"/>
        <w:rPr>
          <w:sz w:val="2"/>
          <w:szCs w:val="2"/>
        </w:rPr>
      </w:pPr>
    </w:p>
    <w:p w:rsidR="007623C1" w:rsidRDefault="00B43485">
      <w:pPr>
        <w:pStyle w:val="a3"/>
        <w:kinsoku w:val="0"/>
        <w:overflowPunct w:val="0"/>
        <w:bidi/>
        <w:ind w:left="2922"/>
        <w:rPr>
          <w:sz w:val="20"/>
          <w:szCs w:val="20"/>
        </w:rPr>
      </w:pPr>
      <w:r>
        <w:rPr>
          <w:noProof/>
          <w:sz w:val="20"/>
          <w:szCs w:val="20"/>
          <w:rtl/>
          <w:lang w:bidi="he"/>
        </w:rPr>
        <w:drawing>
          <wp:inline distT="0" distB="0" distL="0" distR="0">
            <wp:extent cx="1762125" cy="1543050"/>
            <wp:effectExtent l="0" t="0" r="9525" b="0"/>
            <wp:docPr id="100" name="תמונה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62125" cy="1543050"/>
                    </a:xfrm>
                    <a:prstGeom prst="rect">
                      <a:avLst/>
                    </a:prstGeom>
                    <a:noFill/>
                    <a:ln>
                      <a:noFill/>
                    </a:ln>
                  </pic:spPr>
                </pic:pic>
              </a:graphicData>
            </a:graphic>
          </wp:inline>
        </w:drawing>
      </w:r>
    </w:p>
    <w:p w:rsidR="007623C1" w:rsidRDefault="007623C1">
      <w:pPr>
        <w:pStyle w:val="a3"/>
        <w:kinsoku w:val="0"/>
        <w:overflowPunct w:val="0"/>
        <w:bidi/>
        <w:spacing w:before="5"/>
        <w:rPr>
          <w:sz w:val="23"/>
          <w:szCs w:val="23"/>
        </w:rPr>
      </w:pPr>
    </w:p>
    <w:p w:rsidR="007623C1" w:rsidRDefault="007623C1">
      <w:pPr>
        <w:pStyle w:val="4"/>
        <w:kinsoku w:val="0"/>
        <w:overflowPunct w:val="0"/>
        <w:bidi/>
        <w:spacing w:before="59"/>
      </w:pPr>
      <w:r>
        <w:rPr>
          <w:rtl/>
          <w:lang w:bidi="he"/>
        </w:rPr>
        <w:t>קישוריות מסד נתונים אופציונלית ל-Windows ODBC</w:t>
      </w:r>
    </w:p>
    <w:p w:rsidR="007623C1" w:rsidRDefault="007623C1">
      <w:pPr>
        <w:pStyle w:val="a3"/>
        <w:kinsoku w:val="0"/>
        <w:overflowPunct w:val="0"/>
        <w:bidi/>
        <w:spacing w:before="5"/>
        <w:rPr>
          <w:b/>
          <w:bCs/>
          <w:sz w:val="27"/>
          <w:szCs w:val="27"/>
        </w:rPr>
      </w:pPr>
    </w:p>
    <w:p w:rsidR="007623C1" w:rsidRDefault="007623C1">
      <w:pPr>
        <w:pStyle w:val="a3"/>
        <w:kinsoku w:val="0"/>
        <w:overflowPunct w:val="0"/>
        <w:bidi/>
        <w:spacing w:line="292" w:lineRule="auto"/>
        <w:ind w:left="140" w:right="132"/>
        <w:jc w:val="both"/>
      </w:pPr>
      <w:r>
        <w:rPr>
          <w:rtl/>
          <w:lang w:bidi="he"/>
        </w:rPr>
        <w:t>את</w:t>
      </w:r>
      <w:r>
        <w:rPr>
          <w:spacing w:val="-13"/>
          <w:rtl/>
          <w:lang w:bidi="he"/>
        </w:rPr>
        <w:t xml:space="preserve"> </w:t>
      </w:r>
      <w:r>
        <w:rPr>
          <w:rtl/>
          <w:lang w:bidi="he"/>
        </w:rPr>
        <w:t>אופציונלי</w:t>
      </w:r>
      <w:r>
        <w:rPr>
          <w:spacing w:val="-13"/>
          <w:rtl/>
          <w:lang w:bidi="he"/>
        </w:rPr>
        <w:t xml:space="preserve"> </w:t>
      </w:r>
      <w:r>
        <w:rPr>
          <w:rtl/>
          <w:lang w:bidi="he"/>
        </w:rPr>
        <w:t>מסד</w:t>
      </w:r>
      <w:r>
        <w:rPr>
          <w:spacing w:val="-15"/>
          <w:rtl/>
          <w:lang w:bidi="he"/>
        </w:rPr>
        <w:t xml:space="preserve"> </w:t>
      </w:r>
      <w:r>
        <w:rPr>
          <w:rtl/>
          <w:lang w:bidi="he"/>
        </w:rPr>
        <w:t>קישוריות</w:t>
      </w:r>
      <w:r>
        <w:rPr>
          <w:spacing w:val="-13"/>
          <w:rtl/>
          <w:lang w:bidi="he"/>
        </w:rPr>
        <w:t xml:space="preserve"> </w:t>
      </w:r>
      <w:r>
        <w:rPr>
          <w:rtl/>
          <w:lang w:bidi="he"/>
        </w:rPr>
        <w:t>תוסף</w:t>
      </w:r>
      <w:r>
        <w:rPr>
          <w:spacing w:val="-14"/>
          <w:rtl/>
          <w:lang w:bidi="he"/>
        </w:rPr>
        <w:t xml:space="preserve"> </w:t>
      </w:r>
      <w:r>
        <w:rPr>
          <w:rtl/>
          <w:lang w:bidi="he"/>
        </w:rPr>
        <w:t>הוא</w:t>
      </w:r>
      <w:r>
        <w:rPr>
          <w:spacing w:val="-15"/>
          <w:rtl/>
          <w:lang w:bidi="he"/>
        </w:rPr>
        <w:t xml:space="preserve"> </w:t>
      </w:r>
      <w:r>
        <w:rPr>
          <w:rtl/>
          <w:lang w:bidi="he"/>
        </w:rPr>
        <w:t>a</w:t>
      </w:r>
      <w:r>
        <w:rPr>
          <w:spacing w:val="-13"/>
          <w:rtl/>
          <w:lang w:bidi="he"/>
        </w:rPr>
        <w:t xml:space="preserve"> </w:t>
      </w:r>
      <w:r>
        <w:rPr>
          <w:rtl/>
          <w:lang w:bidi="he"/>
        </w:rPr>
        <w:t>JavaScript</w:t>
      </w:r>
      <w:r>
        <w:rPr>
          <w:spacing w:val="-17"/>
          <w:rtl/>
          <w:lang w:bidi="he"/>
        </w:rPr>
        <w:t xml:space="preserve"> </w:t>
      </w:r>
      <w:r>
        <w:rPr>
          <w:rtl/>
          <w:lang w:bidi="he"/>
        </w:rPr>
        <w:t>אובייקט</w:t>
      </w:r>
      <w:r>
        <w:rPr>
          <w:spacing w:val="-14"/>
          <w:rtl/>
          <w:lang w:bidi="he"/>
        </w:rPr>
        <w:t xml:space="preserve"> </w:t>
      </w:r>
      <w:r>
        <w:rPr>
          <w:rtl/>
          <w:lang w:bidi="he"/>
        </w:rPr>
        <w:t>בתוך</w:t>
      </w:r>
      <w:r>
        <w:rPr>
          <w:spacing w:val="-13"/>
          <w:rtl/>
          <w:lang w:bidi="he"/>
        </w:rPr>
        <w:t xml:space="preserve"> </w:t>
      </w:r>
      <w:proofErr w:type="spellStart"/>
      <w:r>
        <w:rPr>
          <w:spacing w:val="-3"/>
          <w:rtl/>
          <w:lang w:bidi="he"/>
        </w:rPr>
        <w:t>Foxit</w:t>
      </w:r>
      <w:proofErr w:type="spellEnd"/>
      <w:r>
        <w:rPr>
          <w:spacing w:val="-14"/>
          <w:rtl/>
          <w:lang w:bidi="he"/>
        </w:rPr>
        <w:t xml:space="preserve"> </w:t>
      </w:r>
      <w:proofErr w:type="spellStart"/>
      <w:r>
        <w:rPr>
          <w:spacing w:val="-4"/>
          <w:rtl/>
          <w:lang w:bidi="he"/>
        </w:rPr>
        <w:t>פנטומpdf</w:t>
      </w:r>
      <w:proofErr w:type="spellEnd"/>
      <w:r>
        <w:rPr>
          <w:spacing w:val="-4"/>
          <w:rtl/>
          <w:lang w:bidi="he"/>
        </w:rPr>
        <w:t>,</w:t>
      </w:r>
      <w:r>
        <w:rPr>
          <w:spacing w:val="-13"/>
          <w:rtl/>
          <w:lang w:bidi="he"/>
        </w:rPr>
        <w:t xml:space="preserve"> </w:t>
      </w:r>
      <w:r>
        <w:rPr>
          <w:rtl/>
          <w:lang w:bidi="he"/>
        </w:rPr>
        <w:t xml:space="preserve">המאפשר לך להתחבר ל-ODBC של Windows (קישוריות מסד נתונים פתוחה) </w:t>
      </w:r>
      <w:r>
        <w:rPr>
          <w:spacing w:val="-3"/>
          <w:rtl/>
          <w:lang w:bidi="he"/>
        </w:rPr>
        <w:t xml:space="preserve">נתונים </w:t>
      </w:r>
      <w:r>
        <w:rPr>
          <w:rtl/>
          <w:lang w:bidi="he"/>
        </w:rPr>
        <w:t>קורות. כמו כן, מפתחים יכולים ל</w:t>
      </w:r>
      <w:r>
        <w:rPr>
          <w:spacing w:val="-9"/>
          <w:rtl/>
          <w:lang w:bidi="he"/>
        </w:rPr>
        <w:t xml:space="preserve"> </w:t>
      </w:r>
      <w:r>
        <w:rPr>
          <w:rtl/>
          <w:lang w:bidi="he"/>
        </w:rPr>
        <w:t>יצור</w:t>
      </w:r>
      <w:r>
        <w:rPr>
          <w:spacing w:val="-7"/>
          <w:rtl/>
          <w:lang w:bidi="he"/>
        </w:rPr>
        <w:t xml:space="preserve"> </w:t>
      </w:r>
      <w:r>
        <w:rPr>
          <w:rtl/>
          <w:lang w:bidi="he"/>
        </w:rPr>
        <w:t>מסמך</w:t>
      </w:r>
      <w:r>
        <w:rPr>
          <w:spacing w:val="-9"/>
          <w:rtl/>
          <w:lang w:bidi="he"/>
        </w:rPr>
        <w:t xml:space="preserve"> </w:t>
      </w:r>
      <w:r>
        <w:rPr>
          <w:rtl/>
          <w:lang w:bidi="he"/>
        </w:rPr>
        <w:t>סקריפטים ברמה</w:t>
      </w:r>
      <w:r>
        <w:rPr>
          <w:spacing w:val="-9"/>
          <w:rtl/>
          <w:lang w:bidi="he"/>
        </w:rPr>
        <w:t xml:space="preserve"> </w:t>
      </w:r>
      <w:r>
        <w:rPr>
          <w:rtl/>
          <w:lang w:bidi="he"/>
        </w:rPr>
        <w:t>כדי</w:t>
      </w:r>
      <w:r>
        <w:rPr>
          <w:spacing w:val="-9"/>
          <w:rtl/>
          <w:lang w:bidi="he"/>
        </w:rPr>
        <w:t xml:space="preserve"> </w:t>
      </w:r>
      <w:r>
        <w:rPr>
          <w:rtl/>
          <w:lang w:bidi="he"/>
        </w:rPr>
        <w:t>התחבר</w:t>
      </w:r>
      <w:r>
        <w:rPr>
          <w:spacing w:val="-9"/>
          <w:rtl/>
          <w:lang w:bidi="he"/>
        </w:rPr>
        <w:t xml:space="preserve"> </w:t>
      </w:r>
      <w:r>
        <w:rPr>
          <w:rtl/>
          <w:lang w:bidi="he"/>
        </w:rPr>
        <w:t>כדי</w:t>
      </w:r>
      <w:r>
        <w:rPr>
          <w:spacing w:val="-9"/>
          <w:rtl/>
          <w:lang w:bidi="he"/>
        </w:rPr>
        <w:t xml:space="preserve"> </w:t>
      </w:r>
      <w:r>
        <w:rPr>
          <w:rtl/>
          <w:lang w:bidi="he"/>
        </w:rPr>
        <w:t>a</w:t>
      </w:r>
      <w:r>
        <w:rPr>
          <w:spacing w:val="-8"/>
          <w:rtl/>
          <w:lang w:bidi="he"/>
        </w:rPr>
        <w:t xml:space="preserve"> </w:t>
      </w:r>
      <w:r>
        <w:rPr>
          <w:rtl/>
          <w:lang w:bidi="he"/>
        </w:rPr>
        <w:t>מסד</w:t>
      </w:r>
      <w:r>
        <w:rPr>
          <w:spacing w:val="-7"/>
          <w:rtl/>
          <w:lang w:bidi="he"/>
        </w:rPr>
        <w:t xml:space="preserve"> </w:t>
      </w:r>
      <w:r>
        <w:rPr>
          <w:rtl/>
          <w:lang w:bidi="he"/>
        </w:rPr>
        <w:t>עבור</w:t>
      </w:r>
      <w:r>
        <w:rPr>
          <w:spacing w:val="-7"/>
          <w:rtl/>
          <w:lang w:bidi="he"/>
        </w:rPr>
        <w:t xml:space="preserve"> </w:t>
      </w:r>
      <w:r>
        <w:rPr>
          <w:rtl/>
          <w:lang w:bidi="he"/>
        </w:rPr>
        <w:t>את</w:t>
      </w:r>
      <w:r>
        <w:rPr>
          <w:spacing w:val="-8"/>
          <w:rtl/>
          <w:lang w:bidi="he"/>
        </w:rPr>
        <w:t xml:space="preserve"> </w:t>
      </w:r>
      <w:r>
        <w:rPr>
          <w:rtl/>
          <w:lang w:bidi="he"/>
        </w:rPr>
        <w:t>מטרות</w:t>
      </w:r>
      <w:r>
        <w:rPr>
          <w:spacing w:val="-8"/>
          <w:rtl/>
          <w:lang w:bidi="he"/>
        </w:rPr>
        <w:t xml:space="preserve"> </w:t>
      </w:r>
      <w:r>
        <w:rPr>
          <w:rtl/>
          <w:lang w:bidi="he"/>
        </w:rPr>
        <w:t>של</w:t>
      </w:r>
      <w:r>
        <w:rPr>
          <w:spacing w:val="-7"/>
          <w:rtl/>
          <w:lang w:bidi="he"/>
        </w:rPr>
        <w:t xml:space="preserve"> </w:t>
      </w:r>
      <w:r>
        <w:rPr>
          <w:rtl/>
          <w:lang w:bidi="he"/>
        </w:rPr>
        <w:t>וספת</w:t>
      </w:r>
      <w:r>
        <w:rPr>
          <w:spacing w:val="-9"/>
          <w:rtl/>
          <w:lang w:bidi="he"/>
        </w:rPr>
        <w:t xml:space="preserve"> </w:t>
      </w:r>
      <w:r>
        <w:rPr>
          <w:rtl/>
          <w:lang w:bidi="he"/>
        </w:rPr>
        <w:t>חדש</w:t>
      </w:r>
      <w:r>
        <w:rPr>
          <w:spacing w:val="-7"/>
          <w:rtl/>
          <w:lang w:bidi="he"/>
        </w:rPr>
        <w:t xml:space="preserve"> </w:t>
      </w:r>
      <w:r>
        <w:rPr>
          <w:spacing w:val="-3"/>
          <w:rtl/>
          <w:lang w:bidi="he"/>
        </w:rPr>
        <w:t xml:space="preserve">נתונים </w:t>
      </w:r>
      <w:r>
        <w:rPr>
          <w:rtl/>
          <w:lang w:bidi="he"/>
        </w:rPr>
        <w:t xml:space="preserve">עדכון מידע ומחיקת ערכי מסד נתונים. </w:t>
      </w:r>
      <w:r>
        <w:rPr>
          <w:spacing w:val="-3"/>
          <w:rtl/>
          <w:lang w:bidi="he"/>
        </w:rPr>
        <w:t xml:space="preserve">כעת </w:t>
      </w:r>
      <w:r>
        <w:rPr>
          <w:rtl/>
          <w:lang w:bidi="he"/>
        </w:rPr>
        <w:t>ADBC (קישוריות למסד נתונים של Acrobat)</w:t>
      </w:r>
      <w:r>
        <w:rPr>
          <w:spacing w:val="-13"/>
          <w:rtl/>
          <w:lang w:bidi="he"/>
        </w:rPr>
        <w:t xml:space="preserve"> </w:t>
      </w:r>
      <w:r>
        <w:rPr>
          <w:rtl/>
          <w:lang w:bidi="he"/>
        </w:rPr>
        <w:t>הוא</w:t>
      </w:r>
      <w:r>
        <w:rPr>
          <w:spacing w:val="-13"/>
          <w:rtl/>
          <w:lang w:bidi="he"/>
        </w:rPr>
        <w:t xml:space="preserve"> </w:t>
      </w:r>
      <w:r>
        <w:rPr>
          <w:rtl/>
          <w:lang w:bidi="he"/>
        </w:rPr>
        <w:t>a</w:t>
      </w:r>
      <w:r>
        <w:rPr>
          <w:spacing w:val="-14"/>
          <w:rtl/>
          <w:lang w:bidi="he"/>
        </w:rPr>
        <w:t xml:space="preserve"> </w:t>
      </w:r>
      <w:r>
        <w:rPr>
          <w:rtl/>
          <w:lang w:bidi="he"/>
        </w:rPr>
        <w:t>Windows</w:t>
      </w:r>
      <w:r>
        <w:rPr>
          <w:spacing w:val="-13"/>
          <w:rtl/>
          <w:lang w:bidi="he"/>
        </w:rPr>
        <w:t xml:space="preserve"> </w:t>
      </w:r>
      <w:r>
        <w:rPr>
          <w:rtl/>
          <w:lang w:bidi="he"/>
        </w:rPr>
        <w:t>רק</w:t>
      </w:r>
      <w:r>
        <w:rPr>
          <w:spacing w:val="-12"/>
          <w:rtl/>
          <w:lang w:bidi="he"/>
        </w:rPr>
        <w:t xml:space="preserve"> </w:t>
      </w:r>
      <w:r>
        <w:rPr>
          <w:spacing w:val="-3"/>
          <w:rtl/>
          <w:lang w:bidi="he"/>
        </w:rPr>
        <w:t>תכונה</w:t>
      </w:r>
      <w:r>
        <w:rPr>
          <w:spacing w:val="-13"/>
          <w:rtl/>
          <w:lang w:bidi="he"/>
        </w:rPr>
        <w:t xml:space="preserve"> </w:t>
      </w:r>
      <w:r>
        <w:rPr>
          <w:rtl/>
          <w:lang w:bidi="he"/>
        </w:rPr>
        <w:t>ו</w:t>
      </w:r>
      <w:r>
        <w:rPr>
          <w:spacing w:val="-15"/>
          <w:rtl/>
          <w:lang w:bidi="he"/>
        </w:rPr>
        <w:t xml:space="preserve"> </w:t>
      </w:r>
      <w:r>
        <w:rPr>
          <w:rtl/>
          <w:lang w:bidi="he"/>
        </w:rPr>
        <w:t>דורש</w:t>
      </w:r>
      <w:r>
        <w:rPr>
          <w:spacing w:val="-12"/>
          <w:rtl/>
          <w:lang w:bidi="he"/>
        </w:rPr>
        <w:t xml:space="preserve"> </w:t>
      </w:r>
      <w:r>
        <w:rPr>
          <w:rtl/>
          <w:lang w:bidi="he"/>
        </w:rPr>
        <w:t>פתוח</w:t>
      </w:r>
      <w:r>
        <w:rPr>
          <w:spacing w:val="-12"/>
          <w:rtl/>
          <w:lang w:bidi="he"/>
        </w:rPr>
        <w:t xml:space="preserve"> </w:t>
      </w:r>
      <w:r>
        <w:rPr>
          <w:rtl/>
          <w:lang w:bidi="he"/>
        </w:rPr>
        <w:t>מסד</w:t>
      </w:r>
      <w:r>
        <w:rPr>
          <w:spacing w:val="-14"/>
          <w:rtl/>
          <w:lang w:bidi="he"/>
        </w:rPr>
        <w:t xml:space="preserve"> </w:t>
      </w:r>
      <w:r>
        <w:rPr>
          <w:rtl/>
          <w:lang w:bidi="he"/>
        </w:rPr>
        <w:t>קישוריות</w:t>
      </w:r>
      <w:r>
        <w:rPr>
          <w:spacing w:val="-14"/>
          <w:rtl/>
          <w:lang w:bidi="he"/>
        </w:rPr>
        <w:t xml:space="preserve"> </w:t>
      </w:r>
      <w:r>
        <w:rPr>
          <w:rtl/>
          <w:lang w:bidi="he"/>
        </w:rPr>
        <w:t>ODBC</w:t>
      </w:r>
      <w:r>
        <w:rPr>
          <w:spacing w:val="-13"/>
          <w:rtl/>
          <w:lang w:bidi="he"/>
        </w:rPr>
        <w:t xml:space="preserve"> </w:t>
      </w:r>
      <w:r>
        <w:rPr>
          <w:rtl/>
          <w:lang w:bidi="he"/>
        </w:rPr>
        <w:t>סופק על-ידי</w:t>
      </w:r>
      <w:r>
        <w:rPr>
          <w:spacing w:val="-7"/>
          <w:rtl/>
          <w:lang w:bidi="he"/>
        </w:rPr>
        <w:t xml:space="preserve"> </w:t>
      </w:r>
      <w:r>
        <w:rPr>
          <w:rtl/>
          <w:lang w:bidi="he"/>
        </w:rPr>
        <w:t>Microsoft.</w:t>
      </w:r>
    </w:p>
    <w:p w:rsidR="007623C1" w:rsidRDefault="007623C1">
      <w:pPr>
        <w:pStyle w:val="a3"/>
        <w:kinsoku w:val="0"/>
        <w:overflowPunct w:val="0"/>
        <w:bidi/>
        <w:rPr>
          <w:sz w:val="20"/>
          <w:szCs w:val="20"/>
        </w:rPr>
      </w:pPr>
    </w:p>
    <w:p w:rsidR="007623C1" w:rsidRDefault="007623C1">
      <w:pPr>
        <w:pStyle w:val="1"/>
        <w:kinsoku w:val="0"/>
        <w:overflowPunct w:val="0"/>
        <w:bidi/>
        <w:spacing w:before="123"/>
      </w:pPr>
      <w:bookmarkStart w:id="70" w:name="OCR"/>
      <w:bookmarkEnd w:id="70"/>
      <w:r>
        <w:rPr>
          <w:rtl/>
          <w:lang w:bidi="he"/>
        </w:rPr>
        <w:t>OCR</w:t>
      </w:r>
    </w:p>
    <w:p w:rsidR="007623C1" w:rsidRDefault="007623C1">
      <w:pPr>
        <w:pStyle w:val="a3"/>
        <w:kinsoku w:val="0"/>
        <w:overflowPunct w:val="0"/>
        <w:bidi/>
        <w:rPr>
          <w:b/>
          <w:bCs/>
          <w:sz w:val="20"/>
          <w:szCs w:val="20"/>
        </w:rPr>
      </w:pPr>
    </w:p>
    <w:p w:rsidR="007623C1" w:rsidRDefault="00B43485">
      <w:pPr>
        <w:pStyle w:val="a3"/>
        <w:kinsoku w:val="0"/>
        <w:overflowPunct w:val="0"/>
        <w:bidi/>
        <w:rPr>
          <w:b/>
          <w:bCs/>
          <w:sz w:val="20"/>
          <w:szCs w:val="20"/>
        </w:rPr>
      </w:pPr>
      <w:r>
        <w:rPr>
          <w:noProof/>
          <w:rtl/>
          <w:lang w:bidi="he"/>
        </w:rPr>
        <mc:AlternateContent>
          <mc:Choice Requires="wps">
            <w:drawing>
              <wp:anchor distT="0" distB="0" distL="0" distR="0" simplePos="0" relativeHeight="251645440" behindDoc="0" locked="0" layoutInCell="0" allowOverlap="1">
                <wp:simplePos x="0" y="0"/>
                <wp:positionH relativeFrom="page">
                  <wp:posOffset>3094355</wp:posOffset>
                </wp:positionH>
                <wp:positionV relativeFrom="paragraph">
                  <wp:posOffset>180340</wp:posOffset>
                </wp:positionV>
                <wp:extent cx="1371600" cy="825500"/>
                <wp:effectExtent l="0" t="0" r="0" b="0"/>
                <wp:wrapTopAndBottom/>
                <wp:docPr id="135"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2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300" w:lineRule="atLeast"/>
                              <w:rPr>
                                <w:rFonts w:ascii="Times New Roman" w:hAnsi="Times New Roman" w:cs="Times New Roman"/>
                              </w:rPr>
                            </w:pPr>
                            <w:r>
                              <w:rPr>
                                <w:noProof/>
                                <w:rtl/>
                                <w:lang w:bidi="he"/>
                              </w:rPr>
                              <w:drawing>
                                <wp:inline distT="0" distB="0" distL="0" distR="0">
                                  <wp:extent cx="1371600" cy="824230"/>
                                  <wp:effectExtent l="0" t="0" r="0" b="0"/>
                                  <wp:docPr id="102" name="תמונה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371600" cy="82423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27" style="position:absolute;margin-left:243.65pt;margin-top:14.2pt;width:108pt;height:65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89"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">
                <v:textbox inset="0,0,0,0">
                  <w:txbxContent>
                    <w:p w:rsidR="007623C1" w:rsidRDefault="00B43485">
                      <w:pPr>
                        <w:widowControl/>
                        <w:autoSpaceDE/>
                        <w:autoSpaceDN/>
                        <w:bidi w:val="true"/>
                        <w:adjustRightInd/>
                        <w:spacing w:line="1300" w:lineRule="atLeast"/>
                        <w:rPr>
                          <w:rFonts w:ascii="Times New Roman" w:hAnsi="Times New Roman" w:cs="Times New Roman"/>
                        </w:rPr>
                      </w:pPr>
                      <w:r>
                        <w:rPr>
                          <w:noProof/>
                          <w:rtl w:val="true"/>
                          <w:lang w:bidi="he"/>
                        </w:rPr>
                        <w:drawing>
                          <wp:inline distT="0" distB="0" distL="0" distR="0">
                            <wp:extent cx="1371600" cy="824230"/>
                            <wp:effectExtent l="0" t="0" r="0" b="0"/>
                            <wp:docPr id="102" name="תמונה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371600" cy="82423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9"/>
        <w:rPr>
          <w:b/>
          <w:bCs/>
          <w:sz w:val="33"/>
          <w:szCs w:val="33"/>
        </w:rPr>
      </w:pPr>
    </w:p>
    <w:p w:rsidR="007623C1" w:rsidRDefault="007623C1">
      <w:pPr>
        <w:pStyle w:val="a3"/>
        <w:kinsoku w:val="0"/>
        <w:overflowPunct w:val="0"/>
        <w:bidi/>
        <w:spacing w:before="1" w:line="292" w:lineRule="auto"/>
        <w:ind w:left="140" w:right="134"/>
        <w:jc w:val="both"/>
      </w:pPr>
      <w:r>
        <w:rPr>
          <w:rtl/>
          <w:lang w:bidi="he"/>
        </w:rPr>
        <w:t>זיהוי תווים אופטי (OCR) הוא תהליך תוכנה המאפשר תרגום של טקסט מודפס לטקסט הקריא למחשב. OCR משמש בדרך כלל בעת סריקת מסמכי נייר</w:t>
      </w:r>
      <w:r>
        <w:rPr>
          <w:spacing w:val="-17"/>
          <w:rtl/>
          <w:lang w:bidi="he"/>
        </w:rPr>
        <w:t xml:space="preserve"> </w:t>
      </w:r>
      <w:r>
        <w:rPr>
          <w:rtl/>
          <w:lang w:bidi="he"/>
        </w:rPr>
        <w:t>כדי</w:t>
      </w:r>
      <w:r>
        <w:rPr>
          <w:spacing w:val="-17"/>
          <w:rtl/>
          <w:lang w:bidi="he"/>
        </w:rPr>
        <w:t xml:space="preserve"> </w:t>
      </w:r>
      <w:r>
        <w:rPr>
          <w:rtl/>
          <w:lang w:bidi="he"/>
        </w:rPr>
        <w:t>יצור</w:t>
      </w:r>
      <w:r>
        <w:rPr>
          <w:spacing w:val="-16"/>
          <w:rtl/>
          <w:lang w:bidi="he"/>
        </w:rPr>
        <w:t xml:space="preserve"> </w:t>
      </w:r>
      <w:r>
        <w:rPr>
          <w:rtl/>
          <w:lang w:bidi="he"/>
        </w:rPr>
        <w:t>אלקטרונית</w:t>
      </w:r>
      <w:r>
        <w:rPr>
          <w:spacing w:val="-16"/>
          <w:rtl/>
          <w:lang w:bidi="he"/>
        </w:rPr>
        <w:t xml:space="preserve"> </w:t>
      </w:r>
      <w:r>
        <w:rPr>
          <w:rtl/>
          <w:lang w:bidi="he"/>
        </w:rPr>
        <w:t>עותקים</w:t>
      </w:r>
      <w:r>
        <w:rPr>
          <w:spacing w:val="-17"/>
          <w:rtl/>
          <w:lang w:bidi="he"/>
        </w:rPr>
        <w:t xml:space="preserve"> </w:t>
      </w:r>
      <w:r>
        <w:rPr>
          <w:rtl/>
          <w:lang w:bidi="he"/>
        </w:rPr>
        <w:t>אבל</w:t>
      </w:r>
      <w:r>
        <w:rPr>
          <w:spacing w:val="-17"/>
          <w:rtl/>
          <w:lang w:bidi="he"/>
        </w:rPr>
        <w:t xml:space="preserve"> </w:t>
      </w:r>
      <w:r>
        <w:rPr>
          <w:rtl/>
          <w:lang w:bidi="he"/>
        </w:rPr>
        <w:t>ניתן</w:t>
      </w:r>
      <w:r>
        <w:rPr>
          <w:spacing w:val="-17"/>
          <w:rtl/>
          <w:lang w:bidi="he"/>
        </w:rPr>
        <w:t xml:space="preserve"> </w:t>
      </w:r>
      <w:r>
        <w:rPr>
          <w:rtl/>
          <w:lang w:bidi="he"/>
        </w:rPr>
        <w:t>גם</w:t>
      </w:r>
      <w:r>
        <w:rPr>
          <w:spacing w:val="-17"/>
          <w:rtl/>
          <w:lang w:bidi="he"/>
        </w:rPr>
        <w:t xml:space="preserve"> </w:t>
      </w:r>
      <w:r>
        <w:rPr>
          <w:rtl/>
          <w:lang w:bidi="he"/>
        </w:rPr>
        <w:t>היות</w:t>
      </w:r>
      <w:r>
        <w:rPr>
          <w:spacing w:val="-16"/>
          <w:rtl/>
          <w:lang w:bidi="he"/>
        </w:rPr>
        <w:t xml:space="preserve"> </w:t>
      </w:r>
      <w:r>
        <w:rPr>
          <w:rtl/>
          <w:lang w:bidi="he"/>
        </w:rPr>
        <w:t>בצע</w:t>
      </w:r>
      <w:r>
        <w:rPr>
          <w:spacing w:val="-16"/>
          <w:rtl/>
          <w:lang w:bidi="he"/>
        </w:rPr>
        <w:t xml:space="preserve"> </w:t>
      </w:r>
      <w:r>
        <w:rPr>
          <w:rtl/>
          <w:lang w:bidi="he"/>
        </w:rPr>
        <w:t>על</w:t>
      </w:r>
      <w:r>
        <w:rPr>
          <w:spacing w:val="-17"/>
          <w:rtl/>
          <w:lang w:bidi="he"/>
        </w:rPr>
        <w:t xml:space="preserve"> </w:t>
      </w:r>
      <w:r>
        <w:rPr>
          <w:rtl/>
          <w:lang w:bidi="he"/>
        </w:rPr>
        <w:t>קיים</w:t>
      </w:r>
      <w:r>
        <w:rPr>
          <w:spacing w:val="-17"/>
          <w:rtl/>
          <w:lang w:bidi="he"/>
        </w:rPr>
        <w:t xml:space="preserve"> </w:t>
      </w:r>
      <w:r>
        <w:rPr>
          <w:rtl/>
          <w:lang w:bidi="he"/>
        </w:rPr>
        <w:t>אלקטרונית</w:t>
      </w:r>
      <w:r>
        <w:rPr>
          <w:spacing w:val="-16"/>
          <w:rtl/>
          <w:lang w:bidi="he"/>
        </w:rPr>
        <w:t xml:space="preserve"> </w:t>
      </w:r>
      <w:r>
        <w:rPr>
          <w:rtl/>
          <w:lang w:bidi="he"/>
        </w:rPr>
        <w:t>מסמכים (למשל</w:t>
      </w:r>
      <w:r>
        <w:rPr>
          <w:spacing w:val="-6"/>
          <w:rtl/>
          <w:lang w:bidi="he"/>
        </w:rPr>
        <w:t xml:space="preserve"> </w:t>
      </w:r>
      <w:r>
        <w:rPr>
          <w:rtl/>
          <w:lang w:bidi="he"/>
        </w:rPr>
        <w:t>PDF</w:t>
      </w:r>
      <w:r>
        <w:rPr>
          <w:spacing w:val="-7"/>
          <w:rtl/>
          <w:lang w:bidi="he"/>
        </w:rPr>
        <w:t xml:space="preserve"> </w:t>
      </w:r>
      <w:r>
        <w:rPr>
          <w:rtl/>
          <w:lang w:bidi="he"/>
        </w:rPr>
        <w:t>או</w:t>
      </w:r>
      <w:r>
        <w:rPr>
          <w:spacing w:val="-5"/>
          <w:rtl/>
          <w:lang w:bidi="he"/>
        </w:rPr>
        <w:t xml:space="preserve"> </w:t>
      </w:r>
      <w:r>
        <w:rPr>
          <w:rtl/>
          <w:lang w:bidi="he"/>
        </w:rPr>
        <w:t>PDF</w:t>
      </w:r>
      <w:r>
        <w:rPr>
          <w:spacing w:val="-9"/>
          <w:rtl/>
          <w:lang w:bidi="he"/>
        </w:rPr>
        <w:t xml:space="preserve"> </w:t>
      </w:r>
      <w:r>
        <w:rPr>
          <w:rtl/>
          <w:lang w:bidi="he"/>
        </w:rPr>
        <w:t>תיק).</w:t>
      </w:r>
      <w:r>
        <w:rPr>
          <w:spacing w:val="-9"/>
          <w:rtl/>
          <w:lang w:bidi="he"/>
        </w:rPr>
        <w:t xml:space="preserve"> </w:t>
      </w:r>
      <w:r>
        <w:rPr>
          <w:rtl/>
          <w:lang w:bidi="he"/>
        </w:rPr>
        <w:t>עם</w:t>
      </w:r>
      <w:r>
        <w:rPr>
          <w:spacing w:val="-6"/>
          <w:rtl/>
          <w:lang w:bidi="he"/>
        </w:rPr>
        <w:t xml:space="preserve"> </w:t>
      </w:r>
      <w:proofErr w:type="spellStart"/>
      <w:r>
        <w:rPr>
          <w:spacing w:val="-3"/>
          <w:rtl/>
          <w:lang w:bidi="he"/>
        </w:rPr>
        <w:t>Foxit</w:t>
      </w:r>
      <w:proofErr w:type="spellEnd"/>
      <w:r>
        <w:rPr>
          <w:spacing w:val="-7"/>
          <w:rtl/>
          <w:lang w:bidi="he"/>
        </w:rPr>
        <w:t xml:space="preserve"> </w:t>
      </w:r>
      <w:proofErr w:type="spellStart"/>
      <w:r>
        <w:rPr>
          <w:spacing w:val="-4"/>
          <w:rtl/>
          <w:lang w:bidi="he"/>
        </w:rPr>
        <w:t>פנטומpdf</w:t>
      </w:r>
      <w:proofErr w:type="spellEnd"/>
      <w:r>
        <w:rPr>
          <w:spacing w:val="-4"/>
          <w:rtl/>
          <w:lang w:bidi="he"/>
        </w:rPr>
        <w:t>,</w:t>
      </w:r>
      <w:r>
        <w:rPr>
          <w:spacing w:val="-6"/>
          <w:rtl/>
          <w:lang w:bidi="he"/>
        </w:rPr>
        <w:t xml:space="preserve"> </w:t>
      </w:r>
      <w:r>
        <w:rPr>
          <w:rtl/>
          <w:lang w:bidi="he"/>
        </w:rPr>
        <w:t>אתה</w:t>
      </w:r>
      <w:r>
        <w:rPr>
          <w:spacing w:val="-6"/>
          <w:rtl/>
          <w:lang w:bidi="he"/>
        </w:rPr>
        <w:t xml:space="preserve"> </w:t>
      </w:r>
      <w:r>
        <w:rPr>
          <w:rtl/>
          <w:lang w:bidi="he"/>
        </w:rPr>
        <w:t>ניתן</w:t>
      </w:r>
      <w:r>
        <w:rPr>
          <w:spacing w:val="-7"/>
          <w:rtl/>
          <w:lang w:bidi="he"/>
        </w:rPr>
        <w:t xml:space="preserve"> </w:t>
      </w:r>
      <w:r>
        <w:rPr>
          <w:rtl/>
          <w:lang w:bidi="he"/>
        </w:rPr>
        <w:t>סריקה</w:t>
      </w:r>
      <w:r>
        <w:rPr>
          <w:spacing w:val="-7"/>
          <w:rtl/>
          <w:lang w:bidi="he"/>
        </w:rPr>
        <w:t xml:space="preserve"> </w:t>
      </w:r>
      <w:r>
        <w:rPr>
          <w:rtl/>
          <w:lang w:bidi="he"/>
        </w:rPr>
        <w:t>נייר</w:t>
      </w:r>
      <w:r>
        <w:rPr>
          <w:spacing w:val="-5"/>
          <w:rtl/>
          <w:lang w:bidi="he"/>
        </w:rPr>
        <w:t xml:space="preserve"> </w:t>
      </w:r>
      <w:r>
        <w:rPr>
          <w:rtl/>
          <w:lang w:bidi="he"/>
        </w:rPr>
        <w:t>סמכים</w:t>
      </w:r>
      <w:r>
        <w:rPr>
          <w:spacing w:val="-7"/>
          <w:rtl/>
          <w:lang w:bidi="he"/>
        </w:rPr>
        <w:t xml:space="preserve"> </w:t>
      </w:r>
      <w:r>
        <w:rPr>
          <w:rtl/>
          <w:lang w:bidi="he"/>
        </w:rPr>
        <w:t>ישירות</w:t>
      </w:r>
      <w:r>
        <w:rPr>
          <w:spacing w:val="-8"/>
          <w:rtl/>
          <w:lang w:bidi="he"/>
        </w:rPr>
        <w:t xml:space="preserve"> </w:t>
      </w:r>
      <w:r>
        <w:rPr>
          <w:rtl/>
          <w:lang w:bidi="he"/>
        </w:rPr>
        <w:t>כדי</w:t>
      </w:r>
      <w:r>
        <w:rPr>
          <w:spacing w:val="-7"/>
          <w:rtl/>
          <w:lang w:bidi="he"/>
        </w:rPr>
        <w:t xml:space="preserve"> PDF </w:t>
      </w:r>
      <w:r>
        <w:rPr>
          <w:rtl/>
          <w:lang w:bidi="he"/>
        </w:rPr>
        <w:t xml:space="preserve">ולהפעיל את OCR כדי ל </w:t>
      </w:r>
      <w:r>
        <w:rPr>
          <w:spacing w:val="-3"/>
          <w:rtl/>
          <w:lang w:bidi="he"/>
        </w:rPr>
        <w:t xml:space="preserve">עשות </w:t>
      </w:r>
      <w:r>
        <w:rPr>
          <w:rtl/>
          <w:lang w:bidi="he"/>
        </w:rPr>
        <w:t>המסמכים הסרוקים הניתנים לחיפוש ו</w:t>
      </w:r>
      <w:r>
        <w:rPr>
          <w:spacing w:val="-25"/>
          <w:rtl/>
          <w:lang w:bidi="he"/>
        </w:rPr>
        <w:t xml:space="preserve"> </w:t>
      </w:r>
      <w:r>
        <w:rPr>
          <w:rtl/>
          <w:lang w:bidi="he"/>
        </w:rPr>
        <w:t>ניתן לעריכה.</w:t>
      </w:r>
    </w:p>
    <w:p w:rsidR="007623C1" w:rsidRDefault="007623C1">
      <w:pPr>
        <w:pStyle w:val="a3"/>
        <w:kinsoku w:val="0"/>
        <w:overflowPunct w:val="0"/>
        <w:bidi/>
        <w:spacing w:before="12"/>
        <w:rPr>
          <w:sz w:val="22"/>
          <w:szCs w:val="22"/>
        </w:rPr>
      </w:pPr>
    </w:p>
    <w:p w:rsidR="007623C1" w:rsidRDefault="007623C1">
      <w:pPr>
        <w:pStyle w:val="a3"/>
        <w:kinsoku w:val="0"/>
        <w:overflowPunct w:val="0"/>
        <w:bidi/>
        <w:spacing w:line="292" w:lineRule="auto"/>
        <w:ind w:left="140" w:right="133"/>
        <w:jc w:val="both"/>
      </w:pPr>
      <w:r>
        <w:rPr>
          <w:rtl/>
          <w:lang w:bidi="he"/>
        </w:rPr>
        <w:t xml:space="preserve">זיהוי OCR של החשוד-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יכול לזהות את החשודים ולסמן אותם בתוצאות OCR ומאפשר לך לערוך את תוצאות הזיהוי כדי לשפר </w:t>
      </w:r>
      <w:r>
        <w:rPr>
          <w:spacing w:val="-2"/>
          <w:rtl/>
          <w:lang w:bidi="he"/>
        </w:rPr>
        <w:t xml:space="preserve">את </w:t>
      </w:r>
      <w:r>
        <w:rPr>
          <w:rtl/>
          <w:lang w:bidi="he"/>
        </w:rPr>
        <w:t xml:space="preserve">דיוק של תוצאות OCR. לחץ על </w:t>
      </w:r>
      <w:r>
        <w:rPr>
          <w:b/>
          <w:bCs/>
          <w:rtl/>
          <w:lang w:bidi="he"/>
        </w:rPr>
        <w:t>תוצאות החשוד</w:t>
      </w:r>
      <w:r>
        <w:rPr>
          <w:b/>
          <w:bCs/>
          <w:spacing w:val="-12"/>
          <w:rtl/>
          <w:lang w:bidi="he"/>
        </w:rPr>
        <w:t xml:space="preserve"> </w:t>
      </w:r>
      <w:r>
        <w:rPr>
          <w:rtl/>
          <w:lang w:bidi="he"/>
        </w:rPr>
        <w:t>תחת</w:t>
      </w:r>
      <w:r>
        <w:rPr>
          <w:spacing w:val="-10"/>
          <w:rtl/>
          <w:lang w:bidi="he"/>
        </w:rPr>
        <w:t xml:space="preserve"> </w:t>
      </w:r>
      <w:r>
        <w:rPr>
          <w:rtl/>
          <w:lang w:bidi="he"/>
        </w:rPr>
        <w:t>את</w:t>
      </w:r>
      <w:r>
        <w:rPr>
          <w:spacing w:val="-12"/>
          <w:rtl/>
          <w:lang w:bidi="he"/>
        </w:rPr>
        <w:t xml:space="preserve"> </w:t>
      </w:r>
      <w:r>
        <w:rPr>
          <w:b/>
          <w:bCs/>
          <w:rtl/>
          <w:lang w:bidi="he"/>
        </w:rPr>
        <w:t>המיר</w:t>
      </w:r>
      <w:r>
        <w:rPr>
          <w:b/>
          <w:bCs/>
          <w:spacing w:val="-9"/>
          <w:rtl/>
          <w:lang w:bidi="he"/>
        </w:rPr>
        <w:t xml:space="preserve"> </w:t>
      </w:r>
      <w:r>
        <w:rPr>
          <w:spacing w:val="-3"/>
          <w:rtl/>
          <w:lang w:bidi="he"/>
        </w:rPr>
        <w:t>כרטיסיה</w:t>
      </w:r>
      <w:r>
        <w:rPr>
          <w:spacing w:val="-11"/>
          <w:rtl/>
          <w:lang w:bidi="he"/>
        </w:rPr>
        <w:t xml:space="preserve"> </w:t>
      </w:r>
      <w:r>
        <w:rPr>
          <w:rtl/>
          <w:lang w:bidi="he"/>
        </w:rPr>
        <w:t>ו</w:t>
      </w:r>
      <w:r>
        <w:rPr>
          <w:spacing w:val="-11"/>
          <w:rtl/>
          <w:lang w:bidi="he"/>
        </w:rPr>
        <w:t xml:space="preserve"> </w:t>
      </w:r>
      <w:r>
        <w:rPr>
          <w:rtl/>
          <w:lang w:bidi="he"/>
        </w:rPr>
        <w:t>בחר</w:t>
      </w:r>
      <w:r>
        <w:rPr>
          <w:spacing w:val="-12"/>
          <w:rtl/>
          <w:lang w:bidi="he"/>
        </w:rPr>
        <w:t xml:space="preserve"> </w:t>
      </w:r>
      <w:r>
        <w:rPr>
          <w:b/>
          <w:bCs/>
          <w:spacing w:val="-3"/>
          <w:rtl/>
          <w:lang w:bidi="he"/>
        </w:rPr>
        <w:t>ראשון</w:t>
      </w:r>
      <w:r>
        <w:rPr>
          <w:b/>
          <w:bCs/>
          <w:spacing w:val="-11"/>
          <w:rtl/>
          <w:lang w:bidi="he"/>
        </w:rPr>
        <w:t xml:space="preserve"> </w:t>
      </w:r>
      <w:r>
        <w:rPr>
          <w:b/>
          <w:bCs/>
          <w:rtl/>
          <w:lang w:bidi="he"/>
        </w:rPr>
        <w:t>חשוד/הכל</w:t>
      </w:r>
      <w:r>
        <w:rPr>
          <w:b/>
          <w:bCs/>
          <w:spacing w:val="-12"/>
          <w:rtl/>
          <w:lang w:bidi="he"/>
        </w:rPr>
        <w:t xml:space="preserve"> </w:t>
      </w:r>
      <w:r>
        <w:rPr>
          <w:b/>
          <w:bCs/>
          <w:rtl/>
          <w:lang w:bidi="he"/>
        </w:rPr>
        <w:t>חשודים</w:t>
      </w:r>
      <w:r>
        <w:rPr>
          <w:b/>
          <w:bCs/>
          <w:spacing w:val="-12"/>
          <w:rtl/>
          <w:lang w:bidi="he"/>
        </w:rPr>
        <w:t xml:space="preserve"> </w:t>
      </w:r>
      <w:r>
        <w:rPr>
          <w:rtl/>
          <w:lang w:bidi="he"/>
        </w:rPr>
        <w:t>מן</w:t>
      </w:r>
      <w:r>
        <w:rPr>
          <w:spacing w:val="-11"/>
          <w:rtl/>
          <w:lang w:bidi="he"/>
        </w:rPr>
        <w:t xml:space="preserve"> </w:t>
      </w:r>
      <w:r>
        <w:rPr>
          <w:rtl/>
          <w:lang w:bidi="he"/>
        </w:rPr>
        <w:t>את</w:t>
      </w:r>
      <w:r>
        <w:rPr>
          <w:spacing w:val="-10"/>
          <w:rtl/>
          <w:lang w:bidi="he"/>
        </w:rPr>
        <w:t xml:space="preserve"> </w:t>
      </w:r>
      <w:r>
        <w:rPr>
          <w:rtl/>
          <w:lang w:bidi="he"/>
        </w:rPr>
        <w:t>משיכה</w:t>
      </w:r>
      <w:r>
        <w:rPr>
          <w:spacing w:val="-11"/>
          <w:rtl/>
          <w:lang w:bidi="he"/>
        </w:rPr>
        <w:t xml:space="preserve"> </w:t>
      </w:r>
      <w:r>
        <w:rPr>
          <w:rtl/>
          <w:lang w:bidi="he"/>
        </w:rPr>
        <w:t>תפריט.</w:t>
      </w:r>
      <w:r>
        <w:rPr>
          <w:spacing w:val="-11"/>
          <w:rtl/>
          <w:lang w:bidi="he"/>
        </w:rPr>
        <w:t xml:space="preserve"> </w:t>
      </w:r>
      <w:r>
        <w:rPr>
          <w:rtl/>
          <w:lang w:bidi="he"/>
        </w:rPr>
        <w:t xml:space="preserve">תיבת הדו ' חפש חשודים בזיהוי OCR ' </w:t>
      </w:r>
      <w:r>
        <w:rPr>
          <w:spacing w:val="-4"/>
          <w:rtl/>
          <w:lang w:bidi="he"/>
        </w:rPr>
        <w:t xml:space="preserve">תיבת </w:t>
      </w:r>
      <w:r>
        <w:rPr>
          <w:rtl/>
          <w:lang w:bidi="he"/>
        </w:rPr>
        <w:t xml:space="preserve">מציג הן את טקסט המסמך המקורי והן את ה-OCR </w:t>
      </w:r>
      <w:r>
        <w:rPr>
          <w:spacing w:val="-3"/>
          <w:rtl/>
          <w:lang w:bidi="he"/>
        </w:rPr>
        <w:t xml:space="preserve">טקסט. </w:t>
      </w:r>
      <w:r>
        <w:rPr>
          <w:spacing w:val="-6"/>
          <w:rtl/>
          <w:lang w:bidi="he"/>
        </w:rPr>
        <w:t xml:space="preserve">אתה </w:t>
      </w:r>
      <w:r>
        <w:rPr>
          <w:rtl/>
          <w:lang w:bidi="he"/>
        </w:rPr>
        <w:t>ניתן לערוך</w:t>
      </w:r>
      <w:r>
        <w:rPr>
          <w:spacing w:val="-5"/>
          <w:rtl/>
          <w:lang w:bidi="he"/>
        </w:rPr>
        <w:t xml:space="preserve"> </w:t>
      </w:r>
      <w:r>
        <w:rPr>
          <w:rtl/>
          <w:lang w:bidi="he"/>
        </w:rPr>
        <w:t>טקסט</w:t>
      </w:r>
      <w:r>
        <w:rPr>
          <w:spacing w:val="-6"/>
          <w:rtl/>
          <w:lang w:bidi="he"/>
        </w:rPr>
        <w:t xml:space="preserve"> </w:t>
      </w:r>
      <w:r>
        <w:rPr>
          <w:rtl/>
          <w:lang w:bidi="he"/>
        </w:rPr>
        <w:t>ב</w:t>
      </w:r>
      <w:r>
        <w:rPr>
          <w:spacing w:val="-5"/>
          <w:rtl/>
          <w:lang w:bidi="he"/>
        </w:rPr>
        <w:t xml:space="preserve"> </w:t>
      </w:r>
      <w:r>
        <w:rPr>
          <w:rtl/>
          <w:lang w:bidi="he"/>
        </w:rPr>
        <w:t>את</w:t>
      </w:r>
      <w:r>
        <w:rPr>
          <w:spacing w:val="-4"/>
          <w:rtl/>
          <w:lang w:bidi="he"/>
        </w:rPr>
        <w:t xml:space="preserve"> </w:t>
      </w:r>
      <w:r>
        <w:rPr>
          <w:rtl/>
          <w:lang w:bidi="he"/>
        </w:rPr>
        <w:t>OCR</w:t>
      </w:r>
      <w:r>
        <w:rPr>
          <w:spacing w:val="-4"/>
          <w:rtl/>
          <w:lang w:bidi="he"/>
        </w:rPr>
        <w:t xml:space="preserve"> </w:t>
      </w:r>
      <w:r>
        <w:rPr>
          <w:rtl/>
          <w:lang w:bidi="he"/>
        </w:rPr>
        <w:t>טקסט</w:t>
      </w:r>
      <w:r>
        <w:rPr>
          <w:spacing w:val="-6"/>
          <w:rtl/>
          <w:lang w:bidi="he"/>
        </w:rPr>
        <w:t xml:space="preserve"> </w:t>
      </w:r>
      <w:r>
        <w:rPr>
          <w:spacing w:val="-3"/>
          <w:rtl/>
          <w:lang w:bidi="he"/>
        </w:rPr>
        <w:t xml:space="preserve">תיבת </w:t>
      </w:r>
      <w:r>
        <w:rPr>
          <w:rtl/>
          <w:lang w:bidi="he"/>
        </w:rPr>
        <w:t>ישירות</w:t>
      </w:r>
      <w:r>
        <w:rPr>
          <w:spacing w:val="-5"/>
          <w:rtl/>
          <w:lang w:bidi="he"/>
        </w:rPr>
        <w:t xml:space="preserve"> </w:t>
      </w:r>
      <w:r>
        <w:rPr>
          <w:rtl/>
          <w:lang w:bidi="he"/>
        </w:rPr>
        <w:t>אם</w:t>
      </w:r>
      <w:r>
        <w:rPr>
          <w:spacing w:val="-5"/>
          <w:rtl/>
          <w:lang w:bidi="he"/>
        </w:rPr>
        <w:t xml:space="preserve"> </w:t>
      </w:r>
      <w:r>
        <w:rPr>
          <w:rtl/>
          <w:lang w:bidi="he"/>
        </w:rPr>
        <w:t>צריך.</w:t>
      </w:r>
      <w:r>
        <w:rPr>
          <w:spacing w:val="-6"/>
          <w:rtl/>
          <w:lang w:bidi="he"/>
        </w:rPr>
        <w:t xml:space="preserve"> </w:t>
      </w:r>
      <w:r>
        <w:rPr>
          <w:rtl/>
          <w:lang w:bidi="he"/>
        </w:rPr>
        <w:t>אם</w:t>
      </w:r>
      <w:r>
        <w:rPr>
          <w:spacing w:val="-4"/>
          <w:rtl/>
          <w:lang w:bidi="he"/>
        </w:rPr>
        <w:t xml:space="preserve"> </w:t>
      </w:r>
      <w:r>
        <w:rPr>
          <w:rtl/>
          <w:lang w:bidi="he"/>
        </w:rPr>
        <w:t>את</w:t>
      </w:r>
      <w:r>
        <w:rPr>
          <w:spacing w:val="-4"/>
          <w:rtl/>
          <w:lang w:bidi="he"/>
        </w:rPr>
        <w:t xml:space="preserve"> </w:t>
      </w:r>
      <w:r>
        <w:rPr>
          <w:rtl/>
          <w:lang w:bidi="he"/>
        </w:rPr>
        <w:t>סומן</w:t>
      </w:r>
      <w:r>
        <w:rPr>
          <w:spacing w:val="-5"/>
          <w:rtl/>
          <w:lang w:bidi="he"/>
        </w:rPr>
        <w:t xml:space="preserve"> </w:t>
      </w:r>
      <w:r>
        <w:rPr>
          <w:rtl/>
          <w:lang w:bidi="he"/>
        </w:rPr>
        <w:t>טקסט</w:t>
      </w:r>
      <w:r>
        <w:rPr>
          <w:spacing w:val="-6"/>
          <w:rtl/>
          <w:lang w:bidi="he"/>
        </w:rPr>
        <w:t xml:space="preserve"> </w:t>
      </w:r>
      <w:r>
        <w:rPr>
          <w:rtl/>
          <w:lang w:bidi="he"/>
        </w:rPr>
        <w:t>הוא</w:t>
      </w:r>
      <w:r>
        <w:rPr>
          <w:spacing w:val="-4"/>
          <w:rtl/>
          <w:lang w:bidi="he"/>
        </w:rPr>
        <w:t xml:space="preserve"> </w:t>
      </w:r>
      <w:r>
        <w:rPr>
          <w:rtl/>
          <w:lang w:bidi="he"/>
        </w:rPr>
        <w:t>שגויה</w:t>
      </w:r>
      <w:r>
        <w:rPr>
          <w:spacing w:val="-5"/>
          <w:rtl/>
          <w:lang w:bidi="he"/>
        </w:rPr>
        <w:t xml:space="preserve"> </w:t>
      </w:r>
      <w:r>
        <w:rPr>
          <w:rtl/>
          <w:lang w:bidi="he"/>
        </w:rPr>
        <w:t>זוהה</w:t>
      </w:r>
      <w:r>
        <w:rPr>
          <w:spacing w:val="-5"/>
          <w:rtl/>
          <w:lang w:bidi="he"/>
        </w:rPr>
        <w:t xml:space="preserve"> </w:t>
      </w:r>
      <w:r>
        <w:rPr>
          <w:rtl/>
          <w:lang w:bidi="he"/>
        </w:rPr>
        <w:t xml:space="preserve">לחץ על </w:t>
      </w:r>
      <w:r>
        <w:rPr>
          <w:b/>
          <w:bCs/>
          <w:rtl/>
          <w:lang w:bidi="he"/>
        </w:rPr>
        <w:t xml:space="preserve">לא </w:t>
      </w:r>
      <w:r>
        <w:rPr>
          <w:b/>
          <w:bCs/>
          <w:spacing w:val="-6"/>
          <w:rtl/>
          <w:lang w:bidi="he"/>
        </w:rPr>
        <w:t>טקסט</w:t>
      </w:r>
      <w:r>
        <w:rPr>
          <w:spacing w:val="-6"/>
          <w:rtl/>
          <w:lang w:bidi="he"/>
        </w:rPr>
        <w:t xml:space="preserve">. </w:t>
      </w:r>
      <w:r>
        <w:rPr>
          <w:rtl/>
          <w:lang w:bidi="he"/>
        </w:rPr>
        <w:t xml:space="preserve">לחץ על </w:t>
      </w:r>
      <w:r>
        <w:rPr>
          <w:b/>
          <w:bCs/>
          <w:rtl/>
          <w:lang w:bidi="he"/>
        </w:rPr>
        <w:t xml:space="preserve">חפש את הבא </w:t>
      </w:r>
      <w:r>
        <w:rPr>
          <w:rtl/>
          <w:lang w:bidi="he"/>
        </w:rPr>
        <w:t xml:space="preserve">כדי למצוא את החשוד הבא או לחץ על </w:t>
      </w:r>
      <w:r>
        <w:rPr>
          <w:b/>
          <w:bCs/>
          <w:rtl/>
          <w:lang w:bidi="he"/>
        </w:rPr>
        <w:t xml:space="preserve">קבל וחפש </w:t>
      </w:r>
      <w:r>
        <w:rPr>
          <w:rtl/>
          <w:lang w:bidi="he"/>
        </w:rPr>
        <w:t>לקבל את החשוד ולמצוא</w:t>
      </w:r>
      <w:r>
        <w:rPr>
          <w:spacing w:val="-8"/>
          <w:rtl/>
          <w:lang w:bidi="he"/>
        </w:rPr>
        <w:t xml:space="preserve"> </w:t>
      </w:r>
      <w:r>
        <w:rPr>
          <w:rtl/>
          <w:lang w:bidi="he"/>
        </w:rPr>
        <w:t>הבא.</w:t>
      </w:r>
    </w:p>
    <w:p w:rsidR="007623C1" w:rsidRDefault="007623C1">
      <w:pPr>
        <w:pStyle w:val="a3"/>
        <w:kinsoku w:val="0"/>
        <w:overflowPunct w:val="0"/>
        <w:bidi/>
        <w:spacing w:line="292" w:lineRule="auto"/>
        <w:ind w:left="140" w:right="133"/>
        <w:jc w:val="both"/>
        <w:sectPr w:rsidR="007623C1">
          <w:headerReference w:type="default" r:id="rId97"/>
          <w:pgSz w:w="11910" w:h="16840"/>
          <w:pgMar w:top="1500" w:right="1660" w:bottom="1380" w:left="1660" w:header="1196" w:footer="1180" w:gutter="0"/>
          <w:cols w:space="720"/>
          <w:noEndnote/>
        </w:sectPr>
      </w:pPr>
    </w:p>
    <w:p w:rsidR="007623C1" w:rsidRDefault="007623C1">
      <w:pPr>
        <w:pStyle w:val="a3"/>
        <w:kinsoku w:val="0"/>
        <w:overflowPunct w:val="0"/>
        <w:bidi/>
        <w:spacing w:before="7"/>
        <w:rPr>
          <w:sz w:val="7"/>
          <w:szCs w:val="7"/>
        </w:rPr>
      </w:pPr>
    </w:p>
    <w:p w:rsidR="007623C1" w:rsidRDefault="00B43485">
      <w:pPr>
        <w:pStyle w:val="a3"/>
        <w:kinsoku w:val="0"/>
        <w:overflowPunct w:val="0"/>
        <w:bidi/>
        <w:ind w:left="2966"/>
        <w:rPr>
          <w:sz w:val="20"/>
          <w:szCs w:val="20"/>
        </w:rPr>
      </w:pPr>
      <w:r>
        <w:rPr>
          <w:noProof/>
          <w:sz w:val="20"/>
          <w:szCs w:val="20"/>
          <w:rtl/>
          <w:lang w:bidi="he"/>
        </w:rPr>
        <w:drawing>
          <wp:inline distT="0" distB="0" distL="0" distR="0">
            <wp:extent cx="2157730" cy="2476500"/>
            <wp:effectExtent l="0" t="0" r="0" b="0"/>
            <wp:docPr id="103" name="תמונה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157730" cy="2476500"/>
                    </a:xfrm>
                    <a:prstGeom prst="rect">
                      <a:avLst/>
                    </a:prstGeom>
                    <a:noFill/>
                    <a:ln>
                      <a:noFill/>
                    </a:ln>
                  </pic:spPr>
                </pic:pic>
              </a:graphicData>
            </a:graphic>
          </wp:inline>
        </w:drawing>
      </w:r>
    </w:p>
    <w:p w:rsidR="007623C1" w:rsidRDefault="007623C1">
      <w:pPr>
        <w:pStyle w:val="a3"/>
        <w:kinsoku w:val="0"/>
        <w:overflowPunct w:val="0"/>
        <w:bidi/>
        <w:spacing w:before="94" w:line="292" w:lineRule="auto"/>
        <w:ind w:left="140" w:right="134"/>
        <w:jc w:val="both"/>
        <w:rPr>
          <w:i/>
          <w:iCs/>
        </w:rPr>
      </w:pPr>
      <w:r>
        <w:rPr>
          <w:b/>
          <w:bCs/>
          <w:i/>
          <w:iCs/>
          <w:rtl/>
          <w:lang w:bidi="he"/>
        </w:rPr>
        <w:t xml:space="preserve">עצה </w:t>
      </w:r>
      <w:proofErr w:type="spellStart"/>
      <w:r>
        <w:rPr>
          <w:i/>
          <w:iCs/>
          <w:rtl/>
          <w:lang w:bidi="he"/>
        </w:rPr>
        <w:t>Foxit</w:t>
      </w:r>
      <w:proofErr w:type="spellEnd"/>
      <w:r>
        <w:rPr>
          <w:i/>
          <w:iCs/>
          <w:rtl/>
          <w:lang w:bidi="he"/>
        </w:rPr>
        <w:t xml:space="preserve"> </w:t>
      </w:r>
      <w:proofErr w:type="spellStart"/>
      <w:r>
        <w:rPr>
          <w:i/>
          <w:iCs/>
          <w:rtl/>
          <w:lang w:bidi="he"/>
        </w:rPr>
        <w:t>פנטומpdf</w:t>
      </w:r>
      <w:proofErr w:type="spellEnd"/>
      <w:r>
        <w:rPr>
          <w:i/>
          <w:iCs/>
          <w:rtl/>
          <w:lang w:bidi="he"/>
        </w:rPr>
        <w:t xml:space="preserve"> מספק את ה </w:t>
      </w:r>
      <w:r>
        <w:rPr>
          <w:b/>
          <w:bCs/>
          <w:i/>
          <w:iCs/>
          <w:rtl/>
          <w:lang w:bidi="he"/>
        </w:rPr>
        <w:t xml:space="preserve">מהירות OCR </w:t>
      </w:r>
      <w:r>
        <w:rPr>
          <w:i/>
          <w:iCs/>
          <w:rtl/>
          <w:lang w:bidi="he"/>
        </w:rPr>
        <w:t xml:space="preserve">פקודה תחת ה </w:t>
      </w:r>
      <w:r>
        <w:rPr>
          <w:b/>
          <w:bCs/>
          <w:i/>
          <w:iCs/>
          <w:rtl/>
          <w:lang w:bidi="he"/>
        </w:rPr>
        <w:t>בית</w:t>
      </w:r>
      <w:r>
        <w:rPr>
          <w:i/>
          <w:iCs/>
          <w:rtl/>
          <w:lang w:bidi="he"/>
        </w:rPr>
        <w:t>/</w:t>
      </w:r>
      <w:r>
        <w:rPr>
          <w:b/>
          <w:bCs/>
          <w:i/>
          <w:iCs/>
          <w:rtl/>
          <w:lang w:bidi="he"/>
        </w:rPr>
        <w:t xml:space="preserve">המיר </w:t>
      </w:r>
      <w:r>
        <w:rPr>
          <w:i/>
          <w:iCs/>
          <w:rtl/>
          <w:lang w:bidi="he"/>
        </w:rPr>
        <w:t>כדי לזהות את כל העמודים של מסמך PDF שנסרק או מבוסס תמונה עם הגדרות ברירת המחדל או הגדרת קודם לכן בלחיצה אחת בלבד.</w:t>
      </w:r>
    </w:p>
    <w:p w:rsidR="007623C1" w:rsidRDefault="007623C1">
      <w:pPr>
        <w:pStyle w:val="a3"/>
        <w:kinsoku w:val="0"/>
        <w:overflowPunct w:val="0"/>
        <w:bidi/>
        <w:spacing w:before="6"/>
        <w:rPr>
          <w:i/>
          <w:iCs/>
          <w:sz w:val="28"/>
          <w:szCs w:val="28"/>
        </w:rPr>
      </w:pPr>
    </w:p>
    <w:p w:rsidR="007623C1" w:rsidRDefault="007623C1">
      <w:pPr>
        <w:pStyle w:val="1"/>
        <w:kinsoku w:val="0"/>
        <w:overflowPunct w:val="0"/>
        <w:bidi/>
      </w:pPr>
      <w:bookmarkStart w:id="71" w:name="Share"/>
      <w:bookmarkEnd w:id="71"/>
      <w:r>
        <w:rPr>
          <w:rtl/>
          <w:lang w:bidi="he"/>
        </w:rPr>
        <w:t>שתף</w:t>
      </w:r>
    </w:p>
    <w:p w:rsidR="007623C1" w:rsidRDefault="007623C1">
      <w:pPr>
        <w:pStyle w:val="a3"/>
        <w:kinsoku w:val="0"/>
        <w:overflowPunct w:val="0"/>
        <w:bidi/>
        <w:spacing w:before="9"/>
        <w:rPr>
          <w:b/>
          <w:bCs/>
          <w:sz w:val="34"/>
          <w:szCs w:val="34"/>
        </w:rPr>
      </w:pPr>
    </w:p>
    <w:p w:rsidR="007623C1" w:rsidRDefault="007623C1">
      <w:pPr>
        <w:pStyle w:val="a3"/>
        <w:kinsoku w:val="0"/>
        <w:overflowPunct w:val="0"/>
        <w:bidi/>
        <w:spacing w:line="292" w:lineRule="auto"/>
        <w:ind w:left="140" w:right="134"/>
        <w:jc w:val="both"/>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למשתמשים לשלוח מסמכי pdf כקבצים מצורפים לאחרים או ל-Evernote/OneNote</w:t>
      </w:r>
      <w:r>
        <w:rPr>
          <w:spacing w:val="-8"/>
          <w:rtl/>
          <w:lang w:bidi="he"/>
        </w:rPr>
        <w:t xml:space="preserve"> </w:t>
      </w:r>
      <w:r>
        <w:rPr>
          <w:rtl/>
          <w:lang w:bidi="he"/>
        </w:rPr>
        <w:t>חשבונות</w:t>
      </w:r>
      <w:r>
        <w:rPr>
          <w:spacing w:val="-9"/>
          <w:rtl/>
          <w:lang w:bidi="he"/>
        </w:rPr>
        <w:t xml:space="preserve"> </w:t>
      </w:r>
      <w:r>
        <w:rPr>
          <w:rtl/>
          <w:lang w:bidi="he"/>
        </w:rPr>
        <w:t>עם</w:t>
      </w:r>
      <w:r>
        <w:rPr>
          <w:spacing w:val="-9"/>
          <w:rtl/>
          <w:lang w:bidi="he"/>
        </w:rPr>
        <w:t xml:space="preserve"> </w:t>
      </w:r>
      <w:r>
        <w:rPr>
          <w:rtl/>
          <w:lang w:bidi="he"/>
        </w:rPr>
        <w:t>לחיצה אחת.</w:t>
      </w:r>
      <w:r>
        <w:rPr>
          <w:spacing w:val="-10"/>
          <w:rtl/>
          <w:lang w:bidi="he"/>
        </w:rPr>
        <w:t xml:space="preserve"> </w:t>
      </w:r>
      <w:r>
        <w:rPr>
          <w:rtl/>
          <w:lang w:bidi="he"/>
        </w:rPr>
        <w:t>משתמשים</w:t>
      </w:r>
      <w:r>
        <w:rPr>
          <w:spacing w:val="-10"/>
          <w:rtl/>
          <w:lang w:bidi="he"/>
        </w:rPr>
        <w:t xml:space="preserve"> </w:t>
      </w:r>
      <w:r>
        <w:rPr>
          <w:rtl/>
          <w:lang w:bidi="he"/>
        </w:rPr>
        <w:t>ניתן</w:t>
      </w:r>
      <w:r>
        <w:rPr>
          <w:spacing w:val="-10"/>
          <w:rtl/>
          <w:lang w:bidi="he"/>
        </w:rPr>
        <w:t xml:space="preserve"> </w:t>
      </w:r>
      <w:r>
        <w:rPr>
          <w:rtl/>
          <w:lang w:bidi="he"/>
        </w:rPr>
        <w:t>גם</w:t>
      </w:r>
      <w:r>
        <w:rPr>
          <w:spacing w:val="-9"/>
          <w:rtl/>
          <w:lang w:bidi="he"/>
        </w:rPr>
        <w:t xml:space="preserve"> </w:t>
      </w:r>
      <w:r>
        <w:rPr>
          <w:rtl/>
          <w:lang w:bidi="he"/>
        </w:rPr>
        <w:t>שתף</w:t>
      </w:r>
      <w:r>
        <w:rPr>
          <w:spacing w:val="-8"/>
          <w:rtl/>
          <w:lang w:bidi="he"/>
        </w:rPr>
        <w:t xml:space="preserve"> </w:t>
      </w:r>
      <w:r>
        <w:rPr>
          <w:rtl/>
          <w:lang w:bidi="he"/>
        </w:rPr>
        <w:t>a</w:t>
      </w:r>
      <w:r>
        <w:rPr>
          <w:spacing w:val="-9"/>
          <w:rtl/>
          <w:lang w:bidi="he"/>
        </w:rPr>
        <w:t xml:space="preserve"> </w:t>
      </w:r>
      <w:r>
        <w:rPr>
          <w:rtl/>
          <w:lang w:bidi="he"/>
        </w:rPr>
        <w:t>מסמך</w:t>
      </w:r>
      <w:r>
        <w:rPr>
          <w:spacing w:val="-10"/>
          <w:rtl/>
          <w:lang w:bidi="he"/>
        </w:rPr>
        <w:t xml:space="preserve"> </w:t>
      </w:r>
      <w:r>
        <w:rPr>
          <w:rtl/>
          <w:lang w:bidi="he"/>
        </w:rPr>
        <w:t>על</w:t>
      </w:r>
      <w:r>
        <w:rPr>
          <w:spacing w:val="-9"/>
          <w:rtl/>
          <w:lang w:bidi="he"/>
        </w:rPr>
        <w:t xml:space="preserve"> </w:t>
      </w:r>
      <w:r>
        <w:rPr>
          <w:rtl/>
          <w:lang w:bidi="he"/>
        </w:rPr>
        <w:t>שעה</w:t>
      </w:r>
      <w:r>
        <w:rPr>
          <w:spacing w:val="-10"/>
          <w:rtl/>
          <w:lang w:bidi="he"/>
        </w:rPr>
        <w:t xml:space="preserve"> </w:t>
      </w:r>
      <w:r>
        <w:rPr>
          <w:rtl/>
          <w:lang w:bidi="he"/>
        </w:rPr>
        <w:t>פנימי</w:t>
      </w:r>
      <w:r>
        <w:rPr>
          <w:spacing w:val="-9"/>
          <w:rtl/>
          <w:lang w:bidi="he"/>
        </w:rPr>
        <w:t xml:space="preserve"> </w:t>
      </w:r>
      <w:r>
        <w:rPr>
          <w:rtl/>
          <w:lang w:bidi="he"/>
        </w:rPr>
        <w:t>שרת או</w:t>
      </w:r>
      <w:r>
        <w:rPr>
          <w:spacing w:val="-6"/>
          <w:rtl/>
          <w:lang w:bidi="he"/>
        </w:rPr>
        <w:t xml:space="preserve"> </w:t>
      </w:r>
      <w:r>
        <w:rPr>
          <w:rtl/>
          <w:lang w:bidi="he"/>
        </w:rPr>
        <w:t>a</w:t>
      </w:r>
      <w:r>
        <w:rPr>
          <w:spacing w:val="-7"/>
          <w:rtl/>
          <w:lang w:bidi="he"/>
        </w:rPr>
        <w:t xml:space="preserve"> </w:t>
      </w:r>
      <w:r>
        <w:rPr>
          <w:spacing w:val="-3"/>
          <w:rtl/>
          <w:lang w:bidi="he"/>
        </w:rPr>
        <w:t>Foxit</w:t>
      </w:r>
      <w:r>
        <w:rPr>
          <w:spacing w:val="-7"/>
          <w:rtl/>
          <w:lang w:bidi="he"/>
        </w:rPr>
        <w:t xml:space="preserve"> </w:t>
      </w:r>
      <w:r>
        <w:rPr>
          <w:rtl/>
          <w:lang w:bidi="he"/>
        </w:rPr>
        <w:t>שרת</w:t>
      </w:r>
      <w:r>
        <w:rPr>
          <w:spacing w:val="-8"/>
          <w:rtl/>
          <w:lang w:bidi="he"/>
        </w:rPr>
        <w:t xml:space="preserve"> </w:t>
      </w:r>
      <w:r>
        <w:rPr>
          <w:rtl/>
          <w:lang w:bidi="he"/>
        </w:rPr>
        <w:t>עם</w:t>
      </w:r>
      <w:r>
        <w:rPr>
          <w:spacing w:val="-7"/>
          <w:rtl/>
          <w:lang w:bidi="he"/>
        </w:rPr>
        <w:t xml:space="preserve"> </w:t>
      </w:r>
      <w:r>
        <w:rPr>
          <w:rtl/>
          <w:lang w:bidi="he"/>
        </w:rPr>
        <w:t>אחרים</w:t>
      </w:r>
      <w:r>
        <w:rPr>
          <w:spacing w:val="-10"/>
          <w:rtl/>
          <w:lang w:bidi="he"/>
        </w:rPr>
        <w:t xml:space="preserve"> </w:t>
      </w:r>
      <w:r>
        <w:rPr>
          <w:rtl/>
          <w:lang w:bidi="he"/>
        </w:rPr>
        <w:t>כדי</w:t>
      </w:r>
      <w:r>
        <w:rPr>
          <w:spacing w:val="-7"/>
          <w:rtl/>
          <w:lang w:bidi="he"/>
        </w:rPr>
        <w:t xml:space="preserve"> </w:t>
      </w:r>
      <w:r>
        <w:rPr>
          <w:spacing w:val="-3"/>
          <w:rtl/>
          <w:lang w:bidi="he"/>
        </w:rPr>
        <w:t>אסוף</w:t>
      </w:r>
      <w:r>
        <w:rPr>
          <w:spacing w:val="-6"/>
          <w:rtl/>
          <w:lang w:bidi="he"/>
        </w:rPr>
        <w:t xml:space="preserve"> </w:t>
      </w:r>
      <w:r>
        <w:rPr>
          <w:rtl/>
          <w:lang w:bidi="he"/>
        </w:rPr>
        <w:t>משוב/הערות</w:t>
      </w:r>
      <w:r>
        <w:rPr>
          <w:spacing w:val="-7"/>
          <w:rtl/>
          <w:lang w:bidi="he"/>
        </w:rPr>
        <w:t xml:space="preserve"> </w:t>
      </w:r>
      <w:r>
        <w:rPr>
          <w:rtl/>
          <w:lang w:bidi="he"/>
        </w:rPr>
        <w:t>מן</w:t>
      </w:r>
      <w:r>
        <w:rPr>
          <w:spacing w:val="-6"/>
          <w:rtl/>
          <w:lang w:bidi="he"/>
        </w:rPr>
        <w:t xml:space="preserve"> </w:t>
      </w:r>
      <w:r>
        <w:rPr>
          <w:rtl/>
          <w:lang w:bidi="he"/>
        </w:rPr>
        <w:t>אחרים</w:t>
      </w:r>
      <w:r>
        <w:rPr>
          <w:spacing w:val="-8"/>
          <w:rtl/>
          <w:lang w:bidi="he"/>
        </w:rPr>
        <w:t xml:space="preserve"> </w:t>
      </w:r>
      <w:r>
        <w:rPr>
          <w:rtl/>
          <w:lang w:bidi="he"/>
        </w:rPr>
        <w:t>סוקרים.</w:t>
      </w:r>
      <w:r>
        <w:rPr>
          <w:spacing w:val="-6"/>
          <w:rtl/>
          <w:lang w:bidi="he"/>
        </w:rPr>
        <w:t xml:space="preserve"> </w:t>
      </w:r>
      <w:r>
        <w:rPr>
          <w:rtl/>
          <w:lang w:bidi="he"/>
        </w:rPr>
        <w:t>אינטגרציה</w:t>
      </w:r>
      <w:r>
        <w:rPr>
          <w:spacing w:val="-7"/>
          <w:rtl/>
          <w:lang w:bidi="he"/>
        </w:rPr>
        <w:t xml:space="preserve"> </w:t>
      </w:r>
      <w:r>
        <w:rPr>
          <w:rtl/>
          <w:lang w:bidi="he"/>
        </w:rPr>
        <w:t xml:space="preserve">עם </w:t>
      </w:r>
      <w:proofErr w:type="spellStart"/>
      <w:r>
        <w:rPr>
          <w:rtl/>
          <w:lang w:bidi="he"/>
        </w:rPr>
        <w:t>SharePoint</w:t>
      </w:r>
      <w:proofErr w:type="spellEnd"/>
      <w:r>
        <w:rPr>
          <w:rtl/>
          <w:lang w:bidi="he"/>
        </w:rPr>
        <w:t xml:space="preserve">, </w:t>
      </w:r>
      <w:proofErr w:type="spellStart"/>
      <w:r>
        <w:rPr>
          <w:rtl/>
          <w:lang w:bidi="he"/>
        </w:rPr>
        <w:t>NetDocuments</w:t>
      </w:r>
      <w:proofErr w:type="spellEnd"/>
      <w:r>
        <w:rPr>
          <w:rtl/>
          <w:lang w:bidi="he"/>
        </w:rPr>
        <w:t xml:space="preserve">, מיכל </w:t>
      </w:r>
      <w:proofErr w:type="spellStart"/>
      <w:r>
        <w:rPr>
          <w:rtl/>
          <w:lang w:bidi="he"/>
        </w:rPr>
        <w:t>איגיל</w:t>
      </w:r>
      <w:proofErr w:type="spellEnd"/>
      <w:r>
        <w:rPr>
          <w:rtl/>
          <w:lang w:bidi="he"/>
        </w:rPr>
        <w:t xml:space="preserve"> </w:t>
      </w:r>
      <w:r>
        <w:rPr>
          <w:spacing w:val="-3"/>
          <w:rtl/>
          <w:lang w:bidi="he"/>
        </w:rPr>
        <w:t xml:space="preserve">בניה, </w:t>
      </w:r>
      <w:r>
        <w:rPr>
          <w:rtl/>
          <w:lang w:bidi="he"/>
        </w:rPr>
        <w:t xml:space="preserve">מיכל </w:t>
      </w:r>
      <w:proofErr w:type="spellStart"/>
      <w:r>
        <w:rPr>
          <w:rtl/>
          <w:lang w:bidi="he"/>
        </w:rPr>
        <w:t>איגיל</w:t>
      </w:r>
      <w:proofErr w:type="spellEnd"/>
      <w:r>
        <w:rPr>
          <w:rtl/>
          <w:lang w:bidi="he"/>
        </w:rPr>
        <w:t xml:space="preserve"> ענן, Egnyte, </w:t>
      </w:r>
      <w:r>
        <w:rPr>
          <w:spacing w:val="-4"/>
          <w:rtl/>
          <w:lang w:bidi="he"/>
        </w:rPr>
        <w:t xml:space="preserve">לפתוח טקסט </w:t>
      </w:r>
      <w:r>
        <w:rPr>
          <w:rtl/>
          <w:lang w:bidi="he"/>
        </w:rPr>
        <w:t xml:space="preserve">, מתעד את הכול </w:t>
      </w:r>
      <w:r>
        <w:rPr>
          <w:spacing w:val="-4"/>
          <w:rtl/>
          <w:lang w:bidi="he"/>
        </w:rPr>
        <w:t xml:space="preserve">לפתוח טקסט </w:t>
      </w:r>
      <w:proofErr w:type="spellStart"/>
      <w:r>
        <w:rPr>
          <w:rtl/>
          <w:lang w:bidi="he"/>
        </w:rPr>
        <w:t>איידוקס</w:t>
      </w:r>
      <w:proofErr w:type="spellEnd"/>
      <w:r>
        <w:rPr>
          <w:rtl/>
          <w:lang w:bidi="he"/>
        </w:rPr>
        <w:t xml:space="preserve">, </w:t>
      </w:r>
      <w:r>
        <w:rPr>
          <w:spacing w:val="-4"/>
          <w:rtl/>
          <w:lang w:bidi="he"/>
        </w:rPr>
        <w:t xml:space="preserve">לפתוח טקסט </w:t>
      </w:r>
      <w:r>
        <w:rPr>
          <w:rtl/>
          <w:lang w:bidi="he"/>
        </w:rPr>
        <w:t xml:space="preserve">סוויטת תוכן, </w:t>
      </w:r>
      <w:r>
        <w:rPr>
          <w:spacing w:val="-3"/>
          <w:rtl/>
          <w:lang w:bidi="he"/>
        </w:rPr>
        <w:t xml:space="preserve">, בגלל החמצון </w:t>
      </w:r>
      <w:r>
        <w:rPr>
          <w:rtl/>
          <w:lang w:bidi="he"/>
        </w:rPr>
        <w:t>ו-ShareFile מאפשר למשתמשים לשתף ולנהל מסמכים בקלות בתוך אחד</w:t>
      </w:r>
      <w:r>
        <w:rPr>
          <w:spacing w:val="-19"/>
          <w:rtl/>
          <w:lang w:bidi="he"/>
        </w:rPr>
        <w:t xml:space="preserve"> </w:t>
      </w:r>
      <w:r>
        <w:rPr>
          <w:rtl/>
          <w:lang w:bidi="he"/>
        </w:rPr>
        <w:t>יישום.</w:t>
      </w:r>
    </w:p>
    <w:p w:rsidR="007623C1" w:rsidRDefault="007623C1">
      <w:pPr>
        <w:pStyle w:val="a3"/>
        <w:kinsoku w:val="0"/>
        <w:overflowPunct w:val="0"/>
        <w:bidi/>
        <w:spacing w:before="9"/>
        <w:rPr>
          <w:sz w:val="22"/>
          <w:szCs w:val="22"/>
        </w:rPr>
      </w:pPr>
    </w:p>
    <w:p w:rsidR="007623C1" w:rsidRDefault="004A784F">
      <w:pPr>
        <w:pStyle w:val="a5"/>
        <w:numPr>
          <w:ilvl w:val="0"/>
          <w:numId w:val="13"/>
        </w:numPr>
        <w:tabs>
          <w:tab w:val="left" w:pos="561"/>
        </w:tabs>
        <w:kinsoku w:val="0"/>
        <w:overflowPunct w:val="0"/>
        <w:bidi/>
        <w:spacing w:before="0"/>
        <w:jc w:val="both"/>
        <w:rPr>
          <w:rFonts w:ascii="Wingdings" w:hAnsi="Wingdings" w:cs="Wingdings"/>
          <w:color w:val="000000"/>
          <w:sz w:val="21"/>
          <w:szCs w:val="21"/>
        </w:rPr>
      </w:pPr>
      <w:hyperlink w:anchor="bookmark25" w:history="1">
        <w:r w:rsidR="007623C1">
          <w:rPr>
            <w:color w:val="0000FF"/>
            <w:sz w:val="21"/>
            <w:szCs w:val="21"/>
            <w:u w:val="single"/>
            <w:rtl/>
            <w:lang w:bidi="he"/>
          </w:rPr>
          <w:t>סקירה</w:t>
        </w:r>
        <w:r w:rsidR="007623C1">
          <w:rPr>
            <w:color w:val="0000FF"/>
            <w:spacing w:val="-11"/>
            <w:sz w:val="21"/>
            <w:szCs w:val="21"/>
            <w:u w:val="single"/>
            <w:rtl/>
            <w:lang w:bidi="he"/>
          </w:rPr>
          <w:t xml:space="preserve"> </w:t>
        </w:r>
        <w:r w:rsidR="007623C1">
          <w:rPr>
            <w:color w:val="0000FF"/>
            <w:sz w:val="21"/>
            <w:szCs w:val="21"/>
            <w:u w:val="single"/>
            <w:rtl/>
            <w:lang w:bidi="he"/>
          </w:rPr>
          <w:t>סמכים</w:t>
        </w:r>
      </w:hyperlink>
    </w:p>
    <w:p w:rsidR="007623C1" w:rsidRDefault="004A784F">
      <w:pPr>
        <w:pStyle w:val="a5"/>
        <w:numPr>
          <w:ilvl w:val="0"/>
          <w:numId w:val="13"/>
        </w:numPr>
        <w:tabs>
          <w:tab w:val="left" w:pos="561"/>
        </w:tabs>
        <w:kinsoku w:val="0"/>
        <w:overflowPunct w:val="0"/>
        <w:bidi/>
        <w:spacing w:line="292" w:lineRule="auto"/>
        <w:ind w:right="133"/>
        <w:rPr>
          <w:rFonts w:ascii="Wingdings" w:hAnsi="Wingdings" w:cs="Wingdings"/>
          <w:color w:val="0000FF"/>
          <w:sz w:val="21"/>
          <w:szCs w:val="21"/>
        </w:rPr>
      </w:pPr>
      <w:hyperlink w:anchor="bookmark26" w:history="1">
        <w:r w:rsidR="007623C1">
          <w:rPr>
            <w:color w:val="0000FF"/>
            <w:sz w:val="21"/>
            <w:szCs w:val="21"/>
            <w:u w:val="single"/>
            <w:rtl/>
            <w:lang w:bidi="he"/>
          </w:rPr>
          <w:t xml:space="preserve">אינטגרציה עם </w:t>
        </w:r>
        <w:proofErr w:type="spellStart"/>
        <w:r w:rsidR="007623C1">
          <w:rPr>
            <w:color w:val="0000FF"/>
            <w:sz w:val="21"/>
            <w:szCs w:val="21"/>
            <w:u w:val="single"/>
            <w:rtl/>
            <w:lang w:bidi="he"/>
          </w:rPr>
          <w:t>עם</w:t>
        </w:r>
        <w:proofErr w:type="spellEnd"/>
        <w:r w:rsidR="007623C1">
          <w:rPr>
            <w:color w:val="0000FF"/>
            <w:sz w:val="21"/>
            <w:szCs w:val="21"/>
            <w:u w:val="single"/>
            <w:rtl/>
            <w:lang w:bidi="he"/>
          </w:rPr>
          <w:t xml:space="preserve"> </w:t>
        </w:r>
        <w:proofErr w:type="spellStart"/>
        <w:r w:rsidR="007623C1">
          <w:rPr>
            <w:color w:val="0000FF"/>
            <w:sz w:val="21"/>
            <w:szCs w:val="21"/>
            <w:u w:val="single"/>
            <w:rtl/>
            <w:lang w:bidi="he"/>
          </w:rPr>
          <w:t>SharePoint</w:t>
        </w:r>
        <w:proofErr w:type="spellEnd"/>
        <w:r w:rsidR="007623C1">
          <w:rPr>
            <w:color w:val="0000FF"/>
            <w:sz w:val="21"/>
            <w:szCs w:val="21"/>
            <w:u w:val="single"/>
            <w:rtl/>
            <w:lang w:bidi="he"/>
          </w:rPr>
          <w:t xml:space="preserve">, </w:t>
        </w:r>
        <w:proofErr w:type="spellStart"/>
        <w:r w:rsidR="007623C1">
          <w:rPr>
            <w:color w:val="0000FF"/>
            <w:sz w:val="21"/>
            <w:szCs w:val="21"/>
            <w:u w:val="single"/>
            <w:rtl/>
            <w:lang w:bidi="he"/>
          </w:rPr>
          <w:t>NetDocuments</w:t>
        </w:r>
        <w:proofErr w:type="spellEnd"/>
        <w:r w:rsidR="007623C1">
          <w:rPr>
            <w:color w:val="0000FF"/>
            <w:sz w:val="21"/>
            <w:szCs w:val="21"/>
            <w:u w:val="single"/>
            <w:rtl/>
            <w:lang w:bidi="he"/>
          </w:rPr>
          <w:t xml:space="preserve">, מיכל </w:t>
        </w:r>
        <w:proofErr w:type="spellStart"/>
        <w:r w:rsidR="007623C1">
          <w:rPr>
            <w:color w:val="0000FF"/>
            <w:sz w:val="21"/>
            <w:szCs w:val="21"/>
            <w:u w:val="single"/>
            <w:rtl/>
            <w:lang w:bidi="he"/>
          </w:rPr>
          <w:t>איגיל</w:t>
        </w:r>
        <w:proofErr w:type="spellEnd"/>
        <w:r w:rsidR="007623C1">
          <w:rPr>
            <w:color w:val="0000FF"/>
            <w:sz w:val="21"/>
            <w:szCs w:val="21"/>
            <w:u w:val="single"/>
            <w:rtl/>
            <w:lang w:bidi="he"/>
          </w:rPr>
          <w:t xml:space="preserve"> </w:t>
        </w:r>
        <w:r w:rsidR="007623C1">
          <w:rPr>
            <w:color w:val="0000FF"/>
            <w:spacing w:val="-2"/>
            <w:sz w:val="21"/>
            <w:szCs w:val="21"/>
            <w:u w:val="single"/>
            <w:rtl/>
            <w:lang w:bidi="he"/>
          </w:rPr>
          <w:t xml:space="preserve">בניה, </w:t>
        </w:r>
        <w:r w:rsidR="007623C1">
          <w:rPr>
            <w:color w:val="0000FF"/>
            <w:sz w:val="21"/>
            <w:szCs w:val="21"/>
            <w:u w:val="single"/>
            <w:rtl/>
            <w:lang w:bidi="he"/>
          </w:rPr>
          <w:t xml:space="preserve">מיכל </w:t>
        </w:r>
        <w:proofErr w:type="spellStart"/>
        <w:r w:rsidR="007623C1">
          <w:rPr>
            <w:color w:val="0000FF"/>
            <w:sz w:val="21"/>
            <w:szCs w:val="21"/>
            <w:u w:val="single"/>
            <w:rtl/>
            <w:lang w:bidi="he"/>
          </w:rPr>
          <w:t>איגיל</w:t>
        </w:r>
        <w:proofErr w:type="spellEnd"/>
        <w:r w:rsidR="007623C1">
          <w:rPr>
            <w:color w:val="0000FF"/>
            <w:sz w:val="21"/>
            <w:szCs w:val="21"/>
            <w:u w:val="single"/>
            <w:rtl/>
            <w:lang w:bidi="he"/>
          </w:rPr>
          <w:t xml:space="preserve"> ענן </w:t>
        </w:r>
      </w:hyperlink>
      <w:hyperlink w:anchor="bookmark26" w:history="1">
        <w:r w:rsidR="007623C1">
          <w:rPr>
            <w:color w:val="0000FF"/>
            <w:spacing w:val="-4"/>
            <w:sz w:val="21"/>
            <w:szCs w:val="21"/>
            <w:u w:val="single"/>
            <w:rtl/>
            <w:lang w:bidi="he"/>
          </w:rPr>
          <w:t xml:space="preserve">לפתוח טקסט </w:t>
        </w:r>
        <w:r w:rsidR="007623C1">
          <w:rPr>
            <w:color w:val="0000FF"/>
            <w:sz w:val="21"/>
            <w:szCs w:val="21"/>
            <w:u w:val="single"/>
            <w:rtl/>
            <w:lang w:bidi="he"/>
          </w:rPr>
          <w:t xml:space="preserve">, מתעד את הכול </w:t>
        </w:r>
        <w:r w:rsidR="007623C1">
          <w:rPr>
            <w:color w:val="0000FF"/>
            <w:spacing w:val="-4"/>
            <w:sz w:val="21"/>
            <w:szCs w:val="21"/>
            <w:u w:val="single"/>
            <w:rtl/>
            <w:lang w:bidi="he"/>
          </w:rPr>
          <w:t xml:space="preserve">לפתוח טקסט </w:t>
        </w:r>
        <w:proofErr w:type="spellStart"/>
        <w:r w:rsidR="007623C1">
          <w:rPr>
            <w:color w:val="0000FF"/>
            <w:sz w:val="21"/>
            <w:szCs w:val="21"/>
            <w:u w:val="single"/>
            <w:rtl/>
            <w:lang w:bidi="he"/>
          </w:rPr>
          <w:t>איידוקס</w:t>
        </w:r>
        <w:proofErr w:type="spellEnd"/>
        <w:r w:rsidR="007623C1">
          <w:rPr>
            <w:color w:val="0000FF"/>
            <w:sz w:val="21"/>
            <w:szCs w:val="21"/>
            <w:u w:val="single"/>
            <w:rtl/>
            <w:lang w:bidi="he"/>
          </w:rPr>
          <w:t xml:space="preserve">, </w:t>
        </w:r>
        <w:r w:rsidR="007623C1">
          <w:rPr>
            <w:color w:val="0000FF"/>
            <w:spacing w:val="-4"/>
            <w:sz w:val="21"/>
            <w:szCs w:val="21"/>
            <w:u w:val="single"/>
            <w:rtl/>
            <w:lang w:bidi="he"/>
          </w:rPr>
          <w:t xml:space="preserve">לפתוח טקסט </w:t>
        </w:r>
        <w:r w:rsidR="007623C1">
          <w:rPr>
            <w:color w:val="0000FF"/>
            <w:spacing w:val="-3"/>
            <w:sz w:val="21"/>
            <w:szCs w:val="21"/>
            <w:u w:val="single"/>
            <w:rtl/>
            <w:lang w:bidi="he"/>
          </w:rPr>
          <w:t xml:space="preserve">תוכן </w:t>
        </w:r>
        <w:r w:rsidR="007623C1">
          <w:rPr>
            <w:color w:val="0000FF"/>
            <w:sz w:val="21"/>
            <w:szCs w:val="21"/>
            <w:u w:val="single"/>
            <w:rtl/>
            <w:lang w:bidi="he"/>
          </w:rPr>
          <w:t xml:space="preserve">סוויטה </w:t>
        </w:r>
        <w:r w:rsidR="007623C1">
          <w:rPr>
            <w:color w:val="0000FF"/>
            <w:spacing w:val="-3"/>
            <w:sz w:val="21"/>
            <w:szCs w:val="21"/>
            <w:u w:val="single"/>
            <w:rtl/>
            <w:lang w:bidi="he"/>
          </w:rPr>
          <w:t xml:space="preserve">, בגלל החמצון </w:t>
        </w:r>
        <w:r w:rsidR="007623C1">
          <w:rPr>
            <w:color w:val="0000FF"/>
            <w:sz w:val="21"/>
            <w:szCs w:val="21"/>
            <w:u w:val="single"/>
            <w:rtl/>
            <w:lang w:bidi="he"/>
          </w:rPr>
          <w:t>ו</w:t>
        </w:r>
        <w:r w:rsidR="007623C1">
          <w:rPr>
            <w:color w:val="0000FF"/>
            <w:spacing w:val="40"/>
            <w:sz w:val="21"/>
            <w:szCs w:val="21"/>
            <w:u w:val="single"/>
            <w:rtl/>
            <w:lang w:bidi="he"/>
          </w:rPr>
          <w:t xml:space="preserve"> </w:t>
        </w:r>
        <w:r w:rsidR="007623C1">
          <w:rPr>
            <w:color w:val="0000FF"/>
            <w:sz w:val="21"/>
            <w:szCs w:val="21"/>
            <w:u w:val="single"/>
            <w:rtl/>
            <w:lang w:bidi="he"/>
          </w:rPr>
          <w:t>קובץ שיתופיות</w:t>
        </w:r>
        <w:r w:rsidR="007623C1">
          <w:rPr>
            <w:color w:val="0000FF"/>
            <w:spacing w:val="5"/>
            <w:sz w:val="21"/>
            <w:szCs w:val="21"/>
            <w:u w:val="single"/>
            <w:rtl/>
            <w:lang w:bidi="he"/>
          </w:rPr>
          <w:t xml:space="preserve"> </w:t>
        </w:r>
      </w:hyperlink>
    </w:p>
    <w:p w:rsidR="007623C1" w:rsidRDefault="007623C1">
      <w:pPr>
        <w:pStyle w:val="a3"/>
        <w:kinsoku w:val="0"/>
        <w:overflowPunct w:val="0"/>
        <w:bidi/>
        <w:spacing w:before="10"/>
        <w:rPr>
          <w:sz w:val="24"/>
          <w:szCs w:val="24"/>
        </w:rPr>
      </w:pPr>
    </w:p>
    <w:p w:rsidR="007623C1" w:rsidRDefault="007623C1">
      <w:pPr>
        <w:pStyle w:val="3"/>
        <w:kinsoku w:val="0"/>
        <w:overflowPunct w:val="0"/>
        <w:bidi/>
        <w:spacing w:before="51"/>
      </w:pPr>
      <w:bookmarkStart w:id="72" w:name="Review_Documents"/>
      <w:bookmarkStart w:id="73" w:name="bookmark25"/>
      <w:bookmarkEnd w:id="72"/>
      <w:bookmarkEnd w:id="73"/>
      <w:r>
        <w:rPr>
          <w:rtl/>
          <w:lang w:bidi="he"/>
        </w:rPr>
        <w:t>סקירת מסמכים</w:t>
      </w:r>
    </w:p>
    <w:p w:rsidR="007623C1" w:rsidRDefault="007623C1">
      <w:pPr>
        <w:pStyle w:val="a3"/>
        <w:kinsoku w:val="0"/>
        <w:overflowPunct w:val="0"/>
        <w:bidi/>
        <w:spacing w:before="10"/>
        <w:rPr>
          <w:b/>
          <w:bCs/>
          <w:sz w:val="33"/>
          <w:szCs w:val="33"/>
        </w:rPr>
      </w:pPr>
    </w:p>
    <w:p w:rsidR="007623C1" w:rsidRDefault="007623C1">
      <w:pPr>
        <w:pStyle w:val="a3"/>
        <w:kinsoku w:val="0"/>
        <w:overflowPunct w:val="0"/>
        <w:bidi/>
        <w:spacing w:line="292" w:lineRule="auto"/>
        <w:ind w:left="140" w:right="133"/>
        <w:jc w:val="both"/>
      </w:pPr>
      <w:r>
        <w:rPr>
          <w:b/>
          <w:bCs/>
          <w:rtl/>
          <w:lang w:bidi="he"/>
        </w:rPr>
        <w:t xml:space="preserve">שותף </w:t>
      </w:r>
      <w:r>
        <w:rPr>
          <w:b/>
          <w:bCs/>
          <w:spacing w:val="-2"/>
          <w:rtl/>
          <w:lang w:bidi="he"/>
        </w:rPr>
        <w:t xml:space="preserve">סקירה </w:t>
      </w:r>
      <w:r>
        <w:rPr>
          <w:rtl/>
          <w:lang w:bidi="he"/>
        </w:rPr>
        <w:t xml:space="preserve">מאפשר למחברי מסמכים לשתף מסמך בשרת פנימי או ב </w:t>
      </w:r>
      <w:r>
        <w:rPr>
          <w:spacing w:val="-3"/>
          <w:rtl/>
          <w:lang w:bidi="he"/>
        </w:rPr>
        <w:t xml:space="preserve">Foxit </w:t>
      </w:r>
      <w:r>
        <w:rPr>
          <w:rtl/>
          <w:lang w:bidi="he"/>
        </w:rPr>
        <w:t xml:space="preserve">ענן. לאחר קבלת ההזמנה מהביקורת </w:t>
      </w:r>
      <w:r>
        <w:rPr>
          <w:spacing w:val="-4"/>
          <w:rtl/>
          <w:lang w:bidi="he"/>
        </w:rPr>
        <w:t xml:space="preserve">יוזם </w:t>
      </w:r>
      <w:r>
        <w:rPr>
          <w:rtl/>
          <w:lang w:bidi="he"/>
        </w:rPr>
        <w:t>סוקרים יכולים לסמן מסמכי Pdf במלואו</w:t>
      </w:r>
      <w:r>
        <w:rPr>
          <w:spacing w:val="-12"/>
          <w:rtl/>
          <w:lang w:bidi="he"/>
        </w:rPr>
        <w:t xml:space="preserve"> </w:t>
      </w:r>
      <w:r>
        <w:rPr>
          <w:rtl/>
          <w:lang w:bidi="he"/>
        </w:rPr>
        <w:t>הגדיר</w:t>
      </w:r>
      <w:r>
        <w:rPr>
          <w:spacing w:val="-12"/>
          <w:rtl/>
          <w:lang w:bidi="he"/>
        </w:rPr>
        <w:t xml:space="preserve"> </w:t>
      </w:r>
      <w:r>
        <w:rPr>
          <w:rtl/>
          <w:lang w:bidi="he"/>
        </w:rPr>
        <w:t>של</w:t>
      </w:r>
      <w:r>
        <w:rPr>
          <w:spacing w:val="-11"/>
          <w:rtl/>
          <w:lang w:bidi="he"/>
        </w:rPr>
        <w:t xml:space="preserve"> </w:t>
      </w:r>
      <w:r>
        <w:rPr>
          <w:rtl/>
          <w:lang w:bidi="he"/>
        </w:rPr>
        <w:t>ערות</w:t>
      </w:r>
      <w:r>
        <w:rPr>
          <w:spacing w:val="-12"/>
          <w:rtl/>
          <w:lang w:bidi="he"/>
        </w:rPr>
        <w:t xml:space="preserve"> </w:t>
      </w:r>
      <w:r>
        <w:rPr>
          <w:rtl/>
          <w:lang w:bidi="he"/>
        </w:rPr>
        <w:t>פקודות.</w:t>
      </w:r>
      <w:r>
        <w:rPr>
          <w:spacing w:val="-12"/>
          <w:rtl/>
          <w:lang w:bidi="he"/>
        </w:rPr>
        <w:t xml:space="preserve"> </w:t>
      </w:r>
      <w:r>
        <w:rPr>
          <w:rtl/>
          <w:lang w:bidi="he"/>
        </w:rPr>
        <w:t>הם</w:t>
      </w:r>
      <w:r>
        <w:rPr>
          <w:spacing w:val="-11"/>
          <w:rtl/>
          <w:lang w:bidi="he"/>
        </w:rPr>
        <w:t xml:space="preserve"> </w:t>
      </w:r>
      <w:r>
        <w:rPr>
          <w:rtl/>
          <w:lang w:bidi="he"/>
        </w:rPr>
        <w:t>יהיה</w:t>
      </w:r>
      <w:r>
        <w:rPr>
          <w:spacing w:val="-12"/>
          <w:rtl/>
          <w:lang w:bidi="he"/>
        </w:rPr>
        <w:t xml:space="preserve"> </w:t>
      </w:r>
      <w:r>
        <w:rPr>
          <w:rtl/>
          <w:lang w:bidi="he"/>
        </w:rPr>
        <w:t>היות</w:t>
      </w:r>
      <w:r>
        <w:rPr>
          <w:spacing w:val="-11"/>
          <w:rtl/>
          <w:lang w:bidi="he"/>
        </w:rPr>
        <w:t xml:space="preserve"> </w:t>
      </w:r>
      <w:r>
        <w:rPr>
          <w:rtl/>
          <w:lang w:bidi="he"/>
        </w:rPr>
        <w:t>ודעה</w:t>
      </w:r>
      <w:r>
        <w:rPr>
          <w:spacing w:val="-12"/>
          <w:rtl/>
          <w:lang w:bidi="he"/>
        </w:rPr>
        <w:t xml:space="preserve"> </w:t>
      </w:r>
      <w:r>
        <w:rPr>
          <w:rtl/>
          <w:lang w:bidi="he"/>
        </w:rPr>
        <w:t>אם</w:t>
      </w:r>
      <w:r>
        <w:rPr>
          <w:spacing w:val="-11"/>
          <w:rtl/>
          <w:lang w:bidi="he"/>
        </w:rPr>
        <w:t xml:space="preserve"> </w:t>
      </w:r>
      <w:r>
        <w:rPr>
          <w:rtl/>
          <w:lang w:bidi="he"/>
        </w:rPr>
        <w:t>אחרים</w:t>
      </w:r>
      <w:r>
        <w:rPr>
          <w:spacing w:val="-13"/>
          <w:rtl/>
          <w:lang w:bidi="he"/>
        </w:rPr>
        <w:t xml:space="preserve"> </w:t>
      </w:r>
      <w:r>
        <w:rPr>
          <w:rtl/>
          <w:lang w:bidi="he"/>
        </w:rPr>
        <w:t>הוסיף</w:t>
      </w:r>
      <w:r>
        <w:rPr>
          <w:spacing w:val="-12"/>
          <w:rtl/>
          <w:lang w:bidi="he"/>
        </w:rPr>
        <w:t xml:space="preserve"> </w:t>
      </w:r>
      <w:r>
        <w:rPr>
          <w:spacing w:val="-2"/>
          <w:rtl/>
          <w:lang w:bidi="he"/>
        </w:rPr>
        <w:t>חדש</w:t>
      </w:r>
      <w:r>
        <w:rPr>
          <w:spacing w:val="-11"/>
          <w:rtl/>
          <w:lang w:bidi="he"/>
        </w:rPr>
        <w:t xml:space="preserve"> </w:t>
      </w:r>
      <w:r>
        <w:rPr>
          <w:rtl/>
          <w:lang w:bidi="he"/>
        </w:rPr>
        <w:t>ערות</w:t>
      </w:r>
      <w:r>
        <w:rPr>
          <w:spacing w:val="-14"/>
          <w:rtl/>
          <w:lang w:bidi="he"/>
        </w:rPr>
        <w:t xml:space="preserve"> </w:t>
      </w:r>
      <w:r>
        <w:rPr>
          <w:rtl/>
          <w:lang w:bidi="he"/>
        </w:rPr>
        <w:t>ב</w:t>
      </w:r>
      <w:r>
        <w:rPr>
          <w:spacing w:val="-13"/>
          <w:rtl/>
          <w:lang w:bidi="he"/>
        </w:rPr>
        <w:t xml:space="preserve"> </w:t>
      </w:r>
      <w:r>
        <w:rPr>
          <w:rtl/>
          <w:lang w:bidi="he"/>
        </w:rPr>
        <w:t>אשר</w:t>
      </w:r>
      <w:r>
        <w:rPr>
          <w:spacing w:val="-13"/>
          <w:rtl/>
          <w:lang w:bidi="he"/>
        </w:rPr>
        <w:t xml:space="preserve"> </w:t>
      </w:r>
      <w:r>
        <w:rPr>
          <w:rtl/>
          <w:lang w:bidi="he"/>
        </w:rPr>
        <w:t xml:space="preserve">הם יכולים להשיב להערות אלה. הערות מיוזם המחשב והן מבודקים ייאספו באופן אוטומטי בשרת הפנימי או ב </w:t>
      </w:r>
      <w:r>
        <w:rPr>
          <w:spacing w:val="-3"/>
          <w:rtl/>
          <w:lang w:bidi="he"/>
        </w:rPr>
        <w:t xml:space="preserve">Foxit </w:t>
      </w:r>
      <w:r>
        <w:rPr>
          <w:rtl/>
          <w:lang w:bidi="he"/>
        </w:rPr>
        <w:t xml:space="preserve">ענן ולאחר מכן סונכרן על-ידי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באופן קבוע</w:t>
      </w:r>
      <w:r>
        <w:rPr>
          <w:spacing w:val="-23"/>
          <w:rtl/>
          <w:lang w:bidi="he"/>
        </w:rPr>
        <w:t xml:space="preserve"> </w:t>
      </w:r>
      <w:r>
        <w:rPr>
          <w:rtl/>
          <w:lang w:bidi="he"/>
        </w:rPr>
        <w:t>רווח.</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right="132"/>
        <w:jc w:val="both"/>
      </w:pPr>
      <w:r>
        <w:rPr>
          <w:b/>
          <w:bCs/>
          <w:rtl/>
          <w:lang w:bidi="he"/>
        </w:rPr>
        <w:t xml:space="preserve">ביקורת דוא ל </w:t>
      </w:r>
      <w:r>
        <w:rPr>
          <w:rtl/>
          <w:lang w:bidi="he"/>
        </w:rPr>
        <w:t xml:space="preserve">שימושי כאשר סוקרים אינם </w:t>
      </w:r>
      <w:r>
        <w:rPr>
          <w:spacing w:val="-3"/>
          <w:rtl/>
          <w:lang w:bidi="he"/>
        </w:rPr>
        <w:t xml:space="preserve">יש </w:t>
      </w:r>
      <w:r>
        <w:rPr>
          <w:rtl/>
          <w:lang w:bidi="he"/>
        </w:rPr>
        <w:t xml:space="preserve">גישה לשרת או ליזמים משותפים אין צורך בסקירות שיתופיות. ב </w:t>
      </w:r>
      <w:r>
        <w:rPr>
          <w:b/>
          <w:bCs/>
          <w:rtl/>
          <w:lang w:bidi="he"/>
        </w:rPr>
        <w:t>ביקורת דוא ל</w:t>
      </w:r>
      <w:r>
        <w:rPr>
          <w:rtl/>
          <w:lang w:bidi="he"/>
        </w:rPr>
        <w:t xml:space="preserve">, המאתחל שולח מסמכי pdf לבודקים כקבצים מצורפים ויכול להציג הערות רק לאחר קבלת התגובות </w:t>
      </w:r>
      <w:r>
        <w:rPr>
          <w:spacing w:val="-3"/>
          <w:rtl/>
          <w:lang w:bidi="he"/>
        </w:rPr>
        <w:t xml:space="preserve">סמכי pdf </w:t>
      </w:r>
      <w:r>
        <w:rPr>
          <w:rtl/>
          <w:lang w:bidi="he"/>
        </w:rPr>
        <w:t>חזרה מבודקים.</w:t>
      </w:r>
      <w:r>
        <w:rPr>
          <w:spacing w:val="-11"/>
          <w:rtl/>
          <w:lang w:bidi="he"/>
        </w:rPr>
        <w:t xml:space="preserve"> </w:t>
      </w:r>
      <w:r>
        <w:rPr>
          <w:rtl/>
          <w:lang w:bidi="he"/>
        </w:rPr>
        <w:t>גם</w:t>
      </w:r>
      <w:r>
        <w:rPr>
          <w:spacing w:val="-9"/>
          <w:rtl/>
          <w:lang w:bidi="he"/>
        </w:rPr>
        <w:t xml:space="preserve"> </w:t>
      </w:r>
      <w:r>
        <w:rPr>
          <w:rtl/>
          <w:lang w:bidi="he"/>
        </w:rPr>
        <w:t>את</w:t>
      </w:r>
      <w:r>
        <w:rPr>
          <w:spacing w:val="-11"/>
          <w:rtl/>
          <w:lang w:bidi="he"/>
        </w:rPr>
        <w:t xml:space="preserve"> </w:t>
      </w:r>
      <w:r>
        <w:rPr>
          <w:rtl/>
          <w:lang w:bidi="he"/>
        </w:rPr>
        <w:t>סוקרים</w:t>
      </w:r>
      <w:r>
        <w:rPr>
          <w:spacing w:val="-10"/>
          <w:rtl/>
          <w:lang w:bidi="he"/>
        </w:rPr>
        <w:t xml:space="preserve"> </w:t>
      </w:r>
      <w:r>
        <w:rPr>
          <w:rtl/>
          <w:lang w:bidi="he"/>
        </w:rPr>
        <w:t>ניתן</w:t>
      </w:r>
      <w:r>
        <w:rPr>
          <w:spacing w:val="-10"/>
          <w:rtl/>
          <w:lang w:bidi="he"/>
        </w:rPr>
        <w:t xml:space="preserve"> </w:t>
      </w:r>
      <w:r>
        <w:rPr>
          <w:rtl/>
          <w:lang w:bidi="he"/>
        </w:rPr>
        <w:t>רק</w:t>
      </w:r>
      <w:r>
        <w:rPr>
          <w:spacing w:val="-8"/>
          <w:rtl/>
          <w:lang w:bidi="he"/>
        </w:rPr>
        <w:t xml:space="preserve"> </w:t>
      </w:r>
      <w:r>
        <w:rPr>
          <w:rtl/>
          <w:lang w:bidi="he"/>
        </w:rPr>
        <w:t>שלוח</w:t>
      </w:r>
      <w:r>
        <w:rPr>
          <w:spacing w:val="-10"/>
          <w:rtl/>
          <w:lang w:bidi="he"/>
        </w:rPr>
        <w:t xml:space="preserve"> </w:t>
      </w:r>
      <w:r>
        <w:rPr>
          <w:rtl/>
          <w:lang w:bidi="he"/>
        </w:rPr>
        <w:t>חזרה</w:t>
      </w:r>
      <w:r>
        <w:rPr>
          <w:spacing w:val="-12"/>
          <w:rtl/>
          <w:lang w:bidi="he"/>
        </w:rPr>
        <w:t xml:space="preserve"> </w:t>
      </w:r>
      <w:r>
        <w:rPr>
          <w:rtl/>
          <w:lang w:bidi="he"/>
        </w:rPr>
        <w:t>את</w:t>
      </w:r>
      <w:r>
        <w:rPr>
          <w:spacing w:val="-11"/>
          <w:rtl/>
          <w:lang w:bidi="he"/>
        </w:rPr>
        <w:t xml:space="preserve"> </w:t>
      </w:r>
      <w:r>
        <w:rPr>
          <w:spacing w:val="-3"/>
          <w:rtl/>
          <w:lang w:bidi="he"/>
        </w:rPr>
        <w:t>סמכי pdf</w:t>
      </w:r>
      <w:r>
        <w:rPr>
          <w:spacing w:val="-10"/>
          <w:rtl/>
          <w:lang w:bidi="he"/>
        </w:rPr>
        <w:t xml:space="preserve"> </w:t>
      </w:r>
      <w:r>
        <w:rPr>
          <w:rtl/>
          <w:lang w:bidi="he"/>
        </w:rPr>
        <w:t>לאחר</w:t>
      </w:r>
      <w:r>
        <w:rPr>
          <w:spacing w:val="-8"/>
          <w:rtl/>
          <w:lang w:bidi="he"/>
        </w:rPr>
        <w:t xml:space="preserve"> </w:t>
      </w:r>
      <w:r>
        <w:rPr>
          <w:rtl/>
          <w:lang w:bidi="he"/>
        </w:rPr>
        <w:t>וספת</w:t>
      </w:r>
      <w:r>
        <w:rPr>
          <w:spacing w:val="-13"/>
          <w:rtl/>
          <w:lang w:bidi="he"/>
        </w:rPr>
        <w:t xml:space="preserve"> </w:t>
      </w:r>
      <w:r>
        <w:rPr>
          <w:rtl/>
          <w:lang w:bidi="he"/>
        </w:rPr>
        <w:t>ערות</w:t>
      </w:r>
      <w:r>
        <w:rPr>
          <w:spacing w:val="-9"/>
          <w:rtl/>
          <w:lang w:bidi="he"/>
        </w:rPr>
        <w:t xml:space="preserve"> </w:t>
      </w:r>
      <w:r>
        <w:rPr>
          <w:rtl/>
          <w:lang w:bidi="he"/>
        </w:rPr>
        <w:t>בלי</w:t>
      </w:r>
      <w:r>
        <w:rPr>
          <w:spacing w:val="-10"/>
          <w:rtl/>
          <w:lang w:bidi="he"/>
        </w:rPr>
        <w:t xml:space="preserve"> </w:t>
      </w:r>
      <w:r>
        <w:rPr>
          <w:rtl/>
          <w:lang w:bidi="he"/>
        </w:rPr>
        <w:t>גישה</w:t>
      </w:r>
    </w:p>
    <w:p w:rsidR="007623C1" w:rsidRDefault="007623C1">
      <w:pPr>
        <w:pStyle w:val="a3"/>
        <w:kinsoku w:val="0"/>
        <w:overflowPunct w:val="0"/>
        <w:bidi/>
        <w:spacing w:line="292" w:lineRule="auto"/>
        <w:ind w:left="140" w:right="132"/>
        <w:jc w:val="both"/>
        <w:sectPr w:rsidR="007623C1">
          <w:pgSz w:w="11910" w:h="16840"/>
          <w:pgMar w:top="1500" w:right="1660" w:bottom="1380" w:left="1660" w:header="1196" w:footer="1180"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131"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33" name="Freeform 13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29" style="width:419.05pt;height:1pt;mso-position-horizontal-relative:char;mso-position-vertical-relative:line" coordsize="8381,20" o:spid="_x0000_s1026" w14:anchorId="72B1D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NCsCKF4DAADhBwAADgAA&#10;AAAAAAAAAAAAAAAuAgAAZHJzL2Uyb0RvYy54bWxQSwECLQAUAAYACAAAACEAbLef/dsAAAADAQAA&#10;DwAAAAAAAAAAAAAAAAC4BQAAZHJzL2Rvd25yZXYueG1sUEsFBgAAAAAEAAQA8wAAAMAGAAAAAA==&#10;">
                <v:shape id="Freeform 130"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3TYsAA&#10;AADcAAAADwAAAGRycy9kb3ducmV2LnhtbERPTYvCMBC9C/6HMII3TbUgazWKiILgabuy7HFsxrbY&#10;TEoT2/rvN4LgbR7vc9bb3lSipcaVlhXMphEI4szqknMFl5/j5AuE88gaK8uk4EkOtpvhYI2Jth1/&#10;U5v6XIQQdgkqKLyvEyldVpBBN7U1ceButjHoA2xyqRvsQrip5DyKFtJgyaGhwJr2BWX39GEUUH49&#10;4Oz3nv117eOyPKdmybFRajzqdysQnnr/Eb/dJx3mxzG8ngkXyM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93TYsAAAADcAAAADwAAAAAAAAAAAAAAAACYAgAAZHJzL2Rvd25y&#10;ZXYueG1sUEsFBgAAAAAEAAQA9QAAAIU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140"/>
        <w:jc w:val="both"/>
      </w:pPr>
      <w:r>
        <w:rPr>
          <w:rtl/>
          <w:lang w:bidi="he"/>
        </w:rPr>
        <w:t>כדי להציג הערות שבוצעו על-ידי אחרים.</w:t>
      </w:r>
    </w:p>
    <w:p w:rsidR="007623C1" w:rsidRDefault="007623C1">
      <w:pPr>
        <w:pStyle w:val="a3"/>
        <w:kinsoku w:val="0"/>
        <w:overflowPunct w:val="0"/>
        <w:bidi/>
        <w:spacing w:before="4"/>
        <w:rPr>
          <w:sz w:val="27"/>
          <w:szCs w:val="27"/>
        </w:rPr>
      </w:pPr>
    </w:p>
    <w:p w:rsidR="007623C1" w:rsidRDefault="007623C1">
      <w:pPr>
        <w:pStyle w:val="a3"/>
        <w:kinsoku w:val="0"/>
        <w:overflowPunct w:val="0"/>
        <w:bidi/>
        <w:spacing w:line="292" w:lineRule="auto"/>
        <w:ind w:left="140"/>
      </w:pPr>
      <w:r>
        <w:rPr>
          <w:rtl/>
          <w:lang w:bidi="he"/>
        </w:rPr>
        <w:t xml:space="preserve">לשליחת מסמך PDF לסקירה, אנא בחרו ' </w:t>
      </w:r>
      <w:r>
        <w:rPr>
          <w:b/>
          <w:bCs/>
          <w:rtl/>
          <w:lang w:bidi="he"/>
        </w:rPr>
        <w:t xml:space="preserve">שתף </w:t>
      </w:r>
      <w:r>
        <w:rPr>
          <w:rtl/>
          <w:lang w:bidi="he"/>
        </w:rPr>
        <w:t xml:space="preserve">&gt; </w:t>
      </w:r>
      <w:r>
        <w:rPr>
          <w:b/>
          <w:bCs/>
          <w:rtl/>
          <w:lang w:bidi="he"/>
        </w:rPr>
        <w:t xml:space="preserve">סקירה </w:t>
      </w:r>
      <w:r>
        <w:rPr>
          <w:rtl/>
          <w:lang w:bidi="he"/>
        </w:rPr>
        <w:t xml:space="preserve">&gt; </w:t>
      </w:r>
      <w:r>
        <w:rPr>
          <w:b/>
          <w:bCs/>
          <w:rtl/>
          <w:lang w:bidi="he"/>
        </w:rPr>
        <w:t xml:space="preserve">שלח לסקירה שיתופית </w:t>
      </w:r>
      <w:r>
        <w:rPr>
          <w:rtl/>
          <w:lang w:bidi="he"/>
        </w:rPr>
        <w:t xml:space="preserve">או </w:t>
      </w:r>
      <w:r>
        <w:rPr>
          <w:b/>
          <w:bCs/>
          <w:rtl/>
          <w:lang w:bidi="he"/>
        </w:rPr>
        <w:t>שלח לסקירה דוא ל</w:t>
      </w:r>
      <w:r>
        <w:rPr>
          <w:rtl/>
          <w:lang w:bidi="he"/>
        </w:rPr>
        <w:t>. (</w:t>
      </w:r>
      <w:r>
        <w:rPr>
          <w:i/>
          <w:iCs/>
          <w:rtl/>
          <w:lang w:bidi="he"/>
        </w:rPr>
        <w:t xml:space="preserve">עסקים </w:t>
      </w:r>
      <w:r>
        <w:rPr>
          <w:rtl/>
          <w:lang w:bidi="he"/>
        </w:rPr>
        <w:t>רק</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pPr>
      <w:r>
        <w:rPr>
          <w:rtl/>
          <w:lang w:bidi="he"/>
        </w:rPr>
        <w:t xml:space="preserve">הביקורת </w:t>
      </w:r>
      <w:r>
        <w:rPr>
          <w:b/>
          <w:bCs/>
          <w:rtl/>
          <w:lang w:bidi="he"/>
        </w:rPr>
        <w:t xml:space="preserve">מעקב </w:t>
      </w:r>
      <w:r>
        <w:rPr>
          <w:rtl/>
          <w:lang w:bidi="he"/>
        </w:rPr>
        <w:t>יכול לסייע בסקירת היזמים או בבודקים לעקוב אחר כל ההערות ולנהל את תהליך הסקירה כולו בזמן אמת.</w:t>
      </w:r>
    </w:p>
    <w:p w:rsidR="007623C1" w:rsidRDefault="007623C1">
      <w:pPr>
        <w:pStyle w:val="a3"/>
        <w:kinsoku w:val="0"/>
        <w:overflowPunct w:val="0"/>
        <w:bidi/>
        <w:spacing w:before="6"/>
        <w:rPr>
          <w:sz w:val="25"/>
          <w:szCs w:val="25"/>
        </w:rPr>
      </w:pPr>
    </w:p>
    <w:p w:rsidR="007623C1" w:rsidRDefault="007623C1">
      <w:pPr>
        <w:pStyle w:val="a3"/>
        <w:kinsoku w:val="0"/>
        <w:overflowPunct w:val="0"/>
        <w:bidi/>
        <w:spacing w:line="292" w:lineRule="auto"/>
        <w:ind w:left="140" w:right="133"/>
        <w:jc w:val="both"/>
        <w:rPr>
          <w:spacing w:val="-3"/>
        </w:rPr>
      </w:pPr>
      <w:r>
        <w:rPr>
          <w:rtl/>
          <w:lang w:bidi="he"/>
        </w:rPr>
        <w:t>אם</w:t>
      </w:r>
      <w:r>
        <w:rPr>
          <w:spacing w:val="-5"/>
          <w:rtl/>
          <w:lang w:bidi="he"/>
        </w:rPr>
        <w:t xml:space="preserve"> </w:t>
      </w:r>
      <w:r>
        <w:rPr>
          <w:rtl/>
          <w:lang w:bidi="he"/>
        </w:rPr>
        <w:t>אתה</w:t>
      </w:r>
      <w:r>
        <w:rPr>
          <w:spacing w:val="-6"/>
          <w:rtl/>
          <w:lang w:bidi="he"/>
        </w:rPr>
        <w:t xml:space="preserve"> </w:t>
      </w:r>
      <w:r>
        <w:rPr>
          <w:rtl/>
          <w:lang w:bidi="he"/>
        </w:rPr>
        <w:t>אתה</w:t>
      </w:r>
      <w:r>
        <w:rPr>
          <w:spacing w:val="-5"/>
          <w:rtl/>
          <w:lang w:bidi="he"/>
        </w:rPr>
        <w:t xml:space="preserve"> </w:t>
      </w:r>
      <w:r>
        <w:rPr>
          <w:rtl/>
          <w:lang w:bidi="he"/>
        </w:rPr>
        <w:t>איסוף</w:t>
      </w:r>
      <w:r>
        <w:rPr>
          <w:spacing w:val="-6"/>
          <w:rtl/>
          <w:lang w:bidi="he"/>
        </w:rPr>
        <w:t xml:space="preserve"> </w:t>
      </w:r>
      <w:r>
        <w:rPr>
          <w:rtl/>
          <w:lang w:bidi="he"/>
        </w:rPr>
        <w:t>ערות</w:t>
      </w:r>
      <w:r>
        <w:rPr>
          <w:spacing w:val="-6"/>
          <w:rtl/>
          <w:lang w:bidi="he"/>
        </w:rPr>
        <w:t xml:space="preserve"> </w:t>
      </w:r>
      <w:r>
        <w:rPr>
          <w:rtl/>
          <w:lang w:bidi="he"/>
        </w:rPr>
        <w:t>עבור</w:t>
      </w:r>
      <w:r>
        <w:rPr>
          <w:spacing w:val="-5"/>
          <w:rtl/>
          <w:lang w:bidi="he"/>
        </w:rPr>
        <w:t xml:space="preserve"> </w:t>
      </w:r>
      <w:r>
        <w:rPr>
          <w:rtl/>
          <w:lang w:bidi="he"/>
        </w:rPr>
        <w:t>a</w:t>
      </w:r>
      <w:r>
        <w:rPr>
          <w:spacing w:val="-6"/>
          <w:rtl/>
          <w:lang w:bidi="he"/>
        </w:rPr>
        <w:t xml:space="preserve"> </w:t>
      </w:r>
      <w:r>
        <w:rPr>
          <w:rtl/>
          <w:lang w:bidi="he"/>
        </w:rPr>
        <w:t>PDF</w:t>
      </w:r>
      <w:r>
        <w:rPr>
          <w:spacing w:val="-7"/>
          <w:rtl/>
          <w:lang w:bidi="he"/>
        </w:rPr>
        <w:t xml:space="preserve"> </w:t>
      </w:r>
      <w:r>
        <w:rPr>
          <w:rtl/>
          <w:lang w:bidi="he"/>
        </w:rPr>
        <w:t>קובץ</w:t>
      </w:r>
      <w:r>
        <w:rPr>
          <w:spacing w:val="-4"/>
          <w:rtl/>
          <w:lang w:bidi="he"/>
        </w:rPr>
        <w:t xml:space="preserve"> </w:t>
      </w:r>
      <w:r>
        <w:rPr>
          <w:rtl/>
          <w:lang w:bidi="he"/>
        </w:rPr>
        <w:t>תחת</w:t>
      </w:r>
      <w:r>
        <w:rPr>
          <w:spacing w:val="-5"/>
          <w:rtl/>
          <w:lang w:bidi="he"/>
        </w:rPr>
        <w:t xml:space="preserve"> </w:t>
      </w:r>
      <w:r>
        <w:rPr>
          <w:rtl/>
          <w:lang w:bidi="he"/>
        </w:rPr>
        <w:t>שותף</w:t>
      </w:r>
      <w:r>
        <w:rPr>
          <w:spacing w:val="-6"/>
          <w:rtl/>
          <w:lang w:bidi="he"/>
        </w:rPr>
        <w:t xml:space="preserve"> </w:t>
      </w:r>
      <w:r>
        <w:rPr>
          <w:rtl/>
          <w:lang w:bidi="he"/>
        </w:rPr>
        <w:t>סקירה</w:t>
      </w:r>
      <w:r>
        <w:rPr>
          <w:spacing w:val="-5"/>
          <w:rtl/>
          <w:lang w:bidi="he"/>
        </w:rPr>
        <w:t xml:space="preserve"> </w:t>
      </w:r>
      <w:r>
        <w:rPr>
          <w:rtl/>
          <w:lang w:bidi="he"/>
        </w:rPr>
        <w:t>או</w:t>
      </w:r>
      <w:r>
        <w:rPr>
          <w:spacing w:val="-7"/>
          <w:rtl/>
          <w:lang w:bidi="he"/>
        </w:rPr>
        <w:t xml:space="preserve"> </w:t>
      </w:r>
      <w:r>
        <w:rPr>
          <w:rtl/>
          <w:lang w:bidi="he"/>
        </w:rPr>
        <w:t>דוא ל</w:t>
      </w:r>
      <w:r>
        <w:rPr>
          <w:spacing w:val="-6"/>
          <w:rtl/>
          <w:lang w:bidi="he"/>
        </w:rPr>
        <w:t xml:space="preserve"> </w:t>
      </w:r>
      <w:r>
        <w:rPr>
          <w:rtl/>
          <w:lang w:bidi="he"/>
        </w:rPr>
        <w:t>סקירה</w:t>
      </w:r>
      <w:r>
        <w:rPr>
          <w:spacing w:val="-4"/>
          <w:rtl/>
          <w:lang w:bidi="he"/>
        </w:rPr>
        <w:t xml:space="preserve"> </w:t>
      </w:r>
      <w:r>
        <w:rPr>
          <w:rtl/>
          <w:lang w:bidi="he"/>
        </w:rPr>
        <w:t>אשר</w:t>
      </w:r>
      <w:r>
        <w:rPr>
          <w:spacing w:val="-6"/>
          <w:rtl/>
          <w:lang w:bidi="he"/>
        </w:rPr>
        <w:t xml:space="preserve"> </w:t>
      </w:r>
      <w:r>
        <w:rPr>
          <w:rtl/>
          <w:lang w:bidi="he"/>
        </w:rPr>
        <w:t>הוא</w:t>
      </w:r>
      <w:r>
        <w:rPr>
          <w:spacing w:val="-7"/>
          <w:rtl/>
          <w:lang w:bidi="he"/>
        </w:rPr>
        <w:t xml:space="preserve"> </w:t>
      </w:r>
      <w:r>
        <w:rPr>
          <w:rtl/>
          <w:lang w:bidi="he"/>
        </w:rPr>
        <w:t>נוצר מ</w:t>
      </w:r>
      <w:r>
        <w:rPr>
          <w:spacing w:val="-8"/>
          <w:rtl/>
          <w:lang w:bidi="he"/>
        </w:rPr>
        <w:t xml:space="preserve"> </w:t>
      </w:r>
      <w:r>
        <w:rPr>
          <w:rtl/>
          <w:lang w:bidi="he"/>
        </w:rPr>
        <w:t>a</w:t>
      </w:r>
      <w:r>
        <w:rPr>
          <w:spacing w:val="-6"/>
          <w:rtl/>
          <w:lang w:bidi="he"/>
        </w:rPr>
        <w:t xml:space="preserve"> </w:t>
      </w:r>
      <w:r>
        <w:rPr>
          <w:rtl/>
          <w:lang w:bidi="he"/>
        </w:rPr>
        <w:t>Microsoft</w:t>
      </w:r>
      <w:r>
        <w:rPr>
          <w:spacing w:val="-6"/>
          <w:rtl/>
          <w:lang w:bidi="he"/>
        </w:rPr>
        <w:t xml:space="preserve"> </w:t>
      </w:r>
      <w:r>
        <w:rPr>
          <w:spacing w:val="-4"/>
          <w:rtl/>
          <w:lang w:bidi="he"/>
        </w:rPr>
        <w:t>מילה</w:t>
      </w:r>
      <w:r>
        <w:rPr>
          <w:spacing w:val="-8"/>
          <w:rtl/>
          <w:lang w:bidi="he"/>
        </w:rPr>
        <w:t xml:space="preserve"> </w:t>
      </w:r>
      <w:r>
        <w:rPr>
          <w:rtl/>
          <w:lang w:bidi="he"/>
        </w:rPr>
        <w:t>מסמך</w:t>
      </w:r>
      <w:r>
        <w:rPr>
          <w:spacing w:val="-5"/>
          <w:rtl/>
          <w:lang w:bidi="he"/>
        </w:rPr>
        <w:t xml:space="preserve"> </w:t>
      </w:r>
      <w:r>
        <w:rPr>
          <w:rtl/>
          <w:lang w:bidi="he"/>
        </w:rPr>
        <w:t>אתה</w:t>
      </w:r>
      <w:r>
        <w:rPr>
          <w:spacing w:val="-6"/>
          <w:rtl/>
          <w:lang w:bidi="he"/>
        </w:rPr>
        <w:t xml:space="preserve"> </w:t>
      </w:r>
      <w:r>
        <w:rPr>
          <w:rtl/>
          <w:lang w:bidi="he"/>
        </w:rPr>
        <w:t>ניתן</w:t>
      </w:r>
      <w:r>
        <w:rPr>
          <w:spacing w:val="-9"/>
          <w:rtl/>
          <w:lang w:bidi="he"/>
        </w:rPr>
        <w:t xml:space="preserve"> </w:t>
      </w:r>
      <w:r>
        <w:rPr>
          <w:rtl/>
          <w:lang w:bidi="he"/>
        </w:rPr>
        <w:t>בקלות</w:t>
      </w:r>
      <w:r>
        <w:rPr>
          <w:spacing w:val="-7"/>
          <w:rtl/>
          <w:lang w:bidi="he"/>
        </w:rPr>
        <w:t xml:space="preserve"> </w:t>
      </w:r>
      <w:r>
        <w:rPr>
          <w:rtl/>
          <w:lang w:bidi="he"/>
        </w:rPr>
        <w:t>ייצוא</w:t>
      </w:r>
      <w:r>
        <w:rPr>
          <w:spacing w:val="-6"/>
          <w:rtl/>
          <w:lang w:bidi="he"/>
        </w:rPr>
        <w:t xml:space="preserve"> </w:t>
      </w:r>
      <w:r>
        <w:rPr>
          <w:rtl/>
          <w:lang w:bidi="he"/>
        </w:rPr>
        <w:t>את</w:t>
      </w:r>
      <w:r>
        <w:rPr>
          <w:spacing w:val="-5"/>
          <w:rtl/>
          <w:lang w:bidi="he"/>
        </w:rPr>
        <w:t xml:space="preserve"> </w:t>
      </w:r>
      <w:r>
        <w:rPr>
          <w:rtl/>
          <w:lang w:bidi="he"/>
        </w:rPr>
        <w:t>ערות</w:t>
      </w:r>
      <w:r>
        <w:rPr>
          <w:spacing w:val="-6"/>
          <w:rtl/>
          <w:lang w:bidi="he"/>
        </w:rPr>
        <w:t xml:space="preserve"> </w:t>
      </w:r>
      <w:r>
        <w:rPr>
          <w:rtl/>
          <w:lang w:bidi="he"/>
        </w:rPr>
        <w:t>כדי</w:t>
      </w:r>
      <w:r>
        <w:rPr>
          <w:spacing w:val="-6"/>
          <w:rtl/>
          <w:lang w:bidi="he"/>
        </w:rPr>
        <w:t xml:space="preserve"> </w:t>
      </w:r>
      <w:r>
        <w:rPr>
          <w:rtl/>
          <w:lang w:bidi="he"/>
        </w:rPr>
        <w:t>שנות</w:t>
      </w:r>
      <w:r>
        <w:rPr>
          <w:spacing w:val="-4"/>
          <w:rtl/>
          <w:lang w:bidi="he"/>
        </w:rPr>
        <w:t xml:space="preserve"> </w:t>
      </w:r>
      <w:r>
        <w:rPr>
          <w:rtl/>
          <w:lang w:bidi="he"/>
        </w:rPr>
        <w:t>את</w:t>
      </w:r>
      <w:r>
        <w:rPr>
          <w:spacing w:val="-8"/>
          <w:rtl/>
          <w:lang w:bidi="he"/>
        </w:rPr>
        <w:t xml:space="preserve"> </w:t>
      </w:r>
      <w:r>
        <w:rPr>
          <w:rtl/>
          <w:lang w:bidi="he"/>
        </w:rPr>
        <w:t>מקורי</w:t>
      </w:r>
      <w:r>
        <w:rPr>
          <w:spacing w:val="-6"/>
          <w:rtl/>
          <w:lang w:bidi="he"/>
        </w:rPr>
        <w:t xml:space="preserve"> </w:t>
      </w:r>
      <w:r>
        <w:rPr>
          <w:spacing w:val="-4"/>
          <w:rtl/>
          <w:lang w:bidi="he"/>
        </w:rPr>
        <w:t xml:space="preserve">מילה </w:t>
      </w:r>
      <w:r>
        <w:rPr>
          <w:rtl/>
          <w:lang w:bidi="he"/>
        </w:rPr>
        <w:t xml:space="preserve">מסמך על-ידי בחירה </w:t>
      </w:r>
      <w:r>
        <w:rPr>
          <w:b/>
          <w:bCs/>
          <w:rtl/>
          <w:lang w:bidi="he"/>
        </w:rPr>
        <w:t xml:space="preserve">תגובה </w:t>
      </w:r>
      <w:r>
        <w:rPr>
          <w:rtl/>
          <w:lang w:bidi="he"/>
        </w:rPr>
        <w:t xml:space="preserve">&gt; </w:t>
      </w:r>
      <w:r>
        <w:rPr>
          <w:b/>
          <w:bCs/>
          <w:rtl/>
          <w:lang w:bidi="he"/>
        </w:rPr>
        <w:t xml:space="preserve">ניהול הערות </w:t>
      </w:r>
      <w:r>
        <w:rPr>
          <w:rtl/>
          <w:lang w:bidi="he"/>
        </w:rPr>
        <w:t xml:space="preserve">&gt; </w:t>
      </w:r>
      <w:r>
        <w:rPr>
          <w:b/>
          <w:bCs/>
          <w:rtl/>
          <w:lang w:bidi="he"/>
        </w:rPr>
        <w:t xml:space="preserve">ייצוא </w:t>
      </w:r>
      <w:r>
        <w:rPr>
          <w:rtl/>
          <w:lang w:bidi="he"/>
        </w:rPr>
        <w:t xml:space="preserve">&gt; </w:t>
      </w:r>
      <w:r>
        <w:rPr>
          <w:b/>
          <w:bCs/>
          <w:rtl/>
          <w:lang w:bidi="he"/>
        </w:rPr>
        <w:t>ייצוא ל</w:t>
      </w:r>
      <w:r>
        <w:rPr>
          <w:b/>
          <w:bCs/>
          <w:spacing w:val="-30"/>
          <w:rtl/>
          <w:lang w:bidi="he"/>
        </w:rPr>
        <w:t xml:space="preserve"> </w:t>
      </w:r>
      <w:r>
        <w:rPr>
          <w:b/>
          <w:bCs/>
          <w:spacing w:val="-3"/>
          <w:rtl/>
          <w:lang w:bidi="he"/>
        </w:rPr>
        <w:t>מילה</w:t>
      </w:r>
      <w:r>
        <w:rPr>
          <w:spacing w:val="-3"/>
          <w:rtl/>
          <w:lang w:bidi="he"/>
        </w:rPr>
        <w:t>.</w:t>
      </w:r>
    </w:p>
    <w:p w:rsidR="007623C1" w:rsidRDefault="007623C1">
      <w:pPr>
        <w:pStyle w:val="a3"/>
        <w:kinsoku w:val="0"/>
        <w:overflowPunct w:val="0"/>
        <w:bidi/>
        <w:spacing w:before="1"/>
        <w:rPr>
          <w:sz w:val="29"/>
          <w:szCs w:val="29"/>
        </w:rPr>
      </w:pPr>
    </w:p>
    <w:p w:rsidR="007623C1" w:rsidRDefault="007623C1">
      <w:pPr>
        <w:pStyle w:val="3"/>
        <w:kinsoku w:val="0"/>
        <w:overflowPunct w:val="0"/>
        <w:bidi/>
        <w:spacing w:line="444" w:lineRule="auto"/>
        <w:ind w:right="134"/>
      </w:pPr>
      <w:bookmarkStart w:id="74" w:name="Integration_with_SharePoint,_NetDocument"/>
      <w:bookmarkStart w:id="75" w:name="bookmark26"/>
      <w:bookmarkEnd w:id="74"/>
      <w:bookmarkEnd w:id="75"/>
      <w:r>
        <w:rPr>
          <w:rtl/>
          <w:lang w:bidi="he"/>
        </w:rPr>
        <w:t xml:space="preserve">אינטגרציה עם </w:t>
      </w:r>
      <w:proofErr w:type="spellStart"/>
      <w:r>
        <w:rPr>
          <w:rtl/>
          <w:lang w:bidi="he"/>
        </w:rPr>
        <w:t>SharePoint</w:t>
      </w:r>
      <w:proofErr w:type="spellEnd"/>
      <w:r>
        <w:rPr>
          <w:rtl/>
          <w:lang w:bidi="he"/>
        </w:rPr>
        <w:t xml:space="preserve">, </w:t>
      </w:r>
      <w:proofErr w:type="spellStart"/>
      <w:r>
        <w:rPr>
          <w:rtl/>
          <w:lang w:bidi="he"/>
        </w:rPr>
        <w:t>NetDocuments</w:t>
      </w:r>
      <w:proofErr w:type="spellEnd"/>
      <w:r>
        <w:rPr>
          <w:rtl/>
          <w:lang w:bidi="he"/>
        </w:rPr>
        <w:t xml:space="preserve">, מיכל </w:t>
      </w:r>
      <w:proofErr w:type="spellStart"/>
      <w:r>
        <w:rPr>
          <w:rtl/>
          <w:lang w:bidi="he"/>
        </w:rPr>
        <w:t>איגיל</w:t>
      </w:r>
      <w:proofErr w:type="spellEnd"/>
      <w:r>
        <w:rPr>
          <w:rtl/>
          <w:lang w:bidi="he"/>
        </w:rPr>
        <w:t xml:space="preserve"> בניה, מיכל </w:t>
      </w:r>
      <w:proofErr w:type="spellStart"/>
      <w:r>
        <w:rPr>
          <w:rtl/>
          <w:lang w:bidi="he"/>
        </w:rPr>
        <w:t>איגיל</w:t>
      </w:r>
      <w:proofErr w:type="spellEnd"/>
      <w:r>
        <w:rPr>
          <w:rtl/>
          <w:lang w:bidi="he"/>
        </w:rPr>
        <w:t xml:space="preserve"> ענן, לפתוח טקסט </w:t>
      </w:r>
      <w:proofErr w:type="spellStart"/>
      <w:r>
        <w:rPr>
          <w:rtl/>
          <w:lang w:bidi="he"/>
        </w:rPr>
        <w:t>איידוקס</w:t>
      </w:r>
      <w:proofErr w:type="spellEnd"/>
      <w:r>
        <w:rPr>
          <w:rtl/>
          <w:lang w:bidi="he"/>
        </w:rPr>
        <w:t>, לפתוח טקסט מתעד, חבילת תוכן OpenText, ומין, ושיתופיות</w:t>
      </w:r>
    </w:p>
    <w:p w:rsidR="007623C1" w:rsidRDefault="007623C1">
      <w:pPr>
        <w:pStyle w:val="a3"/>
        <w:kinsoku w:val="0"/>
        <w:overflowPunct w:val="0"/>
        <w:bidi/>
        <w:spacing w:before="163" w:line="292" w:lineRule="auto"/>
        <w:ind w:left="140" w:right="132"/>
        <w:jc w:val="both"/>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לך לפתוח ישירות, </w:t>
      </w:r>
      <w:r>
        <w:rPr>
          <w:spacing w:val="-4"/>
          <w:rtl/>
          <w:lang w:bidi="he"/>
        </w:rPr>
        <w:t xml:space="preserve">שנות </w:t>
      </w:r>
      <w:r>
        <w:rPr>
          <w:rtl/>
          <w:lang w:bidi="he"/>
        </w:rPr>
        <w:t>לשמור ולבדוק/במסמכי PDF ב-</w:t>
      </w:r>
      <w:proofErr w:type="spellStart"/>
      <w:r>
        <w:rPr>
          <w:rtl/>
          <w:lang w:bidi="he"/>
        </w:rPr>
        <w:t>SharePoint</w:t>
      </w:r>
      <w:proofErr w:type="spellEnd"/>
      <w:r>
        <w:rPr>
          <w:rtl/>
          <w:lang w:bidi="he"/>
        </w:rPr>
        <w:t xml:space="preserve"> שלך, </w:t>
      </w:r>
      <w:proofErr w:type="spellStart"/>
      <w:r>
        <w:rPr>
          <w:rtl/>
          <w:lang w:bidi="he"/>
        </w:rPr>
        <w:t>NetDocuments</w:t>
      </w:r>
      <w:proofErr w:type="spellEnd"/>
      <w:r>
        <w:rPr>
          <w:rtl/>
          <w:lang w:bidi="he"/>
        </w:rPr>
        <w:t xml:space="preserve">, מיכל </w:t>
      </w:r>
      <w:proofErr w:type="spellStart"/>
      <w:r>
        <w:rPr>
          <w:rtl/>
          <w:lang w:bidi="he"/>
        </w:rPr>
        <w:t>איגיל</w:t>
      </w:r>
      <w:proofErr w:type="spellEnd"/>
      <w:r>
        <w:rPr>
          <w:rtl/>
          <w:lang w:bidi="he"/>
        </w:rPr>
        <w:t xml:space="preserve"> בניה, מיכל </w:t>
      </w:r>
      <w:proofErr w:type="spellStart"/>
      <w:r>
        <w:rPr>
          <w:rtl/>
          <w:lang w:bidi="he"/>
        </w:rPr>
        <w:t>איגיל</w:t>
      </w:r>
      <w:proofErr w:type="spellEnd"/>
      <w:r>
        <w:rPr>
          <w:rtl/>
          <w:lang w:bidi="he"/>
        </w:rPr>
        <w:t xml:space="preserve"> ענן </w:t>
      </w:r>
      <w:r>
        <w:rPr>
          <w:spacing w:val="-4"/>
          <w:rtl/>
          <w:lang w:bidi="he"/>
        </w:rPr>
        <w:t xml:space="preserve">לפתוח טקסט </w:t>
      </w:r>
      <w:proofErr w:type="spellStart"/>
      <w:r>
        <w:rPr>
          <w:rtl/>
          <w:lang w:bidi="he"/>
        </w:rPr>
        <w:t>איידוקס</w:t>
      </w:r>
      <w:proofErr w:type="spellEnd"/>
      <w:r>
        <w:rPr>
          <w:rtl/>
          <w:lang w:bidi="he"/>
        </w:rPr>
        <w:t xml:space="preserve">, </w:t>
      </w:r>
      <w:r>
        <w:rPr>
          <w:spacing w:val="-4"/>
          <w:rtl/>
          <w:lang w:bidi="he"/>
        </w:rPr>
        <w:t xml:space="preserve">לפתוח טקסט </w:t>
      </w:r>
      <w:r>
        <w:rPr>
          <w:rtl/>
          <w:lang w:bidi="he"/>
        </w:rPr>
        <w:t xml:space="preserve">מתעד, או </w:t>
      </w:r>
      <w:r>
        <w:rPr>
          <w:spacing w:val="-4"/>
          <w:rtl/>
          <w:lang w:bidi="he"/>
        </w:rPr>
        <w:t xml:space="preserve">לפתוח טקסט </w:t>
      </w:r>
      <w:r>
        <w:rPr>
          <w:rtl/>
          <w:lang w:bidi="he"/>
        </w:rPr>
        <w:t xml:space="preserve">חשבון ' חבילת תוכן ' באמצעות </w:t>
      </w:r>
      <w:proofErr w:type="spellStart"/>
      <w:r>
        <w:rPr>
          <w:spacing w:val="-4"/>
          <w:rtl/>
          <w:lang w:bidi="he"/>
        </w:rPr>
        <w:t>פנטומpdf</w:t>
      </w:r>
      <w:proofErr w:type="spellEnd"/>
      <w:r>
        <w:rPr>
          <w:spacing w:val="-4"/>
          <w:rtl/>
          <w:lang w:bidi="he"/>
        </w:rPr>
        <w:t xml:space="preserve">, </w:t>
      </w:r>
      <w:r>
        <w:rPr>
          <w:rtl/>
          <w:lang w:bidi="he"/>
        </w:rPr>
        <w:t xml:space="preserve">המאפשר לך לייעל את ניהול מסמכי PDF. אינטגרציה עם </w:t>
      </w:r>
      <w:r>
        <w:rPr>
          <w:spacing w:val="-3"/>
          <w:rtl/>
          <w:lang w:bidi="he"/>
        </w:rPr>
        <w:t xml:space="preserve">בעלי החמצון </w:t>
      </w:r>
      <w:r>
        <w:rPr>
          <w:rtl/>
          <w:lang w:bidi="he"/>
        </w:rPr>
        <w:t xml:space="preserve">ו-ShareFile גם מאפשר לך לפתוח, </w:t>
      </w:r>
      <w:r>
        <w:rPr>
          <w:spacing w:val="-3"/>
          <w:rtl/>
          <w:lang w:bidi="he"/>
        </w:rPr>
        <w:t xml:space="preserve">שנות </w:t>
      </w:r>
      <w:r>
        <w:rPr>
          <w:rtl/>
          <w:lang w:bidi="he"/>
        </w:rPr>
        <w:t xml:space="preserve">ו </w:t>
      </w:r>
      <w:r>
        <w:rPr>
          <w:spacing w:val="-3"/>
          <w:rtl/>
          <w:lang w:bidi="he"/>
        </w:rPr>
        <w:t xml:space="preserve">הציל </w:t>
      </w:r>
      <w:r>
        <w:rPr>
          <w:rtl/>
          <w:lang w:bidi="he"/>
        </w:rPr>
        <w:t xml:space="preserve">מסמך PDF ב </w:t>
      </w:r>
      <w:r>
        <w:rPr>
          <w:spacing w:val="-4"/>
          <w:rtl/>
          <w:lang w:bidi="he"/>
        </w:rPr>
        <w:t xml:space="preserve">בעלי החמצון </w:t>
      </w:r>
      <w:r>
        <w:rPr>
          <w:rtl/>
          <w:lang w:bidi="he"/>
        </w:rPr>
        <w:t>וחשבון ShareFile.</w:t>
      </w:r>
    </w:p>
    <w:p w:rsidR="007623C1" w:rsidRDefault="007623C1">
      <w:pPr>
        <w:pStyle w:val="a3"/>
        <w:kinsoku w:val="0"/>
        <w:overflowPunct w:val="0"/>
        <w:bidi/>
        <w:spacing w:before="6"/>
        <w:rPr>
          <w:sz w:val="28"/>
          <w:szCs w:val="28"/>
        </w:rPr>
      </w:pPr>
    </w:p>
    <w:p w:rsidR="007623C1" w:rsidRDefault="007623C1">
      <w:pPr>
        <w:pStyle w:val="1"/>
        <w:kinsoku w:val="0"/>
        <w:overflowPunct w:val="0"/>
        <w:bidi/>
      </w:pPr>
      <w:bookmarkStart w:id="76" w:name="Secure_&amp;_Sign"/>
      <w:bookmarkEnd w:id="76"/>
      <w:r>
        <w:rPr>
          <w:rtl/>
          <w:lang w:bidi="he"/>
        </w:rPr>
        <w:t>שלט &amp; מאובטח</w:t>
      </w:r>
    </w:p>
    <w:p w:rsidR="007623C1" w:rsidRDefault="007623C1">
      <w:pPr>
        <w:pStyle w:val="a3"/>
        <w:kinsoku w:val="0"/>
        <w:overflowPunct w:val="0"/>
        <w:bidi/>
        <w:rPr>
          <w:b/>
          <w:bCs/>
          <w:sz w:val="33"/>
          <w:szCs w:val="33"/>
        </w:rPr>
      </w:pPr>
    </w:p>
    <w:p w:rsidR="007623C1" w:rsidRDefault="00B43485">
      <w:pPr>
        <w:pStyle w:val="a3"/>
        <w:kinsoku w:val="0"/>
        <w:overflowPunct w:val="0"/>
        <w:bidi/>
        <w:spacing w:line="292" w:lineRule="auto"/>
        <w:ind w:left="140" w:right="136"/>
      </w:pPr>
      <w:r>
        <w:rPr>
          <w:noProof/>
          <w:rtl/>
          <w:lang w:bidi="he"/>
        </w:rPr>
        <mc:AlternateContent>
          <mc:Choice Requires="wps">
            <w:drawing>
              <wp:anchor distT="0" distB="0" distL="0" distR="0" simplePos="0" relativeHeight="251646464" behindDoc="0" locked="0" layoutInCell="0" allowOverlap="1">
                <wp:simplePos x="0" y="0"/>
                <wp:positionH relativeFrom="page">
                  <wp:posOffset>1143000</wp:posOffset>
                </wp:positionH>
                <wp:positionV relativeFrom="paragraph">
                  <wp:posOffset>427355</wp:posOffset>
                </wp:positionV>
                <wp:extent cx="5245100" cy="482600"/>
                <wp:effectExtent l="0" t="0" r="0" b="0"/>
                <wp:wrapTopAndBottom/>
                <wp:docPr id="129"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760" w:lineRule="atLeast"/>
                              <w:rPr>
                                <w:rFonts w:ascii="Times New Roman" w:hAnsi="Times New Roman" w:cs="Times New Roman"/>
                              </w:rPr>
                            </w:pPr>
                            <w:r>
                              <w:rPr>
                                <w:noProof/>
                                <w:rtl/>
                                <w:lang w:bidi="he"/>
                              </w:rPr>
                              <w:drawing>
                                <wp:inline distT="0" distB="0" distL="0" distR="0">
                                  <wp:extent cx="5234305" cy="485775"/>
                                  <wp:effectExtent l="0" t="0" r="4445" b="9525"/>
                                  <wp:docPr id="106" name="תמונה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234305" cy="4857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32" style="position:absolute;left:0;text-align:left;margin-left:90pt;margin-top:33.65pt;width:413pt;height:3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90"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">
                <v:textbox inset="0,0,0,0">
                  <w:txbxContent>
                    <w:p w:rsidR="007623C1" w:rsidRDefault="00B43485">
                      <w:pPr>
                        <w:widowControl/>
                        <w:autoSpaceDE/>
                        <w:autoSpaceDN/>
                        <w:bidi w:val="true"/>
                        <w:adjustRightInd/>
                        <w:spacing w:line="760" w:lineRule="atLeast"/>
                        <w:rPr>
                          <w:rFonts w:ascii="Times New Roman" w:hAnsi="Times New Roman" w:cs="Times New Roman"/>
                        </w:rPr>
                      </w:pPr>
                      <w:r>
                        <w:rPr>
                          <w:noProof/>
                          <w:rtl w:val="true"/>
                          <w:lang w:bidi="he"/>
                        </w:rPr>
                        <w:drawing>
                          <wp:inline distT="0" distB="0" distL="0" distR="0">
                            <wp:extent cx="5234305" cy="485775"/>
                            <wp:effectExtent l="0" t="0" r="4445" b="9525"/>
                            <wp:docPr id="106" name="תמונה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234305" cy="4857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roofErr w:type="spellStart"/>
      <w:r w:rsidR="007623C1">
        <w:rPr>
          <w:spacing w:val="-3"/>
          <w:rtl/>
          <w:lang w:bidi="he"/>
        </w:rPr>
        <w:t>Foxit</w:t>
      </w:r>
      <w:proofErr w:type="spellEnd"/>
      <w:r w:rsidR="007623C1">
        <w:rPr>
          <w:spacing w:val="-12"/>
          <w:rtl/>
          <w:lang w:bidi="he"/>
        </w:rPr>
        <w:t xml:space="preserve"> </w:t>
      </w:r>
      <w:proofErr w:type="spellStart"/>
      <w:r w:rsidR="007623C1">
        <w:rPr>
          <w:rtl/>
          <w:lang w:bidi="he"/>
        </w:rPr>
        <w:t>פנטומpdf</w:t>
      </w:r>
      <w:proofErr w:type="spellEnd"/>
      <w:r w:rsidR="007623C1">
        <w:rPr>
          <w:spacing w:val="-11"/>
          <w:rtl/>
          <w:lang w:bidi="he"/>
        </w:rPr>
        <w:t xml:space="preserve"> </w:t>
      </w:r>
      <w:r w:rsidR="007623C1">
        <w:rPr>
          <w:spacing w:val="-3"/>
          <w:rtl/>
          <w:lang w:bidi="he"/>
        </w:rPr>
        <w:t>מציע</w:t>
      </w:r>
      <w:r w:rsidR="007623C1">
        <w:rPr>
          <w:spacing w:val="-12"/>
          <w:rtl/>
          <w:lang w:bidi="he"/>
        </w:rPr>
        <w:t xml:space="preserve"> </w:t>
      </w:r>
      <w:r w:rsidR="007623C1">
        <w:rPr>
          <w:rtl/>
          <w:lang w:bidi="he"/>
        </w:rPr>
        <w:t>חזק</w:t>
      </w:r>
      <w:r w:rsidR="007623C1">
        <w:rPr>
          <w:spacing w:val="-14"/>
          <w:rtl/>
          <w:lang w:bidi="he"/>
        </w:rPr>
        <w:t xml:space="preserve"> </w:t>
      </w:r>
      <w:r w:rsidR="007623C1">
        <w:rPr>
          <w:rtl/>
          <w:lang w:bidi="he"/>
        </w:rPr>
        <w:t>הגנה</w:t>
      </w:r>
      <w:r w:rsidR="007623C1">
        <w:rPr>
          <w:spacing w:val="-11"/>
          <w:rtl/>
          <w:lang w:bidi="he"/>
        </w:rPr>
        <w:t xml:space="preserve"> </w:t>
      </w:r>
      <w:r w:rsidR="007623C1">
        <w:rPr>
          <w:rtl/>
          <w:lang w:bidi="he"/>
        </w:rPr>
        <w:t>עבור</w:t>
      </w:r>
      <w:r w:rsidR="007623C1">
        <w:rPr>
          <w:spacing w:val="-10"/>
          <w:rtl/>
          <w:lang w:bidi="he"/>
        </w:rPr>
        <w:t xml:space="preserve"> </w:t>
      </w:r>
      <w:r w:rsidR="007623C1">
        <w:rPr>
          <w:rtl/>
          <w:lang w:bidi="he"/>
        </w:rPr>
        <w:t>PDF</w:t>
      </w:r>
      <w:r w:rsidR="007623C1">
        <w:rPr>
          <w:spacing w:val="-12"/>
          <w:rtl/>
          <w:lang w:bidi="he"/>
        </w:rPr>
        <w:t xml:space="preserve"> </w:t>
      </w:r>
      <w:r w:rsidR="007623C1">
        <w:rPr>
          <w:spacing w:val="-3"/>
          <w:rtl/>
          <w:lang w:bidi="he"/>
        </w:rPr>
        <w:t>תוכן.</w:t>
      </w:r>
      <w:r w:rsidR="007623C1">
        <w:rPr>
          <w:spacing w:val="-11"/>
          <w:rtl/>
          <w:lang w:bidi="he"/>
        </w:rPr>
        <w:t xml:space="preserve"> </w:t>
      </w:r>
      <w:r w:rsidR="007623C1">
        <w:rPr>
          <w:spacing w:val="-6"/>
          <w:rtl/>
          <w:lang w:bidi="he"/>
        </w:rPr>
        <w:t>אתה</w:t>
      </w:r>
      <w:r w:rsidR="007623C1">
        <w:rPr>
          <w:spacing w:val="-11"/>
          <w:rtl/>
          <w:lang w:bidi="he"/>
        </w:rPr>
        <w:t xml:space="preserve"> </w:t>
      </w:r>
      <w:r w:rsidR="007623C1">
        <w:rPr>
          <w:rtl/>
          <w:lang w:bidi="he"/>
        </w:rPr>
        <w:t>ניתן</w:t>
      </w:r>
      <w:r w:rsidR="007623C1">
        <w:rPr>
          <w:spacing w:val="-10"/>
          <w:rtl/>
          <w:lang w:bidi="he"/>
        </w:rPr>
        <w:t xml:space="preserve"> </w:t>
      </w:r>
      <w:r w:rsidR="007623C1">
        <w:rPr>
          <w:rtl/>
          <w:lang w:bidi="he"/>
        </w:rPr>
        <w:t>הצפין</w:t>
      </w:r>
      <w:r w:rsidR="007623C1">
        <w:rPr>
          <w:spacing w:val="-12"/>
          <w:rtl/>
          <w:lang w:bidi="he"/>
        </w:rPr>
        <w:t xml:space="preserve"> </w:t>
      </w:r>
      <w:r w:rsidR="007623C1">
        <w:rPr>
          <w:rtl/>
          <w:lang w:bidi="he"/>
        </w:rPr>
        <w:t>ו</w:t>
      </w:r>
      <w:r w:rsidR="007623C1">
        <w:rPr>
          <w:spacing w:val="-11"/>
          <w:rtl/>
          <w:lang w:bidi="he"/>
        </w:rPr>
        <w:t xml:space="preserve"> </w:t>
      </w:r>
      <w:r w:rsidR="007623C1">
        <w:rPr>
          <w:rtl/>
          <w:lang w:bidi="he"/>
        </w:rPr>
        <w:t>מאובטח</w:t>
      </w:r>
      <w:r w:rsidR="007623C1">
        <w:rPr>
          <w:spacing w:val="-10"/>
          <w:rtl/>
          <w:lang w:bidi="he"/>
        </w:rPr>
        <w:t xml:space="preserve"> </w:t>
      </w:r>
      <w:r w:rsidR="007623C1">
        <w:rPr>
          <w:rtl/>
          <w:lang w:bidi="he"/>
        </w:rPr>
        <w:t>PDF</w:t>
      </w:r>
      <w:r w:rsidR="007623C1">
        <w:rPr>
          <w:spacing w:val="-12"/>
          <w:rtl/>
          <w:lang w:bidi="he"/>
        </w:rPr>
        <w:t xml:space="preserve"> </w:t>
      </w:r>
      <w:r w:rsidR="007623C1">
        <w:rPr>
          <w:rtl/>
          <w:lang w:bidi="he"/>
        </w:rPr>
        <w:t>קבצים ל</w:t>
      </w:r>
      <w:r w:rsidR="007623C1">
        <w:rPr>
          <w:spacing w:val="-7"/>
          <w:rtl/>
          <w:lang w:bidi="he"/>
        </w:rPr>
        <w:t xml:space="preserve"> </w:t>
      </w:r>
      <w:r w:rsidR="007623C1">
        <w:rPr>
          <w:rtl/>
          <w:lang w:bidi="he"/>
        </w:rPr>
        <w:t>מנוע</w:t>
      </w:r>
      <w:r w:rsidR="007623C1">
        <w:rPr>
          <w:spacing w:val="-7"/>
          <w:rtl/>
          <w:lang w:bidi="he"/>
        </w:rPr>
        <w:t xml:space="preserve"> </w:t>
      </w:r>
      <w:r w:rsidR="007623C1">
        <w:rPr>
          <w:rtl/>
          <w:lang w:bidi="he"/>
        </w:rPr>
        <w:t>לא מורשית</w:t>
      </w:r>
      <w:r w:rsidR="007623C1">
        <w:rPr>
          <w:spacing w:val="-6"/>
          <w:rtl/>
          <w:lang w:bidi="he"/>
        </w:rPr>
        <w:t xml:space="preserve"> </w:t>
      </w:r>
      <w:r w:rsidR="007623C1">
        <w:rPr>
          <w:rtl/>
          <w:lang w:bidi="he"/>
        </w:rPr>
        <w:t>גישה</w:t>
      </w:r>
      <w:r w:rsidR="007623C1">
        <w:rPr>
          <w:spacing w:val="-6"/>
          <w:rtl/>
          <w:lang w:bidi="he"/>
        </w:rPr>
        <w:t xml:space="preserve"> </w:t>
      </w:r>
      <w:r w:rsidR="007623C1">
        <w:rPr>
          <w:rtl/>
          <w:lang w:bidi="he"/>
        </w:rPr>
        <w:t>הגביל</w:t>
      </w:r>
      <w:r w:rsidR="007623C1">
        <w:rPr>
          <w:spacing w:val="-7"/>
          <w:rtl/>
          <w:lang w:bidi="he"/>
        </w:rPr>
        <w:t xml:space="preserve"> </w:t>
      </w:r>
      <w:r w:rsidR="007623C1">
        <w:rPr>
          <w:rtl/>
          <w:lang w:bidi="he"/>
        </w:rPr>
        <w:t>רגיש</w:t>
      </w:r>
      <w:r w:rsidR="007623C1">
        <w:rPr>
          <w:spacing w:val="-6"/>
          <w:rtl/>
          <w:lang w:bidi="he"/>
        </w:rPr>
        <w:t xml:space="preserve"> </w:t>
      </w:r>
      <w:r w:rsidR="007623C1">
        <w:rPr>
          <w:rtl/>
          <w:lang w:bidi="he"/>
        </w:rPr>
        <w:t>פעולות</w:t>
      </w:r>
      <w:r w:rsidR="007623C1">
        <w:rPr>
          <w:spacing w:val="-6"/>
          <w:rtl/>
          <w:lang w:bidi="he"/>
        </w:rPr>
        <w:t xml:space="preserve"> </w:t>
      </w:r>
      <w:r w:rsidR="007623C1">
        <w:rPr>
          <w:rtl/>
          <w:lang w:bidi="he"/>
        </w:rPr>
        <w:t>החיל</w:t>
      </w:r>
      <w:r w:rsidR="007623C1">
        <w:rPr>
          <w:spacing w:val="-6"/>
          <w:rtl/>
          <w:lang w:bidi="he"/>
        </w:rPr>
        <w:t xml:space="preserve"> </w:t>
      </w:r>
      <w:r w:rsidR="007623C1">
        <w:rPr>
          <w:rtl/>
          <w:lang w:bidi="he"/>
        </w:rPr>
        <w:t>דיגיטלית</w:t>
      </w:r>
      <w:r w:rsidR="007623C1">
        <w:rPr>
          <w:spacing w:val="-7"/>
          <w:rtl/>
          <w:lang w:bidi="he"/>
        </w:rPr>
        <w:t xml:space="preserve"> </w:t>
      </w:r>
      <w:r w:rsidR="007623C1">
        <w:rPr>
          <w:rtl/>
          <w:lang w:bidi="he"/>
        </w:rPr>
        <w:t>חתימה</w:t>
      </w:r>
      <w:r w:rsidR="007623C1">
        <w:rPr>
          <w:spacing w:val="-8"/>
          <w:rtl/>
          <w:lang w:bidi="he"/>
        </w:rPr>
        <w:t xml:space="preserve"> </w:t>
      </w:r>
      <w:r w:rsidR="007623C1">
        <w:rPr>
          <w:rtl/>
          <w:lang w:bidi="he"/>
        </w:rPr>
        <w:t>ו</w:t>
      </w:r>
      <w:r w:rsidR="007623C1">
        <w:rPr>
          <w:spacing w:val="-6"/>
          <w:rtl/>
          <w:lang w:bidi="he"/>
        </w:rPr>
        <w:t xml:space="preserve"> </w:t>
      </w:r>
      <w:r w:rsidR="007623C1">
        <w:rPr>
          <w:rtl/>
          <w:lang w:bidi="he"/>
        </w:rPr>
        <w:t>יותר.</w:t>
      </w:r>
    </w:p>
    <w:p w:rsidR="007623C1" w:rsidRDefault="007623C1">
      <w:pPr>
        <w:pStyle w:val="5"/>
        <w:kinsoku w:val="0"/>
        <w:overflowPunct w:val="0"/>
        <w:bidi/>
        <w:spacing w:before="94"/>
        <w:ind w:left="2788"/>
        <w:jc w:val="left"/>
        <w:rPr>
          <w:color w:val="6F2F9F"/>
        </w:rPr>
      </w:pPr>
      <w:r>
        <w:rPr>
          <w:color w:val="6F2F9F"/>
          <w:rtl/>
          <w:lang w:bidi="he"/>
        </w:rPr>
        <w:t>הכרטיסיה ' הגנה ' במהדורת העסקים</w:t>
      </w:r>
    </w:p>
    <w:p w:rsidR="007623C1" w:rsidRDefault="007623C1">
      <w:pPr>
        <w:pStyle w:val="a3"/>
        <w:kinsoku w:val="0"/>
        <w:overflowPunct w:val="0"/>
        <w:bidi/>
        <w:rPr>
          <w:b/>
          <w:bCs/>
          <w:i/>
          <w:iCs/>
          <w:sz w:val="20"/>
          <w:szCs w:val="20"/>
        </w:rPr>
      </w:pPr>
    </w:p>
    <w:p w:rsidR="007623C1" w:rsidRDefault="004A784F">
      <w:pPr>
        <w:pStyle w:val="a5"/>
        <w:numPr>
          <w:ilvl w:val="0"/>
          <w:numId w:val="13"/>
        </w:numPr>
        <w:tabs>
          <w:tab w:val="left" w:pos="561"/>
        </w:tabs>
        <w:kinsoku w:val="0"/>
        <w:overflowPunct w:val="0"/>
        <w:bidi/>
        <w:spacing w:before="124"/>
        <w:jc w:val="both"/>
        <w:rPr>
          <w:rFonts w:ascii="Wingdings" w:hAnsi="Wingdings" w:cs="Wingdings"/>
          <w:color w:val="000000"/>
          <w:sz w:val="21"/>
          <w:szCs w:val="21"/>
        </w:rPr>
      </w:pPr>
      <w:hyperlink w:anchor="bookmark27" w:history="1">
        <w:r w:rsidR="007623C1">
          <w:rPr>
            <w:color w:val="0000FF"/>
            <w:sz w:val="21"/>
            <w:szCs w:val="21"/>
            <w:u w:val="single"/>
            <w:rtl/>
            <w:lang w:bidi="he"/>
          </w:rPr>
          <w:t>מאובטח</w:t>
        </w:r>
        <w:r w:rsidR="007623C1">
          <w:rPr>
            <w:color w:val="0000FF"/>
            <w:spacing w:val="-7"/>
            <w:sz w:val="21"/>
            <w:szCs w:val="21"/>
            <w:u w:val="single"/>
            <w:rtl/>
            <w:lang w:bidi="he"/>
          </w:rPr>
          <w:t xml:space="preserve"> </w:t>
        </w:r>
        <w:r w:rsidR="007623C1">
          <w:rPr>
            <w:color w:val="0000FF"/>
            <w:sz w:val="21"/>
            <w:szCs w:val="21"/>
            <w:u w:val="single"/>
            <w:rtl/>
            <w:lang w:bidi="he"/>
          </w:rPr>
          <w:t>מסמך</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28" w:history="1">
        <w:r w:rsidR="007623C1">
          <w:rPr>
            <w:color w:val="0000FF"/>
            <w:sz w:val="21"/>
            <w:szCs w:val="21"/>
            <w:u w:val="single"/>
            <w:rtl/>
            <w:lang w:bidi="he"/>
          </w:rPr>
          <w:t>ניהול אבטחה</w:t>
        </w:r>
        <w:r w:rsidR="007623C1">
          <w:rPr>
            <w:color w:val="0000FF"/>
            <w:spacing w:val="-7"/>
            <w:sz w:val="21"/>
            <w:szCs w:val="21"/>
            <w:u w:val="single"/>
            <w:rtl/>
            <w:lang w:bidi="he"/>
          </w:rPr>
          <w:t xml:space="preserve"> </w:t>
        </w:r>
        <w:r w:rsidR="007623C1">
          <w:rPr>
            <w:color w:val="0000FF"/>
            <w:sz w:val="21"/>
            <w:szCs w:val="21"/>
            <w:u w:val="single"/>
            <w:rtl/>
            <w:lang w:bidi="he"/>
          </w:rPr>
          <w:t>מדיניות</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29" w:history="1">
        <w:r w:rsidR="007623C1">
          <w:rPr>
            <w:color w:val="0000FF"/>
            <w:sz w:val="21"/>
            <w:szCs w:val="21"/>
            <w:u w:val="single"/>
            <w:rtl/>
            <w:lang w:bidi="he"/>
          </w:rPr>
          <w:t xml:space="preserve">מגן RMS (זמין ב </w:t>
        </w:r>
        <w:r w:rsidR="007623C1">
          <w:rPr>
            <w:i/>
            <w:iCs/>
            <w:color w:val="0000FF"/>
            <w:sz w:val="21"/>
            <w:szCs w:val="21"/>
            <w:u w:val="single"/>
            <w:rtl/>
            <w:lang w:bidi="he"/>
          </w:rPr>
          <w:t>עסקים</w:t>
        </w:r>
        <w:r w:rsidR="007623C1">
          <w:rPr>
            <w:i/>
            <w:iCs/>
            <w:color w:val="0000FF"/>
            <w:spacing w:val="-25"/>
            <w:sz w:val="21"/>
            <w:szCs w:val="21"/>
            <w:u w:val="single"/>
            <w:rtl/>
            <w:lang w:bidi="he"/>
          </w:rPr>
          <w:t xml:space="preserve"> </w:t>
        </w:r>
        <w:r w:rsidR="007623C1">
          <w:rPr>
            <w:color w:val="0000FF"/>
            <w:sz w:val="21"/>
            <w:szCs w:val="21"/>
            <w:u w:val="single"/>
            <w:rtl/>
            <w:lang w:bidi="he"/>
          </w:rPr>
          <w:t>רק</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33" w:history="1">
        <w:r w:rsidR="007623C1">
          <w:rPr>
            <w:color w:val="0000FF"/>
            <w:sz w:val="21"/>
            <w:szCs w:val="21"/>
            <w:u w:val="single"/>
            <w:rtl/>
            <w:lang w:bidi="he"/>
          </w:rPr>
          <w:t>על</w:t>
        </w:r>
        <w:r w:rsidR="007623C1">
          <w:rPr>
            <w:color w:val="0000FF"/>
            <w:spacing w:val="-12"/>
            <w:sz w:val="21"/>
            <w:szCs w:val="21"/>
            <w:u w:val="single"/>
            <w:rtl/>
            <w:lang w:bidi="he"/>
          </w:rPr>
          <w:t xml:space="preserve"> </w:t>
        </w:r>
        <w:r w:rsidR="007623C1">
          <w:rPr>
            <w:color w:val="0000FF"/>
            <w:sz w:val="21"/>
            <w:szCs w:val="21"/>
            <w:u w:val="single"/>
            <w:rtl/>
            <w:lang w:bidi="he"/>
          </w:rPr>
          <w:t>חתימה</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34" w:history="1">
        <w:r w:rsidR="007623C1">
          <w:rPr>
            <w:color w:val="0000FF"/>
            <w:sz w:val="21"/>
            <w:szCs w:val="21"/>
            <w:u w:val="single"/>
            <w:rtl/>
            <w:lang w:bidi="he"/>
          </w:rPr>
          <w:t xml:space="preserve">הכנה לפרסום (זמינה ב </w:t>
        </w:r>
        <w:r w:rsidR="007623C1">
          <w:rPr>
            <w:i/>
            <w:iCs/>
            <w:color w:val="0000FF"/>
            <w:sz w:val="21"/>
            <w:szCs w:val="21"/>
            <w:u w:val="single"/>
            <w:rtl/>
            <w:lang w:bidi="he"/>
          </w:rPr>
          <w:t>עסקים</w:t>
        </w:r>
        <w:r w:rsidR="007623C1">
          <w:rPr>
            <w:i/>
            <w:iCs/>
            <w:color w:val="0000FF"/>
            <w:spacing w:val="-22"/>
            <w:sz w:val="21"/>
            <w:szCs w:val="21"/>
            <w:u w:val="single"/>
            <w:rtl/>
            <w:lang w:bidi="he"/>
          </w:rPr>
          <w:t xml:space="preserve"> </w:t>
        </w:r>
        <w:r w:rsidR="007623C1">
          <w:rPr>
            <w:color w:val="0000FF"/>
            <w:sz w:val="21"/>
            <w:szCs w:val="21"/>
            <w:u w:val="single"/>
            <w:rtl/>
            <w:lang w:bidi="he"/>
          </w:rPr>
          <w:t>רק</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35" w:history="1">
        <w:r w:rsidR="007623C1">
          <w:rPr>
            <w:color w:val="0000FF"/>
            <w:sz w:val="21"/>
            <w:szCs w:val="21"/>
            <w:u w:val="single"/>
            <w:rtl/>
            <w:lang w:bidi="he"/>
          </w:rPr>
          <w:t>חטא</w:t>
        </w:r>
        <w:r w:rsidR="007623C1">
          <w:rPr>
            <w:color w:val="0000FF"/>
            <w:spacing w:val="-11"/>
            <w:sz w:val="21"/>
            <w:szCs w:val="21"/>
            <w:u w:val="single"/>
            <w:rtl/>
            <w:lang w:bidi="he"/>
          </w:rPr>
          <w:t xml:space="preserve"> </w:t>
        </w:r>
        <w:r w:rsidR="007623C1">
          <w:rPr>
            <w:color w:val="0000FF"/>
            <w:sz w:val="21"/>
            <w:szCs w:val="21"/>
            <w:u w:val="single"/>
            <w:rtl/>
            <w:lang w:bidi="he"/>
          </w:rPr>
          <w:t>מסמך</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36" w:history="1">
        <w:r w:rsidR="007623C1">
          <w:rPr>
            <w:color w:val="0000FF"/>
            <w:sz w:val="21"/>
            <w:szCs w:val="21"/>
            <w:u w:val="single"/>
            <w:rtl/>
            <w:lang w:bidi="he"/>
          </w:rPr>
          <w:t>יצור</w:t>
        </w:r>
        <w:r w:rsidR="007623C1">
          <w:rPr>
            <w:color w:val="0000FF"/>
            <w:spacing w:val="-6"/>
            <w:sz w:val="21"/>
            <w:szCs w:val="21"/>
            <w:u w:val="single"/>
            <w:rtl/>
            <w:lang w:bidi="he"/>
          </w:rPr>
          <w:t xml:space="preserve"> </w:t>
        </w:r>
        <w:r w:rsidR="007623C1">
          <w:rPr>
            <w:color w:val="0000FF"/>
            <w:sz w:val="21"/>
            <w:szCs w:val="21"/>
            <w:u w:val="single"/>
            <w:rtl/>
            <w:lang w:bidi="he"/>
          </w:rPr>
          <w:t>הוכן</w:t>
        </w:r>
        <w:r w:rsidR="007623C1">
          <w:rPr>
            <w:color w:val="0000FF"/>
            <w:spacing w:val="-5"/>
            <w:sz w:val="21"/>
            <w:szCs w:val="21"/>
            <w:u w:val="single"/>
            <w:rtl/>
            <w:lang w:bidi="he"/>
          </w:rPr>
          <w:t xml:space="preserve"> </w:t>
        </w:r>
        <w:r w:rsidR="007623C1">
          <w:rPr>
            <w:color w:val="0000FF"/>
            <w:sz w:val="21"/>
            <w:szCs w:val="21"/>
            <w:u w:val="single"/>
            <w:rtl/>
            <w:lang w:bidi="he"/>
          </w:rPr>
          <w:t>ו</w:t>
        </w:r>
        <w:r w:rsidR="007623C1">
          <w:rPr>
            <w:color w:val="0000FF"/>
            <w:spacing w:val="-9"/>
            <w:sz w:val="21"/>
            <w:szCs w:val="21"/>
            <w:u w:val="single"/>
            <w:rtl/>
            <w:lang w:bidi="he"/>
          </w:rPr>
          <w:t xml:space="preserve"> </w:t>
        </w:r>
        <w:r w:rsidR="007623C1">
          <w:rPr>
            <w:color w:val="0000FF"/>
            <w:sz w:val="21"/>
            <w:szCs w:val="21"/>
            <w:u w:val="single"/>
            <w:rtl/>
            <w:lang w:bidi="he"/>
          </w:rPr>
          <w:t>מוגן RMS</w:t>
        </w:r>
        <w:r w:rsidR="007623C1">
          <w:rPr>
            <w:color w:val="0000FF"/>
            <w:spacing w:val="-6"/>
            <w:sz w:val="21"/>
            <w:szCs w:val="21"/>
            <w:u w:val="single"/>
            <w:rtl/>
            <w:lang w:bidi="he"/>
          </w:rPr>
          <w:t xml:space="preserve"> </w:t>
        </w:r>
        <w:r w:rsidR="007623C1">
          <w:rPr>
            <w:color w:val="0000FF"/>
            <w:sz w:val="21"/>
            <w:szCs w:val="21"/>
            <w:u w:val="single"/>
            <w:rtl/>
            <w:lang w:bidi="he"/>
          </w:rPr>
          <w:t>סמכי pdf</w:t>
        </w:r>
        <w:r w:rsidR="007623C1">
          <w:rPr>
            <w:color w:val="0000FF"/>
            <w:spacing w:val="-7"/>
            <w:sz w:val="21"/>
            <w:szCs w:val="21"/>
            <w:u w:val="single"/>
            <w:rtl/>
            <w:lang w:bidi="he"/>
          </w:rPr>
          <w:t xml:space="preserve"> </w:t>
        </w:r>
        <w:r w:rsidR="007623C1">
          <w:rPr>
            <w:color w:val="0000FF"/>
            <w:sz w:val="21"/>
            <w:szCs w:val="21"/>
            <w:u w:val="single"/>
            <w:rtl/>
            <w:lang w:bidi="he"/>
          </w:rPr>
          <w:t>(מוצעים</w:t>
        </w:r>
        <w:r w:rsidR="007623C1">
          <w:rPr>
            <w:color w:val="0000FF"/>
            <w:spacing w:val="-6"/>
            <w:sz w:val="21"/>
            <w:szCs w:val="21"/>
            <w:u w:val="single"/>
            <w:rtl/>
            <w:lang w:bidi="he"/>
          </w:rPr>
          <w:t xml:space="preserve"> </w:t>
        </w:r>
        <w:r w:rsidR="007623C1">
          <w:rPr>
            <w:color w:val="0000FF"/>
            <w:sz w:val="21"/>
            <w:szCs w:val="21"/>
            <w:u w:val="single"/>
            <w:rtl/>
            <w:lang w:bidi="he"/>
          </w:rPr>
          <w:t>ב</w:t>
        </w:r>
        <w:r w:rsidR="007623C1">
          <w:rPr>
            <w:color w:val="0000FF"/>
            <w:spacing w:val="-9"/>
            <w:sz w:val="21"/>
            <w:szCs w:val="21"/>
            <w:u w:val="single"/>
            <w:rtl/>
            <w:lang w:bidi="he"/>
          </w:rPr>
          <w:t xml:space="preserve"> </w:t>
        </w:r>
        <w:r w:rsidR="007623C1">
          <w:rPr>
            <w:i/>
            <w:iCs/>
            <w:color w:val="0000FF"/>
            <w:sz w:val="21"/>
            <w:szCs w:val="21"/>
            <w:u w:val="single"/>
            <w:rtl/>
            <w:lang w:bidi="he"/>
          </w:rPr>
          <w:t>עסקים</w:t>
        </w:r>
        <w:r w:rsidR="007623C1">
          <w:rPr>
            <w:i/>
            <w:iCs/>
            <w:color w:val="0000FF"/>
            <w:spacing w:val="-7"/>
            <w:sz w:val="21"/>
            <w:szCs w:val="21"/>
            <w:u w:val="single"/>
            <w:rtl/>
            <w:lang w:bidi="he"/>
          </w:rPr>
          <w:t xml:space="preserve"> </w:t>
        </w:r>
        <w:r w:rsidR="007623C1">
          <w:rPr>
            <w:color w:val="0000FF"/>
            <w:sz w:val="21"/>
            <w:szCs w:val="21"/>
            <w:u w:val="single"/>
            <w:rtl/>
            <w:lang w:bidi="he"/>
          </w:rPr>
          <w:t>רק</w:t>
        </w:r>
      </w:hyperlink>
      <w:r w:rsidR="007623C1">
        <w:rPr>
          <w:color w:val="0000FF"/>
          <w:sz w:val="21"/>
          <w:szCs w:val="21"/>
          <w:u w:val="single"/>
          <w:rtl/>
          <w:lang w:bidi="he"/>
        </w:rPr>
        <w:t xml:space="preserve">) </w:t>
      </w:r>
      <w:r w:rsidR="007623C1">
        <w:rPr>
          <w:color w:val="0000FF"/>
          <w:spacing w:val="9"/>
          <w:sz w:val="21"/>
          <w:szCs w:val="21"/>
          <w:u w:val="single"/>
          <w:rtl/>
          <w:lang w:bidi="he"/>
        </w:rPr>
        <w:t xml:space="preserve"> </w:t>
      </w:r>
    </w:p>
    <w:p w:rsidR="007623C1" w:rsidRDefault="007623C1">
      <w:pPr>
        <w:pStyle w:val="a5"/>
        <w:numPr>
          <w:ilvl w:val="0"/>
          <w:numId w:val="13"/>
        </w:numPr>
        <w:tabs>
          <w:tab w:val="left" w:pos="561"/>
        </w:tabs>
        <w:kinsoku w:val="0"/>
        <w:overflowPunct w:val="0"/>
        <w:bidi/>
        <w:jc w:val="both"/>
        <w:rPr>
          <w:rFonts w:ascii="Wingdings" w:hAnsi="Wingdings" w:cs="Wingdings"/>
          <w:color w:val="000000"/>
          <w:sz w:val="21"/>
          <w:szCs w:val="21"/>
        </w:rPr>
        <w:sectPr w:rsidR="007623C1">
          <w:headerReference w:type="default" r:id="rId101"/>
          <w:pgSz w:w="11910" w:h="16840"/>
          <w:pgMar w:top="1460" w:right="1660" w:bottom="1380" w:left="1660" w:header="1196" w:footer="1180"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125"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127" name="Freeform 134"/>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33" style="width:419.05pt;height:1pt;mso-position-horizontal-relative:char;mso-position-vertical-relative:line" coordsize="8381,20" o:spid="_x0000_s1026" w14:anchorId="404236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I2x7V5fAwAA4QcAAA4A&#10;AAAAAAAAAAAAAAAALgIAAGRycy9lMm9Eb2MueG1sUEsBAi0AFAAGAAgAAAAhAGy3n/3bAAAAAwEA&#10;AA8AAAAAAAAAAAAAAAAAuQUAAGRycy9kb3ducmV2LnhtbFBLBQYAAAAABAAEAPMAAADBBgAAAAA=&#10;">
                <v:shape id="Freeform 134"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9DvMIA&#10;AADcAAAADwAAAGRycy9kb3ducmV2LnhtbERPTWuDQBC9F/oflink1qwaaBOTVUppoZBTjYQcJ+5E&#10;Je6suBu1/z5bKPQ2j/c5u3w2nRhpcK1lBfEyAkFcWd1yraA8fD6vQTiPrLGzTAp+yEGePT7sMNV2&#10;4m8aC1+LEMIuRQWN930qpasaMuiWticO3MUOBn2AQy31gFMIN51MouhFGmw5NDTY03tD1bW4GQVU&#10;nz8wPl6r0zTeys2+MBteGaUWT/PbFoSn2f+L/9xfOsxPXuH3mXCBz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P0O8wgAAANwAAAAPAAAAAAAAAAAAAAAAAJgCAABkcnMvZG93&#10;bnJldi54bWxQSwUGAAAAAAQABAD1AAAAhwM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4"/>
        <w:ind w:left="140"/>
        <w:jc w:val="both"/>
        <w:rPr>
          <w:b/>
          <w:bCs/>
          <w:sz w:val="24"/>
          <w:szCs w:val="24"/>
        </w:rPr>
      </w:pPr>
      <w:bookmarkStart w:id="77" w:name="Secure_document"/>
      <w:bookmarkStart w:id="78" w:name="bookmark27"/>
      <w:bookmarkEnd w:id="77"/>
      <w:bookmarkEnd w:id="78"/>
      <w:r>
        <w:rPr>
          <w:b/>
          <w:bCs/>
          <w:sz w:val="24"/>
          <w:szCs w:val="24"/>
          <w:rtl/>
          <w:lang w:bidi="he"/>
        </w:rPr>
        <w:t>מסמך מאובטח</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133"/>
        <w:jc w:val="both"/>
      </w:pPr>
      <w:r>
        <w:rPr>
          <w:rtl/>
          <w:lang w:bidi="he"/>
        </w:rPr>
        <w:t xml:space="preserve">ב </w:t>
      </w: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קיימים שלושה סוגים של שירותי אבטחה השולטים באנשים שיכולים לגשת לקבצים שלך, לאילו פעולות הם יכולים לבצע ברגע שהם מקבלים אותם, ושיכולים לפתוח מסמך מוגן. שלושת הסוגים הם ' הגנה באמצעות סיסמה ', ' הגנה על אישורים ' ו'הצפנת שירותי ניהול זכויות של Microsoft Windows '.</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right="135"/>
        <w:jc w:val="both"/>
      </w:pPr>
      <w:r>
        <w:rPr>
          <w:b/>
          <w:bCs/>
          <w:rtl/>
          <w:lang w:bidi="he"/>
        </w:rPr>
        <w:t xml:space="preserve">הגנה באמצעות סיסמה: </w:t>
      </w:r>
      <w:r>
        <w:rPr>
          <w:rtl/>
          <w:lang w:bidi="he"/>
        </w:rPr>
        <w:t>סיסמאות מאפשרות לך להגביל את הגישה ולהגביל תכונות מסוימות, כגון הדפסה, העתקה ועריכה.</w:t>
      </w:r>
    </w:p>
    <w:p w:rsidR="007623C1" w:rsidRDefault="007623C1">
      <w:pPr>
        <w:pStyle w:val="a3"/>
        <w:kinsoku w:val="0"/>
        <w:overflowPunct w:val="0"/>
        <w:bidi/>
        <w:spacing w:before="10"/>
        <w:rPr>
          <w:sz w:val="22"/>
          <w:szCs w:val="22"/>
        </w:rPr>
      </w:pPr>
    </w:p>
    <w:p w:rsidR="007623C1" w:rsidRDefault="007623C1">
      <w:pPr>
        <w:pStyle w:val="a5"/>
        <w:numPr>
          <w:ilvl w:val="0"/>
          <w:numId w:val="6"/>
        </w:numPr>
        <w:tabs>
          <w:tab w:val="left" w:pos="486"/>
        </w:tabs>
        <w:kinsoku w:val="0"/>
        <w:overflowPunct w:val="0"/>
        <w:bidi/>
        <w:spacing w:before="0"/>
        <w:jc w:val="both"/>
        <w:rPr>
          <w:sz w:val="21"/>
          <w:szCs w:val="21"/>
        </w:rPr>
      </w:pPr>
      <w:r>
        <w:rPr>
          <w:b/>
          <w:bCs/>
          <w:sz w:val="21"/>
          <w:szCs w:val="21"/>
          <w:rtl/>
          <w:lang w:bidi="he"/>
        </w:rPr>
        <w:t>פתוח</w:t>
      </w:r>
      <w:r>
        <w:rPr>
          <w:b/>
          <w:bCs/>
          <w:spacing w:val="-4"/>
          <w:sz w:val="21"/>
          <w:szCs w:val="21"/>
          <w:rtl/>
          <w:lang w:bidi="he"/>
        </w:rPr>
        <w:t xml:space="preserve"> </w:t>
      </w:r>
      <w:r>
        <w:rPr>
          <w:b/>
          <w:bCs/>
          <w:sz w:val="21"/>
          <w:szCs w:val="21"/>
          <w:rtl/>
          <w:lang w:bidi="he"/>
        </w:rPr>
        <w:t>סיסמה</w:t>
      </w:r>
      <w:r>
        <w:rPr>
          <w:b/>
          <w:bCs/>
          <w:spacing w:val="-5"/>
          <w:sz w:val="21"/>
          <w:szCs w:val="21"/>
          <w:rtl/>
          <w:lang w:bidi="he"/>
        </w:rPr>
        <w:t xml:space="preserve"> </w:t>
      </w:r>
      <w:r>
        <w:rPr>
          <w:sz w:val="21"/>
          <w:szCs w:val="21"/>
          <w:rtl/>
          <w:lang w:bidi="he"/>
        </w:rPr>
        <w:t>משתמשים</w:t>
      </w:r>
      <w:r>
        <w:rPr>
          <w:spacing w:val="-5"/>
          <w:sz w:val="21"/>
          <w:szCs w:val="21"/>
          <w:rtl/>
          <w:lang w:bidi="he"/>
        </w:rPr>
        <w:t xml:space="preserve"> </w:t>
      </w:r>
      <w:r>
        <w:rPr>
          <w:sz w:val="21"/>
          <w:szCs w:val="21"/>
          <w:rtl/>
          <w:lang w:bidi="he"/>
        </w:rPr>
        <w:t>בטח</w:t>
      </w:r>
      <w:r>
        <w:rPr>
          <w:spacing w:val="-7"/>
          <w:sz w:val="21"/>
          <w:szCs w:val="21"/>
          <w:rtl/>
          <w:lang w:bidi="he"/>
        </w:rPr>
        <w:t xml:space="preserve"> </w:t>
      </w:r>
      <w:r>
        <w:rPr>
          <w:sz w:val="21"/>
          <w:szCs w:val="21"/>
          <w:rtl/>
          <w:lang w:bidi="he"/>
        </w:rPr>
        <w:t>הזן</w:t>
      </w:r>
      <w:r>
        <w:rPr>
          <w:spacing w:val="-3"/>
          <w:sz w:val="21"/>
          <w:szCs w:val="21"/>
          <w:rtl/>
          <w:lang w:bidi="he"/>
        </w:rPr>
        <w:t xml:space="preserve"> </w:t>
      </w:r>
      <w:r>
        <w:rPr>
          <w:sz w:val="21"/>
          <w:szCs w:val="21"/>
          <w:rtl/>
          <w:lang w:bidi="he"/>
        </w:rPr>
        <w:t>את</w:t>
      </w:r>
      <w:r>
        <w:rPr>
          <w:spacing w:val="-6"/>
          <w:sz w:val="21"/>
          <w:szCs w:val="21"/>
          <w:rtl/>
          <w:lang w:bidi="he"/>
        </w:rPr>
        <w:t xml:space="preserve"> </w:t>
      </w:r>
      <w:r>
        <w:rPr>
          <w:sz w:val="21"/>
          <w:szCs w:val="21"/>
          <w:rtl/>
          <w:lang w:bidi="he"/>
        </w:rPr>
        <w:t>נכון</w:t>
      </w:r>
      <w:r>
        <w:rPr>
          <w:spacing w:val="-6"/>
          <w:sz w:val="21"/>
          <w:szCs w:val="21"/>
          <w:rtl/>
          <w:lang w:bidi="he"/>
        </w:rPr>
        <w:t xml:space="preserve"> </w:t>
      </w:r>
      <w:r>
        <w:rPr>
          <w:sz w:val="21"/>
          <w:szCs w:val="21"/>
          <w:rtl/>
          <w:lang w:bidi="he"/>
        </w:rPr>
        <w:t>סיסמה</w:t>
      </w:r>
      <w:r>
        <w:rPr>
          <w:spacing w:val="-6"/>
          <w:sz w:val="21"/>
          <w:szCs w:val="21"/>
          <w:rtl/>
          <w:lang w:bidi="he"/>
        </w:rPr>
        <w:t xml:space="preserve"> </w:t>
      </w:r>
      <w:r>
        <w:rPr>
          <w:sz w:val="21"/>
          <w:szCs w:val="21"/>
          <w:rtl/>
          <w:lang w:bidi="he"/>
        </w:rPr>
        <w:t>כדי</w:t>
      </w:r>
      <w:r>
        <w:rPr>
          <w:spacing w:val="-5"/>
          <w:sz w:val="21"/>
          <w:szCs w:val="21"/>
          <w:rtl/>
          <w:lang w:bidi="he"/>
        </w:rPr>
        <w:t xml:space="preserve"> </w:t>
      </w:r>
      <w:r>
        <w:rPr>
          <w:sz w:val="21"/>
          <w:szCs w:val="21"/>
          <w:rtl/>
          <w:lang w:bidi="he"/>
        </w:rPr>
        <w:t>פתוח</w:t>
      </w:r>
      <w:r>
        <w:rPr>
          <w:spacing w:val="-4"/>
          <w:sz w:val="21"/>
          <w:szCs w:val="21"/>
          <w:rtl/>
          <w:lang w:bidi="he"/>
        </w:rPr>
        <w:t xml:space="preserve"> </w:t>
      </w:r>
      <w:r>
        <w:rPr>
          <w:sz w:val="21"/>
          <w:szCs w:val="21"/>
          <w:rtl/>
          <w:lang w:bidi="he"/>
        </w:rPr>
        <w:t>את</w:t>
      </w:r>
      <w:r>
        <w:rPr>
          <w:spacing w:val="-4"/>
          <w:sz w:val="21"/>
          <w:szCs w:val="21"/>
          <w:rtl/>
          <w:lang w:bidi="he"/>
        </w:rPr>
        <w:t xml:space="preserve"> </w:t>
      </w:r>
      <w:r>
        <w:rPr>
          <w:sz w:val="21"/>
          <w:szCs w:val="21"/>
          <w:rtl/>
          <w:lang w:bidi="he"/>
        </w:rPr>
        <w:t>מסמך.</w:t>
      </w:r>
    </w:p>
    <w:p w:rsidR="007623C1" w:rsidRDefault="007623C1">
      <w:pPr>
        <w:pStyle w:val="a5"/>
        <w:numPr>
          <w:ilvl w:val="0"/>
          <w:numId w:val="6"/>
        </w:numPr>
        <w:tabs>
          <w:tab w:val="left" w:pos="486"/>
        </w:tabs>
        <w:kinsoku w:val="0"/>
        <w:overflowPunct w:val="0"/>
        <w:bidi/>
        <w:spacing w:line="292" w:lineRule="auto"/>
        <w:ind w:right="136"/>
        <w:rPr>
          <w:sz w:val="21"/>
          <w:szCs w:val="21"/>
        </w:rPr>
      </w:pPr>
      <w:r>
        <w:rPr>
          <w:b/>
          <w:bCs/>
          <w:sz w:val="21"/>
          <w:szCs w:val="21"/>
          <w:rtl/>
          <w:lang w:bidi="he"/>
        </w:rPr>
        <w:t xml:space="preserve">סיסמת הרשאה: </w:t>
      </w:r>
      <w:r>
        <w:rPr>
          <w:sz w:val="21"/>
          <w:szCs w:val="21"/>
          <w:rtl/>
          <w:lang w:bidi="he"/>
        </w:rPr>
        <w:t>נעל פונקציונליות ספציפית כאשר משתמש פותח את הקובץ שלך. לדוגמה, באפשרותך למנוע מנמענים לשנות או להדפיס את</w:t>
      </w:r>
      <w:r>
        <w:rPr>
          <w:spacing w:val="-17"/>
          <w:sz w:val="21"/>
          <w:szCs w:val="21"/>
          <w:rtl/>
          <w:lang w:bidi="he"/>
        </w:rPr>
        <w:t xml:space="preserve"> </w:t>
      </w:r>
      <w:r>
        <w:rPr>
          <w:sz w:val="21"/>
          <w:szCs w:val="21"/>
          <w:rtl/>
          <w:lang w:bidi="he"/>
        </w:rPr>
        <w:t>מסמך.</w:t>
      </w:r>
    </w:p>
    <w:p w:rsidR="007623C1" w:rsidRDefault="007623C1">
      <w:pPr>
        <w:pStyle w:val="a3"/>
        <w:kinsoku w:val="0"/>
        <w:overflowPunct w:val="0"/>
        <w:bidi/>
        <w:spacing w:before="9"/>
        <w:rPr>
          <w:sz w:val="22"/>
          <w:szCs w:val="22"/>
        </w:rPr>
      </w:pPr>
    </w:p>
    <w:p w:rsidR="007623C1" w:rsidRDefault="007623C1">
      <w:pPr>
        <w:pStyle w:val="a3"/>
        <w:kinsoku w:val="0"/>
        <w:overflowPunct w:val="0"/>
        <w:bidi/>
        <w:spacing w:line="292" w:lineRule="auto"/>
        <w:ind w:left="140" w:right="134"/>
        <w:jc w:val="both"/>
      </w:pPr>
      <w:r>
        <w:rPr>
          <w:b/>
          <w:bCs/>
          <w:rtl/>
          <w:lang w:bidi="he"/>
        </w:rPr>
        <w:t xml:space="preserve">הגנה על אישורים: </w:t>
      </w:r>
      <w:r>
        <w:rPr>
          <w:rtl/>
          <w:lang w:bidi="he"/>
        </w:rPr>
        <w:t>היתרון באבטחת מסמכים עם אישורים הוא שעורכים יכולים לציין הרשאות ייחודיות עבור כל אדם. לדוגמה, מחברים יכולים לאפשר לאדם למלא טפסים ולהגיב במסמכים, כמו גם לאפשר לאדם אחר לערוך טקסט או למחוק דפים.</w:t>
      </w:r>
    </w:p>
    <w:p w:rsidR="007623C1" w:rsidRDefault="007623C1">
      <w:pPr>
        <w:pStyle w:val="a3"/>
        <w:kinsoku w:val="0"/>
        <w:overflowPunct w:val="0"/>
        <w:bidi/>
        <w:spacing w:before="11"/>
        <w:rPr>
          <w:sz w:val="22"/>
          <w:szCs w:val="22"/>
        </w:rPr>
      </w:pPr>
    </w:p>
    <w:p w:rsidR="007623C1" w:rsidRDefault="007623C1">
      <w:pPr>
        <w:pStyle w:val="a3"/>
        <w:kinsoku w:val="0"/>
        <w:overflowPunct w:val="0"/>
        <w:bidi/>
        <w:ind w:left="140"/>
        <w:jc w:val="both"/>
        <w:rPr>
          <w:b/>
          <w:bCs/>
        </w:rPr>
      </w:pPr>
      <w:r>
        <w:rPr>
          <w:rtl/>
          <w:lang w:bidi="he"/>
        </w:rPr>
        <w:t xml:space="preserve">כדי להציג את האבטחה בקובץ, בחר </w:t>
      </w:r>
      <w:r>
        <w:rPr>
          <w:b/>
          <w:bCs/>
          <w:rtl/>
          <w:lang w:bidi="he"/>
        </w:rPr>
        <w:t xml:space="preserve">קובץ </w:t>
      </w:r>
      <w:r>
        <w:rPr>
          <w:rtl/>
          <w:lang w:bidi="he"/>
        </w:rPr>
        <w:t xml:space="preserve">&gt; </w:t>
      </w:r>
      <w:r>
        <w:rPr>
          <w:b/>
          <w:bCs/>
          <w:rtl/>
          <w:lang w:bidi="he"/>
        </w:rPr>
        <w:t>מאפיינים &gt; אבטחה</w:t>
      </w:r>
      <w:r>
        <w:rPr>
          <w:rtl/>
          <w:lang w:bidi="he"/>
        </w:rPr>
        <w:t xml:space="preserve">, או לחץ על ה </w:t>
      </w:r>
      <w:r>
        <w:rPr>
          <w:b/>
          <w:bCs/>
          <w:rtl/>
          <w:lang w:bidi="he"/>
        </w:rPr>
        <w:t>מאפייני אבטחה</w:t>
      </w:r>
    </w:p>
    <w:p w:rsidR="007623C1" w:rsidRDefault="00B43485">
      <w:pPr>
        <w:pStyle w:val="a3"/>
        <w:kinsoku w:val="0"/>
        <w:overflowPunct w:val="0"/>
        <w:bidi/>
        <w:spacing w:before="175"/>
        <w:ind w:left="140"/>
        <w:jc w:val="both"/>
      </w:pPr>
      <w:r>
        <w:rPr>
          <w:noProof/>
          <w:sz w:val="24"/>
          <w:szCs w:val="24"/>
          <w:rtl/>
          <w:lang w:bidi="he"/>
        </w:rPr>
        <w:drawing>
          <wp:inline distT="0" distB="0" distL="0" distR="0">
            <wp:extent cx="171450" cy="171450"/>
            <wp:effectExtent l="0" t="0" r="0" b="0"/>
            <wp:docPr id="108" name="תמונה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007623C1">
        <w:rPr>
          <w:sz w:val="20"/>
          <w:szCs w:val="20"/>
          <w:rtl/>
          <w:lang w:bidi="he"/>
        </w:rPr>
        <w:t xml:space="preserve"> </w:t>
      </w:r>
      <w:r w:rsidR="007623C1">
        <w:rPr>
          <w:spacing w:val="5"/>
          <w:sz w:val="20"/>
          <w:szCs w:val="20"/>
          <w:rtl/>
          <w:lang w:bidi="he"/>
        </w:rPr>
        <w:t xml:space="preserve"> </w:t>
      </w:r>
      <w:r w:rsidR="007623C1">
        <w:rPr>
          <w:rtl/>
          <w:lang w:bidi="he"/>
        </w:rPr>
        <w:t xml:space="preserve">בתוך ה </w:t>
      </w:r>
      <w:r w:rsidR="007623C1">
        <w:rPr>
          <w:b/>
          <w:bCs/>
          <w:rtl/>
          <w:lang w:bidi="he"/>
        </w:rPr>
        <w:t>הגן על</w:t>
      </w:r>
      <w:r w:rsidR="007623C1">
        <w:rPr>
          <w:b/>
          <w:bCs/>
          <w:spacing w:val="-5"/>
          <w:rtl/>
          <w:lang w:bidi="he"/>
        </w:rPr>
        <w:t xml:space="preserve"> </w:t>
      </w:r>
      <w:r w:rsidR="007623C1">
        <w:rPr>
          <w:rtl/>
          <w:lang w:bidi="he"/>
        </w:rPr>
        <w:t>כרטיסיה.</w:t>
      </w:r>
    </w:p>
    <w:p w:rsidR="007623C1" w:rsidRDefault="007623C1">
      <w:pPr>
        <w:pStyle w:val="a3"/>
        <w:kinsoku w:val="0"/>
        <w:overflowPunct w:val="0"/>
        <w:bidi/>
        <w:rPr>
          <w:sz w:val="36"/>
          <w:szCs w:val="36"/>
        </w:rPr>
      </w:pPr>
    </w:p>
    <w:p w:rsidR="007623C1" w:rsidRDefault="007623C1">
      <w:pPr>
        <w:pStyle w:val="3"/>
        <w:kinsoku w:val="0"/>
        <w:overflowPunct w:val="0"/>
        <w:bidi/>
        <w:spacing w:before="1"/>
      </w:pPr>
      <w:bookmarkStart w:id="79" w:name="Manage_security_polices"/>
      <w:bookmarkStart w:id="80" w:name="bookmark28"/>
      <w:bookmarkEnd w:id="79"/>
      <w:bookmarkEnd w:id="80"/>
      <w:r>
        <w:rPr>
          <w:rtl/>
          <w:lang w:bidi="he"/>
        </w:rPr>
        <w:t>ניהול מדיניות אבטחה</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134"/>
        <w:jc w:val="both"/>
        <w:rPr>
          <w:b/>
          <w:bCs/>
        </w:rPr>
      </w:pPr>
      <w:r>
        <w:rPr>
          <w:rtl/>
          <w:lang w:bidi="he"/>
        </w:rPr>
        <w:t>אם</w:t>
      </w:r>
      <w:r>
        <w:rPr>
          <w:spacing w:val="-10"/>
          <w:rtl/>
          <w:lang w:bidi="he"/>
        </w:rPr>
        <w:t xml:space="preserve"> </w:t>
      </w:r>
      <w:r>
        <w:rPr>
          <w:rtl/>
          <w:lang w:bidi="he"/>
        </w:rPr>
        <w:t>אתה</w:t>
      </w:r>
      <w:r>
        <w:rPr>
          <w:spacing w:val="-12"/>
          <w:rtl/>
          <w:lang w:bidi="he"/>
        </w:rPr>
        <w:t xml:space="preserve"> </w:t>
      </w:r>
      <w:r>
        <w:rPr>
          <w:rtl/>
          <w:lang w:bidi="he"/>
        </w:rPr>
        <w:t>לעיתים קרובות</w:t>
      </w:r>
      <w:r>
        <w:rPr>
          <w:spacing w:val="-12"/>
          <w:rtl/>
          <w:lang w:bidi="he"/>
        </w:rPr>
        <w:t xml:space="preserve"> </w:t>
      </w:r>
      <w:r>
        <w:rPr>
          <w:rtl/>
          <w:lang w:bidi="he"/>
        </w:rPr>
        <w:t>החיל</w:t>
      </w:r>
      <w:r>
        <w:rPr>
          <w:spacing w:val="-12"/>
          <w:rtl/>
          <w:lang w:bidi="he"/>
        </w:rPr>
        <w:t xml:space="preserve"> </w:t>
      </w:r>
      <w:r>
        <w:rPr>
          <w:rtl/>
          <w:lang w:bidi="he"/>
        </w:rPr>
        <w:t>את</w:t>
      </w:r>
      <w:r>
        <w:rPr>
          <w:spacing w:val="-12"/>
          <w:rtl/>
          <w:lang w:bidi="he"/>
        </w:rPr>
        <w:t xml:space="preserve"> </w:t>
      </w:r>
      <w:r>
        <w:rPr>
          <w:rtl/>
          <w:lang w:bidi="he"/>
        </w:rPr>
        <w:t>אותו</w:t>
      </w:r>
      <w:r>
        <w:rPr>
          <w:spacing w:val="-12"/>
          <w:rtl/>
          <w:lang w:bidi="he"/>
        </w:rPr>
        <w:t xml:space="preserve"> </w:t>
      </w:r>
      <w:r>
        <w:rPr>
          <w:rtl/>
          <w:lang w:bidi="he"/>
        </w:rPr>
        <w:t>אבטחה</w:t>
      </w:r>
      <w:r>
        <w:rPr>
          <w:spacing w:val="-12"/>
          <w:rtl/>
          <w:lang w:bidi="he"/>
        </w:rPr>
        <w:t xml:space="preserve"> </w:t>
      </w:r>
      <w:r>
        <w:rPr>
          <w:rtl/>
          <w:lang w:bidi="he"/>
        </w:rPr>
        <w:t>גדרות</w:t>
      </w:r>
      <w:r>
        <w:rPr>
          <w:spacing w:val="-13"/>
          <w:rtl/>
          <w:lang w:bidi="he"/>
        </w:rPr>
        <w:t xml:space="preserve"> </w:t>
      </w:r>
      <w:r>
        <w:rPr>
          <w:rtl/>
          <w:lang w:bidi="he"/>
        </w:rPr>
        <w:t>כדי</w:t>
      </w:r>
      <w:r>
        <w:rPr>
          <w:spacing w:val="-11"/>
          <w:rtl/>
          <w:lang w:bidi="he"/>
        </w:rPr>
        <w:t xml:space="preserve"> </w:t>
      </w:r>
      <w:r>
        <w:rPr>
          <w:rtl/>
          <w:lang w:bidi="he"/>
        </w:rPr>
        <w:t>מרובים</w:t>
      </w:r>
      <w:r>
        <w:rPr>
          <w:spacing w:val="-12"/>
          <w:rtl/>
          <w:lang w:bidi="he"/>
        </w:rPr>
        <w:t xml:space="preserve"> </w:t>
      </w:r>
      <w:r>
        <w:rPr>
          <w:rtl/>
          <w:lang w:bidi="he"/>
        </w:rPr>
        <w:t>סמכי pdf</w:t>
      </w:r>
      <w:r>
        <w:rPr>
          <w:spacing w:val="-12"/>
          <w:rtl/>
          <w:lang w:bidi="he"/>
        </w:rPr>
        <w:t xml:space="preserve"> </w:t>
      </w:r>
      <w:r>
        <w:rPr>
          <w:rtl/>
          <w:lang w:bidi="he"/>
        </w:rPr>
        <w:t>אתה</w:t>
      </w:r>
      <w:r>
        <w:rPr>
          <w:spacing w:val="-12"/>
          <w:rtl/>
          <w:lang w:bidi="he"/>
        </w:rPr>
        <w:t xml:space="preserve"> </w:t>
      </w:r>
      <w:r>
        <w:rPr>
          <w:rtl/>
          <w:lang w:bidi="he"/>
        </w:rPr>
        <w:t>ניתן</w:t>
      </w:r>
      <w:r>
        <w:rPr>
          <w:spacing w:val="-11"/>
          <w:rtl/>
          <w:lang w:bidi="he"/>
        </w:rPr>
        <w:t xml:space="preserve"> </w:t>
      </w:r>
      <w:r>
        <w:rPr>
          <w:spacing w:val="-3"/>
          <w:rtl/>
          <w:lang w:bidi="he"/>
        </w:rPr>
        <w:t>הציל</w:t>
      </w:r>
      <w:r>
        <w:rPr>
          <w:spacing w:val="-12"/>
          <w:rtl/>
          <w:lang w:bidi="he"/>
        </w:rPr>
        <w:t xml:space="preserve"> </w:t>
      </w:r>
      <w:r>
        <w:rPr>
          <w:rtl/>
          <w:lang w:bidi="he"/>
        </w:rPr>
        <w:t>שלך</w:t>
      </w:r>
      <w:r>
        <w:rPr>
          <w:spacing w:val="-12"/>
          <w:rtl/>
          <w:lang w:bidi="he"/>
        </w:rPr>
        <w:t xml:space="preserve"> </w:t>
      </w:r>
      <w:r>
        <w:rPr>
          <w:rtl/>
          <w:lang w:bidi="he"/>
        </w:rPr>
        <w:t>גדרות</w:t>
      </w:r>
      <w:r>
        <w:rPr>
          <w:spacing w:val="-13"/>
          <w:rtl/>
          <w:lang w:bidi="he"/>
        </w:rPr>
        <w:t xml:space="preserve"> </w:t>
      </w:r>
      <w:r>
        <w:rPr>
          <w:rtl/>
          <w:lang w:bidi="he"/>
        </w:rPr>
        <w:t>כמו</w:t>
      </w:r>
      <w:r>
        <w:rPr>
          <w:spacing w:val="-11"/>
          <w:rtl/>
          <w:lang w:bidi="he"/>
        </w:rPr>
        <w:t xml:space="preserve"> </w:t>
      </w:r>
      <w:r>
        <w:rPr>
          <w:rtl/>
          <w:lang w:bidi="he"/>
        </w:rPr>
        <w:t>a</w:t>
      </w:r>
      <w:r>
        <w:rPr>
          <w:spacing w:val="-12"/>
          <w:rtl/>
          <w:lang w:bidi="he"/>
        </w:rPr>
        <w:t xml:space="preserve"> </w:t>
      </w:r>
      <w:r>
        <w:rPr>
          <w:rtl/>
          <w:lang w:bidi="he"/>
        </w:rPr>
        <w:t>מדיניות שבאפשרותך להחיל על מסמכי pdf אחרים. מדיניות אבטחה כוללת את שיטת האבטחה, סיסמת הצפנה,</w:t>
      </w:r>
      <w:r>
        <w:rPr>
          <w:spacing w:val="32"/>
          <w:rtl/>
          <w:lang w:bidi="he"/>
        </w:rPr>
        <w:t xml:space="preserve"> </w:t>
      </w:r>
      <w:r>
        <w:rPr>
          <w:rtl/>
          <w:lang w:bidi="he"/>
        </w:rPr>
        <w:t>רשאה</w:t>
      </w:r>
      <w:r>
        <w:rPr>
          <w:spacing w:val="32"/>
          <w:rtl/>
          <w:lang w:bidi="he"/>
        </w:rPr>
        <w:t xml:space="preserve"> </w:t>
      </w:r>
      <w:r>
        <w:rPr>
          <w:rtl/>
          <w:lang w:bidi="he"/>
        </w:rPr>
        <w:t>גדרות</w:t>
      </w:r>
      <w:r>
        <w:rPr>
          <w:spacing w:val="33"/>
          <w:rtl/>
          <w:lang w:bidi="he"/>
        </w:rPr>
        <w:t xml:space="preserve"> </w:t>
      </w:r>
      <w:r>
        <w:rPr>
          <w:rtl/>
          <w:lang w:bidi="he"/>
        </w:rPr>
        <w:t>ו</w:t>
      </w:r>
      <w:r>
        <w:rPr>
          <w:spacing w:val="32"/>
          <w:rtl/>
          <w:lang w:bidi="he"/>
        </w:rPr>
        <w:t xml:space="preserve"> </w:t>
      </w:r>
      <w:r>
        <w:rPr>
          <w:rtl/>
          <w:lang w:bidi="he"/>
        </w:rPr>
        <w:t>אחרים</w:t>
      </w:r>
      <w:r>
        <w:rPr>
          <w:spacing w:val="33"/>
          <w:rtl/>
          <w:lang w:bidi="he"/>
        </w:rPr>
        <w:t xml:space="preserve"> </w:t>
      </w:r>
      <w:r>
        <w:rPr>
          <w:rtl/>
          <w:lang w:bidi="he"/>
        </w:rPr>
        <w:t>אבטחה</w:t>
      </w:r>
      <w:r>
        <w:rPr>
          <w:spacing w:val="33"/>
          <w:rtl/>
          <w:lang w:bidi="he"/>
        </w:rPr>
        <w:t xml:space="preserve"> </w:t>
      </w:r>
      <w:r>
        <w:rPr>
          <w:rtl/>
          <w:lang w:bidi="he"/>
        </w:rPr>
        <w:t>גדרות.</w:t>
      </w:r>
      <w:r>
        <w:rPr>
          <w:spacing w:val="32"/>
          <w:rtl/>
          <w:lang w:bidi="he"/>
        </w:rPr>
        <w:t xml:space="preserve"> </w:t>
      </w:r>
      <w:r>
        <w:rPr>
          <w:spacing w:val="-10"/>
          <w:rtl/>
          <w:lang w:bidi="he"/>
        </w:rPr>
        <w:t xml:space="preserve">כדי </w:t>
      </w:r>
      <w:r>
        <w:rPr>
          <w:spacing w:val="-7"/>
          <w:rtl/>
          <w:lang w:bidi="he"/>
        </w:rPr>
        <w:t xml:space="preserve"> </w:t>
      </w:r>
      <w:r>
        <w:rPr>
          <w:rtl/>
          <w:lang w:bidi="he"/>
        </w:rPr>
        <w:t>נהל</w:t>
      </w:r>
      <w:r>
        <w:rPr>
          <w:spacing w:val="33"/>
          <w:rtl/>
          <w:lang w:bidi="he"/>
        </w:rPr>
        <w:t xml:space="preserve"> </w:t>
      </w:r>
      <w:r>
        <w:rPr>
          <w:rtl/>
          <w:lang w:bidi="he"/>
        </w:rPr>
        <w:t>זה</w:t>
      </w:r>
      <w:r>
        <w:rPr>
          <w:spacing w:val="33"/>
          <w:rtl/>
          <w:lang w:bidi="he"/>
        </w:rPr>
        <w:t xml:space="preserve"> </w:t>
      </w:r>
      <w:r>
        <w:rPr>
          <w:rtl/>
          <w:lang w:bidi="he"/>
        </w:rPr>
        <w:t>לחץ על</w:t>
      </w:r>
      <w:r>
        <w:rPr>
          <w:spacing w:val="32"/>
          <w:rtl/>
          <w:lang w:bidi="he"/>
        </w:rPr>
        <w:t xml:space="preserve"> </w:t>
      </w:r>
      <w:r>
        <w:rPr>
          <w:rtl/>
          <w:lang w:bidi="he"/>
        </w:rPr>
        <w:t>את</w:t>
      </w:r>
      <w:r>
        <w:rPr>
          <w:spacing w:val="33"/>
          <w:rtl/>
          <w:lang w:bidi="he"/>
        </w:rPr>
        <w:t xml:space="preserve"> </w:t>
      </w:r>
      <w:r>
        <w:rPr>
          <w:b/>
          <w:bCs/>
          <w:rtl/>
          <w:lang w:bidi="he"/>
        </w:rPr>
        <w:t>אבטחה</w:t>
      </w:r>
    </w:p>
    <w:p w:rsidR="007623C1" w:rsidRDefault="007623C1">
      <w:pPr>
        <w:pStyle w:val="a3"/>
        <w:kinsoku w:val="0"/>
        <w:overflowPunct w:val="0"/>
        <w:bidi/>
        <w:spacing w:before="82"/>
        <w:ind w:left="140"/>
        <w:jc w:val="both"/>
      </w:pPr>
      <w:r>
        <w:rPr>
          <w:b/>
          <w:bCs/>
          <w:spacing w:val="-1"/>
          <w:rtl/>
          <w:lang w:bidi="he"/>
        </w:rPr>
        <w:t xml:space="preserve">מדיניות  </w:t>
      </w:r>
      <w:r w:rsidR="00B43485">
        <w:rPr>
          <w:b/>
          <w:bCs/>
          <w:noProof/>
          <w:spacing w:val="6"/>
          <w:rtl/>
          <w:lang w:bidi="he"/>
        </w:rPr>
        <w:drawing>
          <wp:inline distT="0" distB="0" distL="0" distR="0">
            <wp:extent cx="209550" cy="219075"/>
            <wp:effectExtent l="0" t="0" r="0" b="9525"/>
            <wp:docPr id="109" name="תמונה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09550" cy="219075"/>
                    </a:xfrm>
                    <a:prstGeom prst="rect">
                      <a:avLst/>
                    </a:prstGeom>
                    <a:noFill/>
                    <a:ln>
                      <a:noFill/>
                    </a:ln>
                  </pic:spPr>
                </pic:pic>
              </a:graphicData>
            </a:graphic>
          </wp:inline>
        </w:drawing>
      </w:r>
      <w:r>
        <w:rPr>
          <w:rtl/>
          <w:lang w:bidi="he"/>
        </w:rPr>
        <w:t xml:space="preserve">בתוך ה </w:t>
      </w:r>
      <w:r>
        <w:rPr>
          <w:b/>
          <w:bCs/>
          <w:rtl/>
          <w:lang w:bidi="he"/>
        </w:rPr>
        <w:t>הגן על</w:t>
      </w:r>
      <w:r>
        <w:rPr>
          <w:b/>
          <w:bCs/>
          <w:spacing w:val="6"/>
          <w:rtl/>
          <w:lang w:bidi="he"/>
        </w:rPr>
        <w:t xml:space="preserve"> </w:t>
      </w:r>
      <w:r>
        <w:rPr>
          <w:rtl/>
          <w:lang w:bidi="he"/>
        </w:rPr>
        <w:t>כלים.</w:t>
      </w:r>
    </w:p>
    <w:p w:rsidR="007623C1" w:rsidRDefault="007623C1">
      <w:pPr>
        <w:pStyle w:val="a3"/>
        <w:kinsoku w:val="0"/>
        <w:overflowPunct w:val="0"/>
        <w:bidi/>
        <w:spacing w:before="12"/>
        <w:rPr>
          <w:sz w:val="32"/>
          <w:szCs w:val="32"/>
        </w:rPr>
      </w:pPr>
    </w:p>
    <w:p w:rsidR="007623C1" w:rsidRDefault="007623C1">
      <w:pPr>
        <w:pStyle w:val="a3"/>
        <w:kinsoku w:val="0"/>
        <w:overflowPunct w:val="0"/>
        <w:bidi/>
        <w:ind w:left="140"/>
        <w:jc w:val="both"/>
        <w:rPr>
          <w:b/>
          <w:bCs/>
          <w:sz w:val="24"/>
          <w:szCs w:val="24"/>
        </w:rPr>
      </w:pPr>
      <w:bookmarkStart w:id="81" w:name="RMS_Protector_(Available_in_Business_Onl"/>
      <w:bookmarkStart w:id="82" w:name="bookmark29"/>
      <w:bookmarkEnd w:id="81"/>
      <w:bookmarkEnd w:id="82"/>
      <w:r>
        <w:rPr>
          <w:b/>
          <w:bCs/>
          <w:sz w:val="24"/>
          <w:szCs w:val="24"/>
          <w:rtl/>
          <w:lang w:bidi="he"/>
        </w:rPr>
        <w:t xml:space="preserve">מגן RMS (זמין ב </w:t>
      </w:r>
      <w:r>
        <w:rPr>
          <w:b/>
          <w:bCs/>
          <w:i/>
          <w:iCs/>
          <w:sz w:val="24"/>
          <w:szCs w:val="24"/>
          <w:rtl/>
          <w:lang w:bidi="he"/>
        </w:rPr>
        <w:t xml:space="preserve">עסקים </w:t>
      </w:r>
      <w:r>
        <w:rPr>
          <w:b/>
          <w:bCs/>
          <w:sz w:val="24"/>
          <w:szCs w:val="24"/>
          <w:rtl/>
          <w:lang w:bidi="he"/>
        </w:rPr>
        <w:t>רק</w:t>
      </w:r>
    </w:p>
    <w:p w:rsidR="007623C1" w:rsidRDefault="007623C1">
      <w:pPr>
        <w:pStyle w:val="a3"/>
        <w:kinsoku w:val="0"/>
        <w:overflowPunct w:val="0"/>
        <w:bidi/>
        <w:spacing w:before="1"/>
        <w:rPr>
          <w:b/>
          <w:bCs/>
          <w:sz w:val="26"/>
          <w:szCs w:val="26"/>
        </w:rPr>
      </w:pPr>
    </w:p>
    <w:p w:rsidR="007623C1" w:rsidRDefault="007623C1">
      <w:pPr>
        <w:pStyle w:val="a3"/>
        <w:kinsoku w:val="0"/>
        <w:overflowPunct w:val="0"/>
        <w:bidi/>
        <w:spacing w:line="292" w:lineRule="auto"/>
        <w:ind w:left="140" w:right="134"/>
        <w:jc w:val="both"/>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מגן RMS מספק שילוב חלק עם שירותי ניהול זכויות Windows של Microsoft כדי להגן על מסמכי PDF ולנהל תבניות מדיניות. אם אתה מורשה, באפשרותך להשתמש ב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כדי לפתוח מסמך המוגן באמצעות RMS כדי לשפר את אבטחת המידע ולעמוד בדרישות התאימות. לאחר התקנתו,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תרחיב את כל שירותי Microsoft AD RMS לכל קבצי PDF.</w:t>
      </w:r>
    </w:p>
    <w:p w:rsidR="007623C1" w:rsidRDefault="007623C1">
      <w:pPr>
        <w:pStyle w:val="a3"/>
        <w:kinsoku w:val="0"/>
        <w:overflowPunct w:val="0"/>
        <w:bidi/>
        <w:spacing w:before="11"/>
        <w:rPr>
          <w:sz w:val="22"/>
          <w:szCs w:val="22"/>
        </w:rPr>
      </w:pPr>
    </w:p>
    <w:p w:rsidR="007623C1" w:rsidRDefault="007623C1">
      <w:pPr>
        <w:pStyle w:val="4"/>
        <w:kinsoku w:val="0"/>
        <w:overflowPunct w:val="0"/>
        <w:bidi/>
      </w:pPr>
      <w:r>
        <w:rPr>
          <w:rtl/>
          <w:lang w:bidi="he"/>
        </w:rPr>
        <w:t>הצפנת RMS</w:t>
      </w:r>
    </w:p>
    <w:p w:rsidR="007623C1" w:rsidRDefault="007623C1">
      <w:pPr>
        <w:pStyle w:val="a3"/>
        <w:kinsoku w:val="0"/>
        <w:overflowPunct w:val="0"/>
        <w:bidi/>
        <w:spacing w:before="4"/>
        <w:rPr>
          <w:b/>
          <w:bCs/>
          <w:sz w:val="27"/>
          <w:szCs w:val="27"/>
        </w:rPr>
      </w:pPr>
    </w:p>
    <w:p w:rsidR="007623C1" w:rsidRDefault="007623C1">
      <w:pPr>
        <w:pStyle w:val="a5"/>
        <w:numPr>
          <w:ilvl w:val="0"/>
          <w:numId w:val="5"/>
        </w:numPr>
        <w:tabs>
          <w:tab w:val="left" w:pos="350"/>
        </w:tabs>
        <w:kinsoku w:val="0"/>
        <w:overflowPunct w:val="0"/>
        <w:bidi/>
        <w:spacing w:before="0"/>
        <w:ind w:firstLine="0"/>
        <w:jc w:val="both"/>
        <w:rPr>
          <w:sz w:val="21"/>
          <w:szCs w:val="21"/>
        </w:rPr>
      </w:pPr>
      <w:r>
        <w:rPr>
          <w:sz w:val="21"/>
          <w:szCs w:val="21"/>
          <w:rtl/>
          <w:lang w:bidi="he"/>
        </w:rPr>
        <w:t>לחץ על</w:t>
      </w:r>
      <w:r>
        <w:rPr>
          <w:spacing w:val="-7"/>
          <w:sz w:val="21"/>
          <w:szCs w:val="21"/>
          <w:rtl/>
          <w:lang w:bidi="he"/>
        </w:rPr>
        <w:t xml:space="preserve"> </w:t>
      </w:r>
      <w:r>
        <w:rPr>
          <w:b/>
          <w:bCs/>
          <w:sz w:val="21"/>
          <w:szCs w:val="21"/>
          <w:rtl/>
          <w:lang w:bidi="he"/>
        </w:rPr>
        <w:t>הגן על</w:t>
      </w:r>
      <w:r>
        <w:rPr>
          <w:b/>
          <w:bCs/>
          <w:spacing w:val="-5"/>
          <w:sz w:val="21"/>
          <w:szCs w:val="21"/>
          <w:rtl/>
          <w:lang w:bidi="he"/>
        </w:rPr>
        <w:t xml:space="preserve"> </w:t>
      </w:r>
      <w:r>
        <w:rPr>
          <w:sz w:val="21"/>
          <w:szCs w:val="21"/>
          <w:rtl/>
          <w:lang w:bidi="he"/>
        </w:rPr>
        <w:t>&gt;</w:t>
      </w:r>
      <w:r>
        <w:rPr>
          <w:spacing w:val="-4"/>
          <w:sz w:val="21"/>
          <w:szCs w:val="21"/>
          <w:rtl/>
          <w:lang w:bidi="he"/>
        </w:rPr>
        <w:t xml:space="preserve"> </w:t>
      </w:r>
      <w:r>
        <w:rPr>
          <w:b/>
          <w:bCs/>
          <w:sz w:val="21"/>
          <w:szCs w:val="21"/>
          <w:rtl/>
          <w:lang w:bidi="he"/>
        </w:rPr>
        <w:t>כדי</w:t>
      </w:r>
      <w:r>
        <w:rPr>
          <w:b/>
          <w:bCs/>
          <w:spacing w:val="-7"/>
          <w:sz w:val="21"/>
          <w:szCs w:val="21"/>
          <w:rtl/>
          <w:lang w:bidi="he"/>
        </w:rPr>
        <w:t xml:space="preserve"> </w:t>
      </w:r>
      <w:r>
        <w:rPr>
          <w:b/>
          <w:bCs/>
          <w:sz w:val="21"/>
          <w:szCs w:val="21"/>
          <w:rtl/>
          <w:lang w:bidi="he"/>
        </w:rPr>
        <w:t>RMS</w:t>
      </w:r>
      <w:r>
        <w:rPr>
          <w:b/>
          <w:bCs/>
          <w:spacing w:val="-5"/>
          <w:sz w:val="21"/>
          <w:szCs w:val="21"/>
          <w:rtl/>
          <w:lang w:bidi="he"/>
        </w:rPr>
        <w:t xml:space="preserve"> </w:t>
      </w:r>
      <w:r>
        <w:rPr>
          <w:b/>
          <w:bCs/>
          <w:sz w:val="21"/>
          <w:szCs w:val="21"/>
          <w:rtl/>
          <w:lang w:bidi="he"/>
        </w:rPr>
        <w:t>הגן על</w:t>
      </w:r>
      <w:r>
        <w:rPr>
          <w:b/>
          <w:bCs/>
          <w:spacing w:val="-2"/>
          <w:sz w:val="21"/>
          <w:szCs w:val="21"/>
          <w:rtl/>
          <w:lang w:bidi="he"/>
        </w:rPr>
        <w:t xml:space="preserve"> </w:t>
      </w:r>
      <w:r>
        <w:rPr>
          <w:sz w:val="21"/>
          <w:szCs w:val="21"/>
          <w:rtl/>
          <w:lang w:bidi="he"/>
        </w:rPr>
        <w:t>&gt;</w:t>
      </w:r>
      <w:r>
        <w:rPr>
          <w:spacing w:val="-8"/>
          <w:sz w:val="21"/>
          <w:szCs w:val="21"/>
          <w:rtl/>
          <w:lang w:bidi="he"/>
        </w:rPr>
        <w:t xml:space="preserve"> </w:t>
      </w:r>
      <w:r>
        <w:rPr>
          <w:b/>
          <w:bCs/>
          <w:sz w:val="21"/>
          <w:szCs w:val="21"/>
          <w:rtl/>
          <w:lang w:bidi="he"/>
        </w:rPr>
        <w:t>וגבלת</w:t>
      </w:r>
      <w:r>
        <w:rPr>
          <w:b/>
          <w:bCs/>
          <w:spacing w:val="-4"/>
          <w:sz w:val="21"/>
          <w:szCs w:val="21"/>
          <w:rtl/>
          <w:lang w:bidi="he"/>
        </w:rPr>
        <w:t xml:space="preserve"> </w:t>
      </w:r>
      <w:r>
        <w:rPr>
          <w:b/>
          <w:bCs/>
          <w:sz w:val="21"/>
          <w:szCs w:val="21"/>
          <w:rtl/>
          <w:lang w:bidi="he"/>
        </w:rPr>
        <w:t>גישה</w:t>
      </w:r>
      <w:r>
        <w:rPr>
          <w:sz w:val="21"/>
          <w:szCs w:val="21"/>
          <w:rtl/>
          <w:lang w:bidi="he"/>
        </w:rPr>
        <w:t>.</w:t>
      </w:r>
    </w:p>
    <w:p w:rsidR="007623C1" w:rsidRDefault="007623C1">
      <w:pPr>
        <w:pStyle w:val="a5"/>
        <w:numPr>
          <w:ilvl w:val="0"/>
          <w:numId w:val="5"/>
        </w:numPr>
        <w:tabs>
          <w:tab w:val="left" w:pos="393"/>
        </w:tabs>
        <w:kinsoku w:val="0"/>
        <w:overflowPunct w:val="0"/>
        <w:bidi/>
        <w:spacing w:line="292" w:lineRule="auto"/>
        <w:ind w:right="136" w:firstLine="0"/>
        <w:jc w:val="both"/>
        <w:rPr>
          <w:color w:val="000000"/>
          <w:sz w:val="21"/>
          <w:szCs w:val="21"/>
        </w:rPr>
      </w:pPr>
      <w:r>
        <w:rPr>
          <w:sz w:val="21"/>
          <w:szCs w:val="21"/>
          <w:rtl/>
          <w:lang w:bidi="he"/>
        </w:rPr>
        <w:t xml:space="preserve">בחר בתבנית להוספת הצפנת RMS. </w:t>
      </w:r>
      <w:r>
        <w:rPr>
          <w:spacing w:val="-6"/>
          <w:sz w:val="21"/>
          <w:szCs w:val="21"/>
          <w:rtl/>
          <w:lang w:bidi="he"/>
        </w:rPr>
        <w:t xml:space="preserve">אתה </w:t>
      </w:r>
      <w:r>
        <w:rPr>
          <w:sz w:val="21"/>
          <w:szCs w:val="21"/>
          <w:rtl/>
          <w:lang w:bidi="he"/>
        </w:rPr>
        <w:t xml:space="preserve">יכול גם ליצור תבניות מותאמות אישית. ראות </w:t>
      </w:r>
      <w:hyperlink w:anchor="bookmark31" w:history="1">
        <w:r>
          <w:rPr>
            <w:color w:val="0000FF"/>
            <w:spacing w:val="-4"/>
            <w:sz w:val="21"/>
            <w:szCs w:val="21"/>
            <w:u w:val="single"/>
            <w:rtl/>
            <w:lang w:bidi="he"/>
          </w:rPr>
          <w:t>תבנית</w:t>
        </w:r>
        <w:r>
          <w:rPr>
            <w:color w:val="0000FF"/>
            <w:sz w:val="21"/>
            <w:szCs w:val="21"/>
            <w:u w:val="single"/>
            <w:rtl/>
            <w:lang w:bidi="he"/>
          </w:rPr>
          <w:t xml:space="preserve"> יצירת</w:t>
        </w:r>
        <w:r>
          <w:rPr>
            <w:color w:val="000000"/>
            <w:sz w:val="21"/>
            <w:szCs w:val="21"/>
            <w:rtl/>
            <w:lang w:bidi="he"/>
          </w:rPr>
          <w:t>.</w:t>
        </w:r>
      </w:hyperlink>
    </w:p>
    <w:p w:rsidR="007623C1" w:rsidRDefault="007623C1">
      <w:pPr>
        <w:pStyle w:val="a5"/>
        <w:numPr>
          <w:ilvl w:val="0"/>
          <w:numId w:val="5"/>
        </w:numPr>
        <w:tabs>
          <w:tab w:val="left" w:pos="393"/>
        </w:tabs>
        <w:kinsoku w:val="0"/>
        <w:overflowPunct w:val="0"/>
        <w:bidi/>
        <w:spacing w:line="292" w:lineRule="auto"/>
        <w:ind w:right="136" w:firstLine="0"/>
        <w:jc w:val="both"/>
        <w:rPr>
          <w:color w:val="000000"/>
          <w:sz w:val="21"/>
          <w:szCs w:val="21"/>
        </w:rPr>
        <w:sectPr w:rsidR="007623C1">
          <w:pgSz w:w="11910" w:h="16840"/>
          <w:pgMar w:top="1460" w:right="1660" w:bottom="1380" w:left="1660" w:header="1196" w:footer="1180"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ind w:left="104"/>
        <w:rPr>
          <w:sz w:val="20"/>
          <w:szCs w:val="20"/>
        </w:rPr>
      </w:pPr>
      <w:r>
        <w:rPr>
          <w:noProof/>
          <w:sz w:val="20"/>
          <w:szCs w:val="20"/>
          <w:rtl/>
          <w:lang w:bidi="he"/>
        </w:rPr>
        <mc:AlternateContent>
          <mc:Choice Requires="wpg">
            <w:drawing>
              <wp:inline distT="0" distB="0" distL="0" distR="0">
                <wp:extent cx="5321935" cy="1390015"/>
                <wp:effectExtent l="5715" t="9525" r="6350" b="0"/>
                <wp:docPr id="120"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390015"/>
                          <a:chOff x="0" y="0"/>
                          <a:chExt cx="8381" cy="2189"/>
                        </a:xfrm>
                      </wpg:grpSpPr>
                      <wps:wsp>
                        <wps:cNvPr id="122" name="Freeform 136"/>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4" name="Picture 13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371" y="22"/>
                            <a:ext cx="1740" cy="2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pic="http://schemas.openxmlformats.org/drawingml/2006/picture" xmlns:a14="http://schemas.microsoft.com/office/drawing/2010/main" xmlns:a="http://schemas.openxmlformats.org/drawingml/2006/main">
            <w:pict>
              <v:group id="Group 135" style="width:419.05pt;height:109.45pt;mso-position-horizontal-relative:char;mso-position-vertical-relative:line" coordsize="8381,2189" o:spid="_x0000_s1026" w14:anchorId="28F5336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">
                <v:shape id="Freeform 136"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jgJMAA&#10;AADcAAAADwAAAGRycy9kb3ducmV2LnhtbERPTYvCMBC9L/gfwgje1tQKol2jLKIgeLIW8TjbzLbF&#10;ZlKa2NZ/b4SFvc3jfc56O5hadNS6yrKC2TQCQZxbXXGhILscPpcgnEfWWFsmBU9ysN2MPtaYaNvz&#10;mbrUFyKEsEtQQel9k0jp8pIMuqltiAP3a1uDPsC2kLrFPoSbWsZRtJAGKw4NJTa0Kym/pw+jgIqf&#10;Pc6u9/zWd49sdUrNiudGqcl4+P4C4Wnw/+I/91GH+XEM72fCB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UjgJMAAAADcAAAADwAAAAAAAAAAAAAAAACYAgAAZHJzL2Rvd25y&#10;ZXYueG1sUEsFBgAAAAAEAAQA9QAAAIUDAAAAAA==&#10;">
                  <v:path arrowok="t" o:connecttype="custom" o:connectlocs="0,0;8365,0" o:connectangles="0,0"/>
                </v:shape>
                <v:shape id="Picture 137" style="position:absolute;left:3371;top:22;width:1740;height:2160;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unMfEAAAA3AAAAA8AAABkcnMvZG93bnJldi54bWxET01rwkAQvRf8D8sI3upGsSqpq6ggWEoF&#10;o1CPQ3aahGZnY3ZN0v76bkHwNo/3OYtVZ0rRUO0KywpGwwgEcWp1wZmC82n3PAfhPLLG0jIp+CEH&#10;q2XvaYGxti0fqUl8JkIIuxgV5N5XsZQuzcmgG9qKOHBftjboA6wzqWtsQ7gp5TiKptJgwaEhx4q2&#10;OaXfyc0oaBN7fKlmm9Gl2X6cD9f3z8vbLys16HfrVxCeOv8Q3917HeaPJ/D/TLhAL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DunMfEAAAA3AAAAA8AAAAAAAAAAAAAAAAA&#10;nwIAAGRycy9kb3ducmV2LnhtbFBLBQYAAAAABAAEAPcAAACQAwAAAAA=&#10;">
                  <v:imagedata o:title="" r:id="rId105"/>
                </v:shape>
                <w10:wrap anchorx="page"/>
                <w10:anchorlock/>
              </v:group>
            </w:pict>
          </mc:Fallback>
        </mc:AlternateContent>
      </w:r>
    </w:p>
    <w:p w:rsidR="007623C1" w:rsidRDefault="007623C1">
      <w:pPr>
        <w:pStyle w:val="a5"/>
        <w:numPr>
          <w:ilvl w:val="0"/>
          <w:numId w:val="5"/>
        </w:numPr>
        <w:tabs>
          <w:tab w:val="left" w:pos="350"/>
        </w:tabs>
        <w:kinsoku w:val="0"/>
        <w:overflowPunct w:val="0"/>
        <w:bidi/>
        <w:spacing w:before="16"/>
        <w:ind w:left="349"/>
        <w:rPr>
          <w:sz w:val="21"/>
          <w:szCs w:val="21"/>
        </w:rPr>
      </w:pPr>
      <w:r>
        <w:rPr>
          <w:sz w:val="21"/>
          <w:szCs w:val="21"/>
          <w:rtl/>
          <w:lang w:bidi="he"/>
        </w:rPr>
        <w:t>אם</w:t>
      </w:r>
      <w:r>
        <w:rPr>
          <w:spacing w:val="-6"/>
          <w:sz w:val="21"/>
          <w:szCs w:val="21"/>
          <w:rtl/>
          <w:lang w:bidi="he"/>
        </w:rPr>
        <w:t xml:space="preserve"> </w:t>
      </w:r>
      <w:r>
        <w:rPr>
          <w:sz w:val="21"/>
          <w:szCs w:val="21"/>
          <w:rtl/>
          <w:lang w:bidi="he"/>
        </w:rPr>
        <w:t>אתה</w:t>
      </w:r>
      <w:r>
        <w:rPr>
          <w:spacing w:val="-4"/>
          <w:sz w:val="21"/>
          <w:szCs w:val="21"/>
          <w:rtl/>
          <w:lang w:bidi="he"/>
        </w:rPr>
        <w:t xml:space="preserve"> </w:t>
      </w:r>
      <w:r>
        <w:rPr>
          <w:sz w:val="21"/>
          <w:szCs w:val="21"/>
          <w:rtl/>
          <w:lang w:bidi="he"/>
        </w:rPr>
        <w:t>של</w:t>
      </w:r>
      <w:r>
        <w:rPr>
          <w:spacing w:val="-5"/>
          <w:sz w:val="21"/>
          <w:szCs w:val="21"/>
          <w:rtl/>
          <w:lang w:bidi="he"/>
        </w:rPr>
        <w:t xml:space="preserve"> </w:t>
      </w:r>
      <w:r>
        <w:rPr>
          <w:sz w:val="21"/>
          <w:szCs w:val="21"/>
          <w:rtl/>
          <w:lang w:bidi="he"/>
        </w:rPr>
        <w:t>לא</w:t>
      </w:r>
      <w:r>
        <w:rPr>
          <w:spacing w:val="-5"/>
          <w:sz w:val="21"/>
          <w:szCs w:val="21"/>
          <w:rtl/>
          <w:lang w:bidi="he"/>
        </w:rPr>
        <w:t xml:space="preserve"> </w:t>
      </w:r>
      <w:r>
        <w:rPr>
          <w:sz w:val="21"/>
          <w:szCs w:val="21"/>
          <w:rtl/>
          <w:lang w:bidi="he"/>
        </w:rPr>
        <w:t>רוצה</w:t>
      </w:r>
      <w:r>
        <w:rPr>
          <w:spacing w:val="-5"/>
          <w:sz w:val="21"/>
          <w:szCs w:val="21"/>
          <w:rtl/>
          <w:lang w:bidi="he"/>
        </w:rPr>
        <w:t xml:space="preserve"> </w:t>
      </w:r>
      <w:r>
        <w:rPr>
          <w:sz w:val="21"/>
          <w:szCs w:val="21"/>
          <w:rtl/>
          <w:lang w:bidi="he"/>
        </w:rPr>
        <w:t>כדי</w:t>
      </w:r>
      <w:r>
        <w:rPr>
          <w:spacing w:val="-5"/>
          <w:sz w:val="21"/>
          <w:szCs w:val="21"/>
          <w:rtl/>
          <w:lang w:bidi="he"/>
        </w:rPr>
        <w:t xml:space="preserve"> </w:t>
      </w:r>
      <w:r>
        <w:rPr>
          <w:sz w:val="21"/>
          <w:szCs w:val="21"/>
          <w:rtl/>
          <w:lang w:bidi="he"/>
        </w:rPr>
        <w:t>השתמש</w:t>
      </w:r>
      <w:r>
        <w:rPr>
          <w:spacing w:val="-4"/>
          <w:sz w:val="21"/>
          <w:szCs w:val="21"/>
          <w:rtl/>
          <w:lang w:bidi="he"/>
        </w:rPr>
        <w:t xml:space="preserve"> </w:t>
      </w:r>
      <w:r>
        <w:rPr>
          <w:sz w:val="21"/>
          <w:szCs w:val="21"/>
          <w:rtl/>
          <w:lang w:bidi="he"/>
        </w:rPr>
        <w:t>תבניות</w:t>
      </w:r>
      <w:r>
        <w:rPr>
          <w:spacing w:val="-4"/>
          <w:sz w:val="21"/>
          <w:szCs w:val="21"/>
          <w:rtl/>
          <w:lang w:bidi="he"/>
        </w:rPr>
        <w:t xml:space="preserve"> </w:t>
      </w:r>
      <w:r>
        <w:rPr>
          <w:sz w:val="21"/>
          <w:szCs w:val="21"/>
          <w:rtl/>
          <w:lang w:bidi="he"/>
        </w:rPr>
        <w:t>בבקשה</w:t>
      </w:r>
      <w:r>
        <w:rPr>
          <w:spacing w:val="-6"/>
          <w:sz w:val="21"/>
          <w:szCs w:val="21"/>
          <w:rtl/>
          <w:lang w:bidi="he"/>
        </w:rPr>
        <w:t xml:space="preserve"> </w:t>
      </w:r>
      <w:r>
        <w:rPr>
          <w:sz w:val="21"/>
          <w:szCs w:val="21"/>
          <w:rtl/>
          <w:lang w:bidi="he"/>
        </w:rPr>
        <w:t>לחץ על</w:t>
      </w:r>
      <w:r>
        <w:rPr>
          <w:spacing w:val="-5"/>
          <w:sz w:val="21"/>
          <w:szCs w:val="21"/>
          <w:rtl/>
          <w:lang w:bidi="he"/>
        </w:rPr>
        <w:t xml:space="preserve"> </w:t>
      </w:r>
      <w:r>
        <w:rPr>
          <w:b/>
          <w:bCs/>
          <w:sz w:val="21"/>
          <w:szCs w:val="21"/>
          <w:rtl/>
          <w:lang w:bidi="he"/>
        </w:rPr>
        <w:t>וגבלת</w:t>
      </w:r>
      <w:r>
        <w:rPr>
          <w:b/>
          <w:bCs/>
          <w:spacing w:val="-4"/>
          <w:sz w:val="21"/>
          <w:szCs w:val="21"/>
          <w:rtl/>
          <w:lang w:bidi="he"/>
        </w:rPr>
        <w:t xml:space="preserve"> </w:t>
      </w:r>
      <w:r>
        <w:rPr>
          <w:b/>
          <w:bCs/>
          <w:sz w:val="21"/>
          <w:szCs w:val="21"/>
          <w:rtl/>
          <w:lang w:bidi="he"/>
        </w:rPr>
        <w:t>גישה</w:t>
      </w:r>
      <w:r>
        <w:rPr>
          <w:sz w:val="21"/>
          <w:szCs w:val="21"/>
          <w:rtl/>
          <w:lang w:bidi="he"/>
        </w:rPr>
        <w:t>.</w:t>
      </w:r>
    </w:p>
    <w:p w:rsidR="007623C1" w:rsidRDefault="007623C1">
      <w:pPr>
        <w:pStyle w:val="a3"/>
        <w:kinsoku w:val="0"/>
        <w:overflowPunct w:val="0"/>
        <w:bidi/>
        <w:spacing w:before="6"/>
        <w:rPr>
          <w:sz w:val="27"/>
          <w:szCs w:val="27"/>
        </w:rPr>
      </w:pPr>
    </w:p>
    <w:p w:rsidR="007623C1" w:rsidRDefault="007623C1">
      <w:pPr>
        <w:pStyle w:val="a5"/>
        <w:numPr>
          <w:ilvl w:val="0"/>
          <w:numId w:val="4"/>
        </w:numPr>
        <w:tabs>
          <w:tab w:val="left" w:pos="501"/>
        </w:tabs>
        <w:kinsoku w:val="0"/>
        <w:overflowPunct w:val="0"/>
        <w:bidi/>
        <w:spacing w:before="1"/>
        <w:ind w:hanging="425"/>
        <w:rPr>
          <w:sz w:val="21"/>
          <w:szCs w:val="21"/>
        </w:rPr>
      </w:pPr>
      <w:r>
        <w:rPr>
          <w:spacing w:val="-3"/>
          <w:sz w:val="21"/>
          <w:szCs w:val="21"/>
          <w:rtl/>
          <w:lang w:bidi="he"/>
        </w:rPr>
        <w:t xml:space="preserve">סוג </w:t>
      </w:r>
      <w:r>
        <w:rPr>
          <w:sz w:val="21"/>
          <w:szCs w:val="21"/>
          <w:rtl/>
          <w:lang w:bidi="he"/>
        </w:rPr>
        <w:t xml:space="preserve">שם החשבון והסיסמה שלך כאשר אתה כניסה לשרת ה-RMS עבור ה </w:t>
      </w:r>
      <w:r>
        <w:rPr>
          <w:spacing w:val="-3"/>
          <w:sz w:val="21"/>
          <w:szCs w:val="21"/>
          <w:rtl/>
          <w:lang w:bidi="he"/>
        </w:rPr>
        <w:t>ראשון</w:t>
      </w:r>
      <w:r>
        <w:rPr>
          <w:spacing w:val="-32"/>
          <w:sz w:val="21"/>
          <w:szCs w:val="21"/>
          <w:rtl/>
          <w:lang w:bidi="he"/>
        </w:rPr>
        <w:t xml:space="preserve"> </w:t>
      </w:r>
      <w:r>
        <w:rPr>
          <w:sz w:val="21"/>
          <w:szCs w:val="21"/>
          <w:rtl/>
          <w:lang w:bidi="he"/>
        </w:rPr>
        <w:t>זמן.</w:t>
      </w:r>
    </w:p>
    <w:p w:rsidR="007623C1" w:rsidRDefault="007623C1">
      <w:pPr>
        <w:pStyle w:val="a5"/>
        <w:numPr>
          <w:ilvl w:val="0"/>
          <w:numId w:val="4"/>
        </w:numPr>
        <w:tabs>
          <w:tab w:val="left" w:pos="566"/>
        </w:tabs>
        <w:kinsoku w:val="0"/>
        <w:overflowPunct w:val="0"/>
        <w:bidi/>
        <w:spacing w:before="129" w:line="316" w:lineRule="auto"/>
        <w:ind w:right="134" w:hanging="425"/>
        <w:rPr>
          <w:spacing w:val="-2"/>
          <w:sz w:val="21"/>
          <w:szCs w:val="21"/>
        </w:rPr>
      </w:pPr>
      <w:r>
        <w:rPr>
          <w:sz w:val="21"/>
          <w:szCs w:val="21"/>
          <w:rtl/>
          <w:lang w:bidi="he"/>
        </w:rPr>
        <w:t xml:space="preserve">לחץ על הלחצן </w:t>
      </w:r>
      <w:r w:rsidR="00B43485">
        <w:rPr>
          <w:noProof/>
          <w:spacing w:val="-1"/>
          <w:sz w:val="21"/>
          <w:szCs w:val="21"/>
          <w:rtl/>
          <w:lang w:bidi="he"/>
        </w:rPr>
        <w:drawing>
          <wp:inline distT="0" distB="0" distL="0" distR="0">
            <wp:extent cx="771525" cy="228600"/>
            <wp:effectExtent l="0" t="0" r="9525" b="0"/>
            <wp:docPr id="111" name="תמונה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71525" cy="228600"/>
                    </a:xfrm>
                    <a:prstGeom prst="rect">
                      <a:avLst/>
                    </a:prstGeom>
                    <a:noFill/>
                    <a:ln>
                      <a:noFill/>
                    </a:ln>
                  </pic:spPr>
                </pic:pic>
              </a:graphicData>
            </a:graphic>
          </wp:inline>
        </w:drawing>
      </w:r>
      <w:r>
        <w:rPr>
          <w:sz w:val="21"/>
          <w:szCs w:val="21"/>
          <w:rtl/>
          <w:lang w:bidi="he"/>
        </w:rPr>
        <w:t>כדי להוסיף משתמשים שברצונך לאשר להרשאות קריאה.     (אם</w:t>
      </w:r>
      <w:r>
        <w:rPr>
          <w:spacing w:val="-9"/>
          <w:sz w:val="21"/>
          <w:szCs w:val="21"/>
          <w:rtl/>
          <w:lang w:bidi="he"/>
        </w:rPr>
        <w:t xml:space="preserve"> </w:t>
      </w:r>
      <w:r>
        <w:rPr>
          <w:sz w:val="21"/>
          <w:szCs w:val="21"/>
          <w:rtl/>
          <w:lang w:bidi="he"/>
        </w:rPr>
        <w:t>אתה</w:t>
      </w:r>
      <w:r>
        <w:rPr>
          <w:spacing w:val="-7"/>
          <w:sz w:val="21"/>
          <w:szCs w:val="21"/>
          <w:rtl/>
          <w:lang w:bidi="he"/>
        </w:rPr>
        <w:t xml:space="preserve"> </w:t>
      </w:r>
      <w:r>
        <w:rPr>
          <w:spacing w:val="-3"/>
          <w:sz w:val="21"/>
          <w:szCs w:val="21"/>
          <w:rtl/>
          <w:lang w:bidi="he"/>
        </w:rPr>
        <w:t>יש</w:t>
      </w:r>
      <w:r>
        <w:rPr>
          <w:spacing w:val="-8"/>
          <w:sz w:val="21"/>
          <w:szCs w:val="21"/>
          <w:rtl/>
          <w:lang w:bidi="he"/>
        </w:rPr>
        <w:t xml:space="preserve"> </w:t>
      </w:r>
      <w:r>
        <w:rPr>
          <w:sz w:val="21"/>
          <w:szCs w:val="21"/>
          <w:rtl/>
          <w:lang w:bidi="he"/>
        </w:rPr>
        <w:t>שעה</w:t>
      </w:r>
      <w:r>
        <w:rPr>
          <w:spacing w:val="-8"/>
          <w:sz w:val="21"/>
          <w:szCs w:val="21"/>
          <w:rtl/>
          <w:lang w:bidi="he"/>
        </w:rPr>
        <w:t xml:space="preserve"> </w:t>
      </w:r>
      <w:r>
        <w:rPr>
          <w:sz w:val="21"/>
          <w:szCs w:val="21"/>
          <w:rtl/>
          <w:lang w:bidi="he"/>
        </w:rPr>
        <w:t>Outlook</w:t>
      </w:r>
      <w:r>
        <w:rPr>
          <w:spacing w:val="-7"/>
          <w:sz w:val="21"/>
          <w:szCs w:val="21"/>
          <w:rtl/>
          <w:lang w:bidi="he"/>
        </w:rPr>
        <w:t xml:space="preserve"> </w:t>
      </w:r>
      <w:r>
        <w:rPr>
          <w:sz w:val="21"/>
          <w:szCs w:val="21"/>
          <w:rtl/>
          <w:lang w:bidi="he"/>
        </w:rPr>
        <w:t>דוא ל</w:t>
      </w:r>
      <w:r>
        <w:rPr>
          <w:spacing w:val="-7"/>
          <w:sz w:val="21"/>
          <w:szCs w:val="21"/>
          <w:rtl/>
          <w:lang w:bidi="he"/>
        </w:rPr>
        <w:t xml:space="preserve"> </w:t>
      </w:r>
      <w:r>
        <w:rPr>
          <w:sz w:val="21"/>
          <w:szCs w:val="21"/>
          <w:rtl/>
          <w:lang w:bidi="he"/>
        </w:rPr>
        <w:t>לקוח</w:t>
      </w:r>
      <w:r>
        <w:rPr>
          <w:spacing w:val="-7"/>
          <w:sz w:val="21"/>
          <w:szCs w:val="21"/>
          <w:rtl/>
          <w:lang w:bidi="he"/>
        </w:rPr>
        <w:t xml:space="preserve"> </w:t>
      </w:r>
      <w:r>
        <w:rPr>
          <w:sz w:val="21"/>
          <w:szCs w:val="21"/>
          <w:rtl/>
          <w:lang w:bidi="he"/>
        </w:rPr>
        <w:t>את</w:t>
      </w:r>
      <w:r>
        <w:rPr>
          <w:spacing w:val="-9"/>
          <w:sz w:val="21"/>
          <w:szCs w:val="21"/>
          <w:rtl/>
          <w:lang w:bidi="he"/>
        </w:rPr>
        <w:t xml:space="preserve"> </w:t>
      </w:r>
      <w:r>
        <w:rPr>
          <w:sz w:val="21"/>
          <w:szCs w:val="21"/>
          <w:rtl/>
          <w:lang w:bidi="he"/>
        </w:rPr>
        <w:t>קשר</w:t>
      </w:r>
      <w:r>
        <w:rPr>
          <w:spacing w:val="-8"/>
          <w:sz w:val="21"/>
          <w:szCs w:val="21"/>
          <w:rtl/>
          <w:lang w:bidi="he"/>
        </w:rPr>
        <w:t xml:space="preserve"> </w:t>
      </w:r>
      <w:r>
        <w:rPr>
          <w:sz w:val="21"/>
          <w:szCs w:val="21"/>
          <w:rtl/>
          <w:lang w:bidi="he"/>
        </w:rPr>
        <w:t>רשימה</w:t>
      </w:r>
      <w:r>
        <w:rPr>
          <w:spacing w:val="-8"/>
          <w:sz w:val="21"/>
          <w:szCs w:val="21"/>
          <w:rtl/>
          <w:lang w:bidi="he"/>
        </w:rPr>
        <w:t xml:space="preserve"> </w:t>
      </w:r>
      <w:r>
        <w:rPr>
          <w:sz w:val="21"/>
          <w:szCs w:val="21"/>
          <w:rtl/>
          <w:lang w:bidi="he"/>
        </w:rPr>
        <w:t>של</w:t>
      </w:r>
      <w:r>
        <w:rPr>
          <w:spacing w:val="-6"/>
          <w:sz w:val="21"/>
          <w:szCs w:val="21"/>
          <w:rtl/>
          <w:lang w:bidi="he"/>
        </w:rPr>
        <w:t xml:space="preserve"> </w:t>
      </w:r>
      <w:r>
        <w:rPr>
          <w:sz w:val="21"/>
          <w:szCs w:val="21"/>
          <w:rtl/>
          <w:lang w:bidi="he"/>
        </w:rPr>
        <w:t>Outlook</w:t>
      </w:r>
      <w:r>
        <w:rPr>
          <w:spacing w:val="-7"/>
          <w:sz w:val="21"/>
          <w:szCs w:val="21"/>
          <w:rtl/>
          <w:lang w:bidi="he"/>
        </w:rPr>
        <w:t xml:space="preserve"> </w:t>
      </w:r>
      <w:r>
        <w:rPr>
          <w:sz w:val="21"/>
          <w:szCs w:val="21"/>
          <w:rtl/>
          <w:lang w:bidi="he"/>
        </w:rPr>
        <w:t>יהיה</w:t>
      </w:r>
      <w:r>
        <w:rPr>
          <w:spacing w:val="-7"/>
          <w:sz w:val="21"/>
          <w:szCs w:val="21"/>
          <w:rtl/>
          <w:lang w:bidi="he"/>
        </w:rPr>
        <w:t xml:space="preserve"> </w:t>
      </w:r>
      <w:r>
        <w:rPr>
          <w:sz w:val="21"/>
          <w:szCs w:val="21"/>
          <w:rtl/>
          <w:lang w:bidi="he"/>
        </w:rPr>
        <w:t>פופ</w:t>
      </w:r>
      <w:r>
        <w:rPr>
          <w:spacing w:val="-7"/>
          <w:sz w:val="21"/>
          <w:szCs w:val="21"/>
          <w:rtl/>
          <w:lang w:bidi="he"/>
        </w:rPr>
        <w:t xml:space="preserve"> </w:t>
      </w:r>
      <w:r>
        <w:rPr>
          <w:sz w:val="21"/>
          <w:szCs w:val="21"/>
          <w:rtl/>
          <w:lang w:bidi="he"/>
        </w:rPr>
        <w:t>את</w:t>
      </w:r>
      <w:r>
        <w:rPr>
          <w:spacing w:val="-10"/>
          <w:sz w:val="21"/>
          <w:szCs w:val="21"/>
          <w:rtl/>
          <w:lang w:bidi="he"/>
        </w:rPr>
        <w:t xml:space="preserve"> </w:t>
      </w:r>
      <w:r>
        <w:rPr>
          <w:sz w:val="21"/>
          <w:szCs w:val="21"/>
          <w:rtl/>
          <w:lang w:bidi="he"/>
        </w:rPr>
        <w:t>כאשר</w:t>
      </w:r>
      <w:r>
        <w:rPr>
          <w:spacing w:val="-10"/>
          <w:sz w:val="21"/>
          <w:szCs w:val="21"/>
          <w:rtl/>
          <w:lang w:bidi="he"/>
        </w:rPr>
        <w:t xml:space="preserve"> </w:t>
      </w:r>
      <w:r>
        <w:rPr>
          <w:sz w:val="21"/>
          <w:szCs w:val="21"/>
          <w:rtl/>
          <w:lang w:bidi="he"/>
        </w:rPr>
        <w:t>אתה</w:t>
      </w:r>
      <w:r>
        <w:rPr>
          <w:spacing w:val="-7"/>
          <w:sz w:val="21"/>
          <w:szCs w:val="21"/>
          <w:rtl/>
          <w:lang w:bidi="he"/>
        </w:rPr>
        <w:t xml:space="preserve"> </w:t>
      </w:r>
      <w:r>
        <w:rPr>
          <w:sz w:val="21"/>
          <w:szCs w:val="21"/>
          <w:rtl/>
          <w:lang w:bidi="he"/>
        </w:rPr>
        <w:t>לחץ על</w:t>
      </w:r>
      <w:r>
        <w:rPr>
          <w:spacing w:val="-7"/>
          <w:sz w:val="21"/>
          <w:szCs w:val="21"/>
          <w:rtl/>
          <w:lang w:bidi="he"/>
        </w:rPr>
        <w:t xml:space="preserve"> </w:t>
      </w:r>
      <w:r>
        <w:rPr>
          <w:spacing w:val="-2"/>
          <w:sz w:val="21"/>
          <w:szCs w:val="21"/>
          <w:rtl/>
          <w:lang w:bidi="he"/>
        </w:rPr>
        <w:t>את</w:t>
      </w:r>
    </w:p>
    <w:p w:rsidR="007623C1" w:rsidRDefault="007623C1">
      <w:pPr>
        <w:pStyle w:val="a3"/>
        <w:kinsoku w:val="0"/>
        <w:overflowPunct w:val="0"/>
        <w:bidi/>
        <w:spacing w:before="49"/>
        <w:ind w:left="565"/>
        <w:rPr>
          <w:color w:val="000000"/>
        </w:rPr>
      </w:pPr>
      <w:r>
        <w:rPr>
          <w:rtl/>
          <w:lang w:bidi="he"/>
        </w:rPr>
        <w:t>i</w:t>
      </w:r>
      <w:r>
        <w:rPr>
          <w:spacing w:val="-4"/>
          <w:rtl/>
          <w:lang w:bidi="he"/>
        </w:rPr>
        <w:t>c</w:t>
      </w:r>
      <w:r>
        <w:rPr>
          <w:spacing w:val="-1"/>
          <w:rtl/>
          <w:lang w:bidi="he"/>
        </w:rPr>
        <w:t>על</w:t>
      </w:r>
      <w:r w:rsidR="00B43485">
        <w:rPr>
          <w:noProof/>
          <w:spacing w:val="-1"/>
          <w:rtl/>
          <w:lang w:bidi="he"/>
        </w:rPr>
        <w:drawing>
          <wp:inline distT="0" distB="0" distL="0" distR="0">
            <wp:extent cx="771525" cy="228600"/>
            <wp:effectExtent l="0" t="0" r="9525" b="0"/>
            <wp:docPr id="112" name="תמונה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71525" cy="228600"/>
                    </a:xfrm>
                    <a:prstGeom prst="rect">
                      <a:avLst/>
                    </a:prstGeom>
                    <a:noFill/>
                    <a:ln>
                      <a:noFill/>
                    </a:ln>
                  </pic:spPr>
                </pic:pic>
              </a:graphicData>
            </a:graphic>
          </wp:inline>
        </w:drawing>
      </w:r>
      <w:r>
        <w:rPr>
          <w:rtl/>
          <w:lang w:bidi="he"/>
        </w:rPr>
        <w:t xml:space="preserve">. ואז תוכל להמשיך. ל </w:t>
      </w:r>
      <w:hyperlink w:anchor="bookmark30" w:history="1">
        <w:r>
          <w:rPr>
            <w:color w:val="0000FF"/>
            <w:u w:val="single"/>
            <w:rtl/>
            <w:lang w:bidi="he"/>
          </w:rPr>
          <w:t>אפשרות נוספת</w:t>
        </w:r>
      </w:hyperlink>
      <w:r>
        <w:rPr>
          <w:color w:val="0000FF"/>
          <w:u w:val="single"/>
          <w:rtl/>
          <w:lang w:bidi="he"/>
        </w:rPr>
        <w:t>s</w:t>
      </w:r>
      <w:r>
        <w:rPr>
          <w:color w:val="0000FF"/>
          <w:spacing w:val="-28"/>
          <w:u w:val="single"/>
          <w:rtl/>
          <w:lang w:bidi="he"/>
        </w:rPr>
        <w:t xml:space="preserve"> </w:t>
      </w:r>
      <w:r>
        <w:rPr>
          <w:color w:val="000000"/>
          <w:rtl/>
          <w:lang w:bidi="he"/>
        </w:rPr>
        <w:t>צעד.)</w:t>
      </w:r>
    </w:p>
    <w:p w:rsidR="007623C1" w:rsidRDefault="007623C1">
      <w:pPr>
        <w:pStyle w:val="a3"/>
        <w:kinsoku w:val="0"/>
        <w:overflowPunct w:val="0"/>
        <w:bidi/>
        <w:rPr>
          <w:sz w:val="20"/>
          <w:szCs w:val="20"/>
        </w:rPr>
      </w:pPr>
    </w:p>
    <w:p w:rsidR="007623C1" w:rsidRDefault="00B43485">
      <w:pPr>
        <w:pStyle w:val="a3"/>
        <w:kinsoku w:val="0"/>
        <w:overflowPunct w:val="0"/>
        <w:bidi/>
        <w:spacing w:before="3"/>
        <w:rPr>
          <w:sz w:val="19"/>
          <w:szCs w:val="19"/>
        </w:rPr>
      </w:pPr>
      <w:r>
        <w:rPr>
          <w:noProof/>
          <w:rtl/>
          <w:lang w:bidi="he"/>
        </w:rPr>
        <mc:AlternateContent>
          <mc:Choice Requires="wps">
            <w:drawing>
              <wp:anchor distT="0" distB="0" distL="0" distR="0" simplePos="0" relativeHeight="251647488" behindDoc="0" locked="0" layoutInCell="0" allowOverlap="1">
                <wp:simplePos x="0" y="0"/>
                <wp:positionH relativeFrom="page">
                  <wp:posOffset>2233930</wp:posOffset>
                </wp:positionH>
                <wp:positionV relativeFrom="paragraph">
                  <wp:posOffset>174625</wp:posOffset>
                </wp:positionV>
                <wp:extent cx="3111500" cy="2806700"/>
                <wp:effectExtent l="0" t="0" r="0" b="0"/>
                <wp:wrapTopAndBottom/>
                <wp:docPr id="11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280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4420" w:lineRule="atLeast"/>
                              <w:rPr>
                                <w:rFonts w:ascii="Times New Roman" w:hAnsi="Times New Roman" w:cs="Times New Roman"/>
                              </w:rPr>
                            </w:pPr>
                            <w:r>
                              <w:rPr>
                                <w:noProof/>
                                <w:rtl/>
                                <w:lang w:bidi="he"/>
                              </w:rPr>
                              <w:drawing>
                                <wp:inline distT="0" distB="0" distL="0" distR="0">
                                  <wp:extent cx="3110230" cy="2809875"/>
                                  <wp:effectExtent l="0" t="0" r="0" b="9525"/>
                                  <wp:docPr id="114" name="תמונה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110230" cy="28098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38" style="position:absolute;margin-left:175.9pt;margin-top:13.75pt;width:245pt;height:221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91"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">
                <v:textbox inset="0,0,0,0">
                  <w:txbxContent>
                    <w:p w:rsidR="007623C1" w:rsidRDefault="00B43485">
                      <w:pPr>
                        <w:widowControl/>
                        <w:autoSpaceDE/>
                        <w:autoSpaceDN/>
                        <w:bidi w:val="true"/>
                        <w:adjustRightInd/>
                        <w:spacing w:line="4420" w:lineRule="atLeast"/>
                        <w:rPr>
                          <w:rFonts w:ascii="Times New Roman" w:hAnsi="Times New Roman" w:cs="Times New Roman"/>
                        </w:rPr>
                      </w:pPr>
                      <w:r>
                        <w:rPr>
                          <w:noProof/>
                          <w:rtl w:val="true"/>
                          <w:lang w:bidi="he"/>
                        </w:rPr>
                        <w:drawing>
                          <wp:inline distT="0" distB="0" distL="0" distR="0">
                            <wp:extent cx="3110230" cy="2809875"/>
                            <wp:effectExtent l="0" t="0" r="0" b="9525"/>
                            <wp:docPr id="114" name="תמונה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110230" cy="28098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8"/>
        <w:rPr>
          <w:sz w:val="27"/>
          <w:szCs w:val="27"/>
        </w:rPr>
      </w:pPr>
    </w:p>
    <w:p w:rsidR="007623C1" w:rsidRDefault="007623C1">
      <w:pPr>
        <w:pStyle w:val="a5"/>
        <w:numPr>
          <w:ilvl w:val="0"/>
          <w:numId w:val="4"/>
        </w:numPr>
        <w:tabs>
          <w:tab w:val="left" w:pos="501"/>
        </w:tabs>
        <w:kinsoku w:val="0"/>
        <w:overflowPunct w:val="0"/>
        <w:bidi/>
        <w:spacing w:before="62" w:line="292" w:lineRule="auto"/>
        <w:ind w:left="500" w:right="134"/>
        <w:jc w:val="both"/>
        <w:rPr>
          <w:sz w:val="21"/>
          <w:szCs w:val="21"/>
        </w:rPr>
      </w:pPr>
      <w:r>
        <w:rPr>
          <w:sz w:val="21"/>
          <w:szCs w:val="21"/>
          <w:rtl/>
          <w:lang w:bidi="he"/>
        </w:rPr>
        <w:t>אופציונלי Cli</w:t>
      </w:r>
      <w:bookmarkStart w:id="83" w:name="bookmark30"/>
      <w:bookmarkEnd w:id="83"/>
      <w:r>
        <w:rPr>
          <w:sz w:val="21"/>
          <w:szCs w:val="21"/>
          <w:rtl/>
          <w:lang w:bidi="he"/>
        </w:rPr>
        <w:t xml:space="preserve">ck </w:t>
      </w:r>
      <w:r>
        <w:rPr>
          <w:b/>
          <w:bCs/>
          <w:sz w:val="21"/>
          <w:szCs w:val="21"/>
          <w:rtl/>
          <w:lang w:bidi="he"/>
        </w:rPr>
        <w:t xml:space="preserve">אפשרויות נוספות </w:t>
      </w:r>
      <w:r>
        <w:rPr>
          <w:sz w:val="21"/>
          <w:szCs w:val="21"/>
          <w:rtl/>
          <w:lang w:bidi="he"/>
        </w:rPr>
        <w:t xml:space="preserve">ב </w:t>
      </w:r>
      <w:r>
        <w:rPr>
          <w:spacing w:val="-2"/>
          <w:sz w:val="21"/>
          <w:szCs w:val="21"/>
          <w:rtl/>
          <w:lang w:bidi="he"/>
        </w:rPr>
        <w:t xml:space="preserve">את </w:t>
      </w:r>
      <w:r>
        <w:rPr>
          <w:sz w:val="21"/>
          <w:szCs w:val="21"/>
          <w:rtl/>
          <w:lang w:bidi="he"/>
        </w:rPr>
        <w:t xml:space="preserve">תיבת הדו ' הרשאה ' </w:t>
      </w:r>
      <w:r>
        <w:rPr>
          <w:spacing w:val="-3"/>
          <w:sz w:val="21"/>
          <w:szCs w:val="21"/>
          <w:rtl/>
          <w:lang w:bidi="he"/>
        </w:rPr>
        <w:t xml:space="preserve">תיבת. </w:t>
      </w:r>
      <w:r>
        <w:rPr>
          <w:sz w:val="21"/>
          <w:szCs w:val="21"/>
          <w:rtl/>
          <w:lang w:bidi="he"/>
        </w:rPr>
        <w:t xml:space="preserve">המשתמשים שבחרת כעת יופיעו ב </w:t>
      </w:r>
      <w:r>
        <w:rPr>
          <w:spacing w:val="-2"/>
          <w:sz w:val="21"/>
          <w:szCs w:val="21"/>
          <w:rtl/>
          <w:lang w:bidi="he"/>
        </w:rPr>
        <w:t xml:space="preserve">את </w:t>
      </w:r>
      <w:r>
        <w:rPr>
          <w:sz w:val="21"/>
          <w:szCs w:val="21"/>
          <w:rtl/>
          <w:lang w:bidi="he"/>
        </w:rPr>
        <w:t xml:space="preserve">טקסט </w:t>
      </w:r>
      <w:r>
        <w:rPr>
          <w:spacing w:val="-3"/>
          <w:sz w:val="21"/>
          <w:szCs w:val="21"/>
          <w:rtl/>
          <w:lang w:bidi="he"/>
        </w:rPr>
        <w:t xml:space="preserve">תיבת. </w:t>
      </w:r>
      <w:r>
        <w:rPr>
          <w:spacing w:val="-6"/>
          <w:sz w:val="21"/>
          <w:szCs w:val="21"/>
          <w:rtl/>
          <w:lang w:bidi="he"/>
        </w:rPr>
        <w:t xml:space="preserve">אתה </w:t>
      </w:r>
      <w:r>
        <w:rPr>
          <w:sz w:val="21"/>
          <w:szCs w:val="21"/>
          <w:rtl/>
          <w:lang w:bidi="he"/>
        </w:rPr>
        <w:t>יכול גם להוסיף או למחוק משתמשים לפי הצורך. ציין את ההרשאות לפי הצורך ולחץ על</w:t>
      </w:r>
      <w:r>
        <w:rPr>
          <w:spacing w:val="-7"/>
          <w:sz w:val="21"/>
          <w:szCs w:val="21"/>
          <w:rtl/>
          <w:lang w:bidi="he"/>
        </w:rPr>
        <w:t xml:space="preserve"> </w:t>
      </w:r>
      <w:r>
        <w:rPr>
          <w:b/>
          <w:bCs/>
          <w:sz w:val="21"/>
          <w:szCs w:val="21"/>
          <w:rtl/>
          <w:lang w:bidi="he"/>
        </w:rPr>
        <w:t>אוקיי</w:t>
      </w:r>
      <w:r>
        <w:rPr>
          <w:sz w:val="21"/>
          <w:szCs w:val="21"/>
          <w:rtl/>
          <w:lang w:bidi="he"/>
        </w:rPr>
        <w:t>.</w:t>
      </w:r>
    </w:p>
    <w:p w:rsidR="007623C1" w:rsidRDefault="007623C1">
      <w:pPr>
        <w:pStyle w:val="a5"/>
        <w:numPr>
          <w:ilvl w:val="0"/>
          <w:numId w:val="4"/>
        </w:numPr>
        <w:tabs>
          <w:tab w:val="left" w:pos="501"/>
        </w:tabs>
        <w:kinsoku w:val="0"/>
        <w:overflowPunct w:val="0"/>
        <w:bidi/>
        <w:spacing w:before="62" w:line="292" w:lineRule="auto"/>
        <w:ind w:left="500" w:right="134"/>
        <w:jc w:val="both"/>
        <w:rPr>
          <w:sz w:val="21"/>
          <w:szCs w:val="21"/>
        </w:rPr>
        <w:sectPr w:rsidR="007623C1">
          <w:pgSz w:w="11910" w:h="16840"/>
          <w:pgMar w:top="1460" w:right="1660" w:bottom="1380" w:left="1660" w:header="1196" w:footer="1180"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ind w:left="104"/>
        <w:rPr>
          <w:sz w:val="20"/>
          <w:szCs w:val="20"/>
        </w:rPr>
      </w:pPr>
      <w:r>
        <w:rPr>
          <w:noProof/>
          <w:sz w:val="20"/>
          <w:szCs w:val="20"/>
          <w:rtl/>
          <w:lang w:bidi="he"/>
        </w:rPr>
        <mc:AlternateContent>
          <mc:Choice Requires="wpg">
            <w:drawing>
              <wp:inline distT="0" distB="0" distL="0" distR="0">
                <wp:extent cx="5321935" cy="4128770"/>
                <wp:effectExtent l="5715" t="9525" r="6350" b="0"/>
                <wp:docPr id="113"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4128770"/>
                          <a:chOff x="0" y="0"/>
                          <a:chExt cx="8381" cy="6502"/>
                        </a:xfrm>
                      </wpg:grpSpPr>
                      <wps:wsp>
                        <wps:cNvPr id="115" name="Freeform 140"/>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 name="Picture 14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1366" y="77"/>
                            <a:ext cx="5640" cy="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pic="http://schemas.openxmlformats.org/drawingml/2006/picture" xmlns:a14="http://schemas.microsoft.com/office/drawing/2010/main" xmlns:a="http://schemas.openxmlformats.org/drawingml/2006/main">
            <w:pict>
              <v:group id="Group 139" style="width:419.05pt;height:325.1pt;mso-position-horizontal-relative:char;mso-position-vertical-relative:line" coordsize="8381,6502" o:spid="_x0000_s1026" w14:anchorId="7E2C0F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">
                <v:shape id="Freeform 140"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2y7cAA&#10;AADcAAAADwAAAGRycy9kb3ducmV2LnhtbERPTYvCMBC9C/6HMII3TbuirNUosigs7MmuiMexGdti&#10;MylNbLv/fiMI3ubxPme97U0lWmpcaVlBPI1AEGdWl5wrOP0eJp8gnEfWWFkmBX/kYLsZDtaYaNvx&#10;kdrU5yKEsEtQQeF9nUjpsoIMuqmtiQN3s41BH2CTS91gF8JNJT+iaCENlhwaCqzpq6Dsnj6MAsqv&#10;e4zP9+zStY/T8ic1S54ZpcajfrcC4an3b/HL/a3D/HgOz2fCB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M2y7cAAAADcAAAADwAAAAAAAAAAAAAAAACYAgAAZHJzL2Rvd25y&#10;ZXYueG1sUEsFBgAAAAAEAAQA9QAAAIUDAAAAAA==&#10;">
                  <v:path arrowok="t" o:connecttype="custom" o:connectlocs="0,0;8365,0" o:connectangles="0,0"/>
                </v:shape>
                <v:shape id="Picture 141" style="position:absolute;left:1366;top:77;width:5640;height:6420;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zjMvCAAAA3AAAAA8AAABkcnMvZG93bnJldi54bWxET02LwjAQvQv7H8IIe9NUcV2pRlmFxYU9&#10;iF0v3sZm2hSbSWmi1n+/EQRv83ifs1h1thZXan3lWMFomIAgzp2uuFRw+PsezED4gKyxdkwK7uRh&#10;tXzrLTDV7sZ7umahFDGEfYoKTAhNKqXPDVn0Q9cQR65wrcUQYVtK3eIthttajpNkKi1WHBsMNrQx&#10;lJ+zi1XgJsXutD25dXacfBQ005+GDr9Kvfe7rzmIQF14iZ/uHx3nj6bweCZe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Nc4zLwgAAANwAAAAPAAAAAAAAAAAAAAAAAJ8C&#10;AABkcnMvZG93bnJldi54bWxQSwUGAAAAAAQABAD3AAAAjgMAAAAA&#10;">
                  <v:imagedata o:title="" r:id="rId110"/>
                </v:shape>
                <w10:wrap anchorx="page"/>
                <w10:anchorlock/>
              </v:group>
            </w:pict>
          </mc:Fallback>
        </mc:AlternateContent>
      </w:r>
    </w:p>
    <w:p w:rsidR="007623C1" w:rsidRDefault="007623C1">
      <w:pPr>
        <w:pStyle w:val="a3"/>
        <w:kinsoku w:val="0"/>
        <w:overflowPunct w:val="0"/>
        <w:bidi/>
        <w:spacing w:before="1"/>
        <w:rPr>
          <w:sz w:val="23"/>
          <w:szCs w:val="23"/>
        </w:rPr>
      </w:pPr>
    </w:p>
    <w:p w:rsidR="007623C1" w:rsidRDefault="007623C1">
      <w:pPr>
        <w:pStyle w:val="a5"/>
        <w:numPr>
          <w:ilvl w:val="0"/>
          <w:numId w:val="4"/>
        </w:numPr>
        <w:tabs>
          <w:tab w:val="left" w:pos="501"/>
        </w:tabs>
        <w:kinsoku w:val="0"/>
        <w:overflowPunct w:val="0"/>
        <w:bidi/>
        <w:spacing w:before="62" w:line="292" w:lineRule="auto"/>
        <w:ind w:left="500" w:right="135"/>
        <w:rPr>
          <w:sz w:val="21"/>
          <w:szCs w:val="21"/>
        </w:rPr>
      </w:pPr>
      <w:r>
        <w:rPr>
          <w:sz w:val="21"/>
          <w:szCs w:val="21"/>
          <w:rtl/>
          <w:lang w:bidi="he"/>
        </w:rPr>
        <w:t xml:space="preserve">לחץ על </w:t>
      </w:r>
      <w:r>
        <w:rPr>
          <w:b/>
          <w:bCs/>
          <w:sz w:val="21"/>
          <w:szCs w:val="21"/>
          <w:rtl/>
          <w:lang w:bidi="he"/>
        </w:rPr>
        <w:t xml:space="preserve">אוקיי </w:t>
      </w:r>
      <w:r>
        <w:rPr>
          <w:sz w:val="21"/>
          <w:szCs w:val="21"/>
          <w:rtl/>
          <w:lang w:bidi="he"/>
        </w:rPr>
        <w:t xml:space="preserve">ו </w:t>
      </w:r>
      <w:r>
        <w:rPr>
          <w:spacing w:val="-3"/>
          <w:sz w:val="21"/>
          <w:szCs w:val="21"/>
          <w:rtl/>
          <w:lang w:bidi="he"/>
        </w:rPr>
        <w:t xml:space="preserve">הציל </w:t>
      </w:r>
      <w:r>
        <w:rPr>
          <w:sz w:val="21"/>
          <w:szCs w:val="21"/>
          <w:rtl/>
          <w:lang w:bidi="he"/>
        </w:rPr>
        <w:t>השינויים. המסמך יהיה מוגן על-ידי ההרשאות שהגדרת זה עתה.</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500" w:right="134"/>
        <w:jc w:val="both"/>
        <w:rPr>
          <w:i/>
          <w:iCs/>
        </w:rPr>
      </w:pPr>
      <w:r>
        <w:rPr>
          <w:b/>
          <w:bCs/>
          <w:i/>
          <w:iCs/>
          <w:rtl/>
          <w:lang w:bidi="he"/>
        </w:rPr>
        <w:t>הערה</w:t>
      </w:r>
      <w:r>
        <w:rPr>
          <w:i/>
          <w:iCs/>
          <w:rtl/>
          <w:lang w:bidi="he"/>
        </w:rPr>
        <w:t xml:space="preserve">: </w:t>
      </w:r>
      <w:proofErr w:type="spellStart"/>
      <w:r>
        <w:rPr>
          <w:i/>
          <w:iCs/>
          <w:spacing w:val="-3"/>
          <w:rtl/>
          <w:lang w:bidi="he"/>
        </w:rPr>
        <w:t>Foxit</w:t>
      </w:r>
      <w:proofErr w:type="spellEnd"/>
      <w:r>
        <w:rPr>
          <w:i/>
          <w:iCs/>
          <w:spacing w:val="-3"/>
          <w:rtl/>
          <w:lang w:bidi="he"/>
        </w:rPr>
        <w:t xml:space="preserve"> </w:t>
      </w:r>
      <w:proofErr w:type="spellStart"/>
      <w:r>
        <w:rPr>
          <w:i/>
          <w:iCs/>
          <w:rtl/>
          <w:lang w:bidi="he"/>
        </w:rPr>
        <w:t>פנטומpdf</w:t>
      </w:r>
      <w:proofErr w:type="spellEnd"/>
      <w:r>
        <w:rPr>
          <w:i/>
          <w:iCs/>
          <w:rtl/>
          <w:lang w:bidi="he"/>
        </w:rPr>
        <w:t xml:space="preserve"> תומך גם ב-</w:t>
      </w:r>
      <w:proofErr w:type="spellStart"/>
      <w:r>
        <w:rPr>
          <w:i/>
          <w:iCs/>
          <w:rtl/>
          <w:lang w:bidi="he"/>
        </w:rPr>
        <w:t>Microsoft</w:t>
      </w:r>
      <w:proofErr w:type="spellEnd"/>
      <w:r>
        <w:rPr>
          <w:i/>
          <w:iCs/>
          <w:rtl/>
          <w:lang w:bidi="he"/>
        </w:rPr>
        <w:t xml:space="preserve"> IRM הגנה גירסה 2, המאפשר מסמכי PDF</w:t>
      </w:r>
      <w:r>
        <w:rPr>
          <w:i/>
          <w:iCs/>
          <w:spacing w:val="-5"/>
          <w:rtl/>
          <w:lang w:bidi="he"/>
        </w:rPr>
        <w:t xml:space="preserve"> </w:t>
      </w:r>
      <w:r>
        <w:rPr>
          <w:i/>
          <w:iCs/>
          <w:rtl/>
          <w:lang w:bidi="he"/>
        </w:rPr>
        <w:t>כדי</w:t>
      </w:r>
      <w:r>
        <w:rPr>
          <w:i/>
          <w:iCs/>
          <w:spacing w:val="-5"/>
          <w:rtl/>
          <w:lang w:bidi="he"/>
        </w:rPr>
        <w:t xml:space="preserve"> </w:t>
      </w:r>
      <w:r>
        <w:rPr>
          <w:i/>
          <w:iCs/>
          <w:rtl/>
          <w:lang w:bidi="he"/>
        </w:rPr>
        <w:t>היות</w:t>
      </w:r>
      <w:r>
        <w:rPr>
          <w:i/>
          <w:iCs/>
          <w:spacing w:val="-5"/>
          <w:rtl/>
          <w:lang w:bidi="he"/>
        </w:rPr>
        <w:t xml:space="preserve"> </w:t>
      </w:r>
      <w:r>
        <w:rPr>
          <w:i/>
          <w:iCs/>
          <w:rtl/>
          <w:lang w:bidi="he"/>
        </w:rPr>
        <w:t>מוצפנים</w:t>
      </w:r>
      <w:r>
        <w:rPr>
          <w:i/>
          <w:iCs/>
          <w:spacing w:val="-5"/>
          <w:rtl/>
          <w:lang w:bidi="he"/>
        </w:rPr>
        <w:t xml:space="preserve"> </w:t>
      </w:r>
      <w:r>
        <w:rPr>
          <w:i/>
          <w:iCs/>
          <w:rtl/>
          <w:lang w:bidi="he"/>
        </w:rPr>
        <w:t>כדי</w:t>
      </w:r>
      <w:r>
        <w:rPr>
          <w:i/>
          <w:iCs/>
          <w:spacing w:val="-5"/>
          <w:rtl/>
          <w:lang w:bidi="he"/>
        </w:rPr>
        <w:t xml:space="preserve"> </w:t>
      </w:r>
      <w:r>
        <w:rPr>
          <w:i/>
          <w:iCs/>
          <w:rtl/>
          <w:lang w:bidi="he"/>
        </w:rPr>
        <w:t>הוראות המשך</w:t>
      </w:r>
      <w:r>
        <w:rPr>
          <w:i/>
          <w:iCs/>
          <w:spacing w:val="-6"/>
          <w:rtl/>
          <w:lang w:bidi="he"/>
        </w:rPr>
        <w:t xml:space="preserve"> </w:t>
      </w:r>
      <w:r>
        <w:rPr>
          <w:i/>
          <w:iCs/>
          <w:rtl/>
          <w:lang w:bidi="he"/>
        </w:rPr>
        <w:t>תבנית.</w:t>
      </w:r>
      <w:r>
        <w:rPr>
          <w:i/>
          <w:iCs/>
          <w:spacing w:val="-3"/>
          <w:rtl/>
          <w:lang w:bidi="he"/>
        </w:rPr>
        <w:t xml:space="preserve"> </w:t>
      </w:r>
      <w:r>
        <w:rPr>
          <w:i/>
          <w:iCs/>
          <w:rtl/>
          <w:lang w:bidi="he"/>
        </w:rPr>
        <w:t>את</w:t>
      </w:r>
      <w:r>
        <w:rPr>
          <w:i/>
          <w:iCs/>
          <w:spacing w:val="-5"/>
          <w:rtl/>
          <w:lang w:bidi="he"/>
        </w:rPr>
        <w:t xml:space="preserve"> </w:t>
      </w:r>
      <w:r>
        <w:rPr>
          <w:i/>
          <w:iCs/>
          <w:rtl/>
          <w:lang w:bidi="he"/>
        </w:rPr>
        <w:t>צפנה</w:t>
      </w:r>
      <w:r>
        <w:rPr>
          <w:i/>
          <w:iCs/>
          <w:spacing w:val="-5"/>
          <w:rtl/>
          <w:lang w:bidi="he"/>
        </w:rPr>
        <w:t xml:space="preserve"> </w:t>
      </w:r>
      <w:r>
        <w:rPr>
          <w:i/>
          <w:iCs/>
          <w:rtl/>
          <w:lang w:bidi="he"/>
        </w:rPr>
        <w:t>מדיניות</w:t>
      </w:r>
      <w:r>
        <w:rPr>
          <w:i/>
          <w:iCs/>
          <w:spacing w:val="-5"/>
          <w:rtl/>
          <w:lang w:bidi="he"/>
        </w:rPr>
        <w:t xml:space="preserve"> </w:t>
      </w:r>
      <w:r>
        <w:rPr>
          <w:i/>
          <w:iCs/>
          <w:rtl/>
          <w:lang w:bidi="he"/>
        </w:rPr>
        <w:t>של</w:t>
      </w:r>
      <w:r>
        <w:rPr>
          <w:i/>
          <w:iCs/>
          <w:spacing w:val="-4"/>
          <w:rtl/>
          <w:lang w:bidi="he"/>
        </w:rPr>
        <w:t xml:space="preserve"> </w:t>
      </w:r>
      <w:r>
        <w:rPr>
          <w:i/>
          <w:iCs/>
          <w:rtl/>
          <w:lang w:bidi="he"/>
        </w:rPr>
        <w:t>Microsoft</w:t>
      </w:r>
      <w:r>
        <w:rPr>
          <w:i/>
          <w:iCs/>
          <w:spacing w:val="-5"/>
          <w:rtl/>
          <w:lang w:bidi="he"/>
        </w:rPr>
        <w:t xml:space="preserve"> </w:t>
      </w:r>
      <w:r>
        <w:rPr>
          <w:i/>
          <w:iCs/>
          <w:rtl/>
          <w:lang w:bidi="he"/>
        </w:rPr>
        <w:t>IRM</w:t>
      </w:r>
      <w:r>
        <w:rPr>
          <w:i/>
          <w:iCs/>
          <w:spacing w:val="-5"/>
          <w:rtl/>
          <w:lang w:bidi="he"/>
        </w:rPr>
        <w:t xml:space="preserve"> </w:t>
      </w:r>
      <w:r>
        <w:rPr>
          <w:i/>
          <w:iCs/>
          <w:rtl/>
          <w:lang w:bidi="he"/>
        </w:rPr>
        <w:t>גרסת הגנה</w:t>
      </w:r>
      <w:r>
        <w:rPr>
          <w:i/>
          <w:iCs/>
          <w:spacing w:val="-7"/>
          <w:rtl/>
          <w:lang w:bidi="he"/>
        </w:rPr>
        <w:t xml:space="preserve"> </w:t>
      </w:r>
      <w:r>
        <w:rPr>
          <w:i/>
          <w:iCs/>
          <w:rtl/>
          <w:lang w:bidi="he"/>
        </w:rPr>
        <w:t>2</w:t>
      </w:r>
      <w:r>
        <w:rPr>
          <w:i/>
          <w:iCs/>
          <w:spacing w:val="-4"/>
          <w:rtl/>
          <w:lang w:bidi="he"/>
        </w:rPr>
        <w:t xml:space="preserve"> </w:t>
      </w:r>
      <w:r>
        <w:rPr>
          <w:i/>
          <w:iCs/>
          <w:rtl/>
          <w:lang w:bidi="he"/>
        </w:rPr>
        <w:t>אינו</w:t>
      </w:r>
      <w:r>
        <w:rPr>
          <w:i/>
          <w:iCs/>
          <w:spacing w:val="-4"/>
          <w:rtl/>
          <w:lang w:bidi="he"/>
        </w:rPr>
        <w:t xml:space="preserve"> </w:t>
      </w:r>
      <w:r>
        <w:rPr>
          <w:i/>
          <w:iCs/>
          <w:rtl/>
          <w:lang w:bidi="he"/>
        </w:rPr>
        <w:t>לא</w:t>
      </w:r>
      <w:r>
        <w:rPr>
          <w:i/>
          <w:iCs/>
          <w:spacing w:val="-6"/>
          <w:rtl/>
          <w:lang w:bidi="he"/>
        </w:rPr>
        <w:t xml:space="preserve"> </w:t>
      </w:r>
      <w:r>
        <w:rPr>
          <w:i/>
          <w:iCs/>
          <w:rtl/>
          <w:lang w:bidi="he"/>
        </w:rPr>
        <w:t>כוללים</w:t>
      </w:r>
      <w:r>
        <w:rPr>
          <w:i/>
          <w:iCs/>
          <w:spacing w:val="-5"/>
          <w:rtl/>
          <w:lang w:bidi="he"/>
        </w:rPr>
        <w:t xml:space="preserve"> </w:t>
      </w:r>
      <w:r>
        <w:rPr>
          <w:i/>
          <w:iCs/>
          <w:rtl/>
          <w:lang w:bidi="he"/>
        </w:rPr>
        <w:t>דינמי</w:t>
      </w:r>
      <w:r>
        <w:rPr>
          <w:i/>
          <w:iCs/>
          <w:spacing w:val="-5"/>
          <w:rtl/>
          <w:lang w:bidi="he"/>
        </w:rPr>
        <w:t xml:space="preserve"> </w:t>
      </w:r>
      <w:r>
        <w:rPr>
          <w:i/>
          <w:iCs/>
          <w:rtl/>
          <w:lang w:bidi="he"/>
        </w:rPr>
        <w:t>סימן</w:t>
      </w:r>
      <w:r>
        <w:rPr>
          <w:i/>
          <w:iCs/>
          <w:spacing w:val="-4"/>
          <w:rtl/>
          <w:lang w:bidi="he"/>
        </w:rPr>
        <w:t xml:space="preserve"> </w:t>
      </w:r>
      <w:r>
        <w:rPr>
          <w:i/>
          <w:iCs/>
          <w:rtl/>
          <w:lang w:bidi="he"/>
        </w:rPr>
        <w:t>מורחבת</w:t>
      </w:r>
      <w:r>
        <w:rPr>
          <w:i/>
          <w:iCs/>
          <w:spacing w:val="-4"/>
          <w:rtl/>
          <w:lang w:bidi="he"/>
        </w:rPr>
        <w:t xml:space="preserve"> </w:t>
      </w:r>
      <w:r>
        <w:rPr>
          <w:i/>
          <w:iCs/>
          <w:spacing w:val="-3"/>
          <w:rtl/>
          <w:lang w:bidi="he"/>
        </w:rPr>
        <w:t>מדיניות</w:t>
      </w:r>
      <w:r>
        <w:rPr>
          <w:i/>
          <w:iCs/>
          <w:spacing w:val="-4"/>
          <w:rtl/>
          <w:lang w:bidi="he"/>
        </w:rPr>
        <w:t xml:space="preserve"> </w:t>
      </w:r>
      <w:r>
        <w:rPr>
          <w:i/>
          <w:iCs/>
          <w:rtl/>
          <w:lang w:bidi="he"/>
        </w:rPr>
        <w:t>ו</w:t>
      </w:r>
      <w:r>
        <w:rPr>
          <w:i/>
          <w:iCs/>
          <w:spacing w:val="-4"/>
          <w:rtl/>
          <w:lang w:bidi="he"/>
        </w:rPr>
        <w:t xml:space="preserve"> </w:t>
      </w:r>
      <w:r>
        <w:rPr>
          <w:i/>
          <w:iCs/>
          <w:rtl/>
          <w:lang w:bidi="he"/>
        </w:rPr>
        <w:t>דינמי</w:t>
      </w:r>
      <w:r>
        <w:rPr>
          <w:i/>
          <w:iCs/>
          <w:spacing w:val="-4"/>
          <w:rtl/>
          <w:lang w:bidi="he"/>
        </w:rPr>
        <w:t xml:space="preserve"> </w:t>
      </w:r>
      <w:r>
        <w:rPr>
          <w:i/>
          <w:iCs/>
          <w:rtl/>
          <w:lang w:bidi="he"/>
        </w:rPr>
        <w:t>יטול.</w:t>
      </w:r>
    </w:p>
    <w:p w:rsidR="007623C1" w:rsidRDefault="007623C1">
      <w:pPr>
        <w:pStyle w:val="a3"/>
        <w:kinsoku w:val="0"/>
        <w:overflowPunct w:val="0"/>
        <w:bidi/>
        <w:spacing w:before="4"/>
        <w:rPr>
          <w:i/>
          <w:iCs/>
        </w:rPr>
      </w:pPr>
    </w:p>
    <w:p w:rsidR="007623C1" w:rsidRDefault="007623C1">
      <w:pPr>
        <w:pStyle w:val="3"/>
        <w:kinsoku w:val="0"/>
        <w:overflowPunct w:val="0"/>
        <w:bidi/>
        <w:jc w:val="left"/>
      </w:pPr>
      <w:bookmarkStart w:id="84" w:name="bookmark31"/>
      <w:bookmarkEnd w:id="84"/>
      <w:r>
        <w:rPr>
          <w:rtl/>
          <w:lang w:bidi="he"/>
        </w:rPr>
        <w:t>יצירה ועריכה של תבניות</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ind w:left="140"/>
      </w:pPr>
      <w:r>
        <w:rPr>
          <w:rtl/>
          <w:lang w:bidi="he"/>
        </w:rPr>
        <w:t>כדי ליצור תבנית מותאמת אישית, עיין בשלבים הבאים:</w:t>
      </w:r>
    </w:p>
    <w:p w:rsidR="007623C1" w:rsidRDefault="007623C1">
      <w:pPr>
        <w:pStyle w:val="a3"/>
        <w:kinsoku w:val="0"/>
        <w:overflowPunct w:val="0"/>
        <w:bidi/>
        <w:spacing w:before="7"/>
        <w:rPr>
          <w:sz w:val="27"/>
          <w:szCs w:val="27"/>
        </w:rPr>
      </w:pPr>
    </w:p>
    <w:p w:rsidR="007623C1" w:rsidRDefault="007623C1">
      <w:pPr>
        <w:pStyle w:val="a5"/>
        <w:numPr>
          <w:ilvl w:val="0"/>
          <w:numId w:val="3"/>
        </w:numPr>
        <w:tabs>
          <w:tab w:val="left" w:pos="350"/>
        </w:tabs>
        <w:kinsoku w:val="0"/>
        <w:overflowPunct w:val="0"/>
        <w:bidi/>
        <w:spacing w:before="0"/>
        <w:ind w:firstLine="0"/>
        <w:rPr>
          <w:spacing w:val="-4"/>
          <w:sz w:val="21"/>
          <w:szCs w:val="21"/>
        </w:rPr>
      </w:pPr>
      <w:r>
        <w:rPr>
          <w:sz w:val="21"/>
          <w:szCs w:val="21"/>
          <w:rtl/>
          <w:lang w:bidi="he"/>
        </w:rPr>
        <w:t xml:space="preserve">בחור </w:t>
      </w:r>
      <w:r>
        <w:rPr>
          <w:b/>
          <w:bCs/>
          <w:sz w:val="21"/>
          <w:szCs w:val="21"/>
          <w:rtl/>
          <w:lang w:bidi="he"/>
        </w:rPr>
        <w:t xml:space="preserve">הגן על </w:t>
      </w:r>
      <w:r>
        <w:rPr>
          <w:sz w:val="21"/>
          <w:szCs w:val="21"/>
          <w:rtl/>
          <w:lang w:bidi="he"/>
        </w:rPr>
        <w:t xml:space="preserve">&gt; </w:t>
      </w:r>
      <w:r>
        <w:rPr>
          <w:b/>
          <w:bCs/>
          <w:sz w:val="21"/>
          <w:szCs w:val="21"/>
          <w:rtl/>
          <w:lang w:bidi="he"/>
        </w:rPr>
        <w:t xml:space="preserve">גדרות </w:t>
      </w:r>
      <w:r>
        <w:rPr>
          <w:sz w:val="21"/>
          <w:szCs w:val="21"/>
          <w:rtl/>
          <w:lang w:bidi="he"/>
        </w:rPr>
        <w:t xml:space="preserve">&gt; </w:t>
      </w:r>
      <w:r>
        <w:rPr>
          <w:b/>
          <w:bCs/>
          <w:sz w:val="21"/>
          <w:szCs w:val="21"/>
          <w:rtl/>
          <w:lang w:bidi="he"/>
        </w:rPr>
        <w:t>מותאמים אישית</w:t>
      </w:r>
      <w:r>
        <w:rPr>
          <w:b/>
          <w:bCs/>
          <w:spacing w:val="-18"/>
          <w:sz w:val="21"/>
          <w:szCs w:val="21"/>
          <w:rtl/>
          <w:lang w:bidi="he"/>
        </w:rPr>
        <w:t xml:space="preserve"> </w:t>
      </w:r>
      <w:r>
        <w:rPr>
          <w:b/>
          <w:bCs/>
          <w:spacing w:val="-4"/>
          <w:sz w:val="21"/>
          <w:szCs w:val="21"/>
          <w:rtl/>
          <w:lang w:bidi="he"/>
        </w:rPr>
        <w:t>תבניות</w:t>
      </w:r>
      <w:r>
        <w:rPr>
          <w:spacing w:val="-4"/>
          <w:sz w:val="21"/>
          <w:szCs w:val="21"/>
          <w:rtl/>
          <w:lang w:bidi="he"/>
        </w:rPr>
        <w:t>.</w:t>
      </w:r>
    </w:p>
    <w:p w:rsidR="007623C1" w:rsidRDefault="007623C1">
      <w:pPr>
        <w:pStyle w:val="a5"/>
        <w:numPr>
          <w:ilvl w:val="0"/>
          <w:numId w:val="3"/>
        </w:numPr>
        <w:tabs>
          <w:tab w:val="left" w:pos="350"/>
        </w:tabs>
        <w:kinsoku w:val="0"/>
        <w:overflowPunct w:val="0"/>
        <w:bidi/>
        <w:spacing w:before="0"/>
        <w:ind w:firstLine="0"/>
        <w:rPr>
          <w:spacing w:val="-4"/>
          <w:sz w:val="21"/>
          <w:szCs w:val="21"/>
        </w:rPr>
        <w:sectPr w:rsidR="007623C1">
          <w:pgSz w:w="11910" w:h="16840"/>
          <w:pgMar w:top="1460" w:right="1660" w:bottom="1380" w:left="1660" w:header="1196" w:footer="1180"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ind w:left="104"/>
        <w:rPr>
          <w:sz w:val="20"/>
          <w:szCs w:val="20"/>
        </w:rPr>
      </w:pPr>
      <w:r>
        <w:rPr>
          <w:noProof/>
          <w:sz w:val="20"/>
          <w:szCs w:val="20"/>
          <w:rtl/>
          <w:lang w:bidi="he"/>
        </w:rPr>
        <mc:AlternateContent>
          <mc:Choice Requires="wpg">
            <w:drawing>
              <wp:inline distT="0" distB="0" distL="0" distR="0">
                <wp:extent cx="5321935" cy="2373630"/>
                <wp:effectExtent l="5715" t="9525" r="6350" b="7620"/>
                <wp:docPr id="105"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2373630"/>
                          <a:chOff x="0" y="0"/>
                          <a:chExt cx="8381" cy="3738"/>
                        </a:xfrm>
                      </wpg:grpSpPr>
                      <wps:wsp>
                        <wps:cNvPr id="107" name="Freeform 14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0" name="Picture 14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1234" y="26"/>
                            <a:ext cx="5900" cy="3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pic="http://schemas.openxmlformats.org/drawingml/2006/picture" xmlns:a14="http://schemas.microsoft.com/office/drawing/2010/main" xmlns:a="http://schemas.openxmlformats.org/drawingml/2006/main">
            <w:pict>
              <v:group id="Group 142" style="width:419.05pt;height:186.9pt;mso-position-horizontal-relative:char;mso-position-vertical-relative:line" coordsize="8381,3738" o:spid="_x0000_s1026" w14:anchorId="5FABAF0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">
                <v:shape id="Freeform 143"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of3MAA&#10;AADcAAAADwAAAGRycy9kb3ducmV2LnhtbERPTYvCMBC9L/gfwgje1lQFV6tRRBSEPW0t4nFsxrbY&#10;TEoT2/rvN8LC3ubxPme97U0lWmpcaVnBZByBIM6sLjlXkJ6PnwsQziNrrCyTghc52G4GH2uMte34&#10;h9rE5yKEsItRQeF9HUvpsoIMurGtiQN3t41BH2CTS91gF8JNJadRNJcGSw4NBda0Lyh7JE+jgPLb&#10;ASeXR3bt2me6/E7MkmdGqdGw361AeOr9v/jPfdJhfvQF72fCB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oof3MAAAADcAAAADwAAAAAAAAAAAAAAAACYAgAAZHJzL2Rvd25y&#10;ZXYueG1sUEsFBgAAAAAEAAQA9QAAAIUDAAAAAA==&#10;">
                  <v:path arrowok="t" o:connecttype="custom" o:connectlocs="0,0;8365,0" o:connectangles="0,0"/>
                </v:shape>
                <v:shape id="Picture 144" style="position:absolute;left:1234;top:26;width:5900;height:3720;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3kqRXGAAAA3AAAAA8AAABkcnMvZG93bnJldi54bWxEj09rAjEQxe+FfocwBW81UUr/bI1ShYKX&#10;itpa6G3YTDdLN5NlE9f12zsHobcZ3pv3fjNbDKFRPXWpjmxhMjagiMvoaq4sfH2+3z+DShnZYROZ&#10;LJwpwWJ+ezPDwsUT76jf50pJCKcCLfic20LrVHoKmMaxJRbtN3YBs6xdpV2HJwkPjZ4a86gD1iwN&#10;HltaeSr/9sdgYTAvh812dXjy/ZJMdf5+OP58RGtHd8PbK6hMQ/43X6/XTvAngi/PyAR6f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eSpFcYAAADcAAAADwAAAAAAAAAAAAAA&#10;AACfAgAAZHJzL2Rvd25yZXYueG1sUEsFBgAAAAAEAAQA9wAAAJIDAAAAAA==&#10;">
                  <v:imagedata o:title="" r:id="rId112"/>
                </v:shape>
                <w10:wrap anchorx="page"/>
                <w10:anchorlock/>
              </v:group>
            </w:pict>
          </mc:Fallback>
        </mc:AlternateContent>
      </w:r>
    </w:p>
    <w:p w:rsidR="007623C1" w:rsidRDefault="007623C1">
      <w:pPr>
        <w:pStyle w:val="a5"/>
        <w:numPr>
          <w:ilvl w:val="0"/>
          <w:numId w:val="3"/>
        </w:numPr>
        <w:tabs>
          <w:tab w:val="left" w:pos="354"/>
        </w:tabs>
        <w:kinsoku w:val="0"/>
        <w:overflowPunct w:val="0"/>
        <w:bidi/>
        <w:spacing w:before="17" w:line="292" w:lineRule="auto"/>
        <w:ind w:right="135" w:firstLine="0"/>
        <w:jc w:val="both"/>
        <w:rPr>
          <w:sz w:val="21"/>
          <w:szCs w:val="21"/>
        </w:rPr>
      </w:pPr>
      <w:r>
        <w:rPr>
          <w:sz w:val="21"/>
          <w:szCs w:val="21"/>
          <w:rtl/>
          <w:lang w:bidi="he"/>
        </w:rPr>
        <w:t xml:space="preserve">לחץ על </w:t>
      </w:r>
      <w:r>
        <w:rPr>
          <w:b/>
          <w:bCs/>
          <w:sz w:val="21"/>
          <w:szCs w:val="21"/>
          <w:rtl/>
          <w:lang w:bidi="he"/>
        </w:rPr>
        <w:t xml:space="preserve">יצור </w:t>
      </w:r>
      <w:r>
        <w:rPr>
          <w:sz w:val="21"/>
          <w:szCs w:val="21"/>
          <w:rtl/>
          <w:lang w:bidi="he"/>
        </w:rPr>
        <w:t xml:space="preserve">כדי לפתוח את ה </w:t>
      </w:r>
      <w:r>
        <w:rPr>
          <w:b/>
          <w:bCs/>
          <w:spacing w:val="-3"/>
          <w:sz w:val="21"/>
          <w:szCs w:val="21"/>
          <w:rtl/>
          <w:lang w:bidi="he"/>
        </w:rPr>
        <w:t xml:space="preserve">יצור </w:t>
      </w:r>
      <w:r>
        <w:rPr>
          <w:b/>
          <w:bCs/>
          <w:sz w:val="21"/>
          <w:szCs w:val="21"/>
          <w:rtl/>
          <w:lang w:bidi="he"/>
        </w:rPr>
        <w:t xml:space="preserve">מדיניות זכויות מותאמת אישית </w:t>
      </w:r>
      <w:r>
        <w:rPr>
          <w:b/>
          <w:bCs/>
          <w:spacing w:val="-4"/>
          <w:sz w:val="21"/>
          <w:szCs w:val="21"/>
          <w:rtl/>
          <w:lang w:bidi="he"/>
        </w:rPr>
        <w:t xml:space="preserve">תבנית </w:t>
      </w:r>
      <w:r>
        <w:rPr>
          <w:sz w:val="21"/>
          <w:szCs w:val="21"/>
          <w:rtl/>
          <w:lang w:bidi="he"/>
        </w:rPr>
        <w:t xml:space="preserve">דו </w:t>
      </w:r>
      <w:r>
        <w:rPr>
          <w:spacing w:val="-3"/>
          <w:sz w:val="21"/>
          <w:szCs w:val="21"/>
          <w:rtl/>
          <w:lang w:bidi="he"/>
        </w:rPr>
        <w:t xml:space="preserve">תיבת. </w:t>
      </w:r>
      <w:r>
        <w:rPr>
          <w:sz w:val="21"/>
          <w:szCs w:val="21"/>
          <w:rtl/>
          <w:lang w:bidi="he"/>
        </w:rPr>
        <w:t>(אם ברצונך לערוך את</w:t>
      </w:r>
      <w:r>
        <w:rPr>
          <w:spacing w:val="-11"/>
          <w:sz w:val="21"/>
          <w:szCs w:val="21"/>
          <w:rtl/>
          <w:lang w:bidi="he"/>
        </w:rPr>
        <w:t xml:space="preserve"> </w:t>
      </w:r>
      <w:r>
        <w:rPr>
          <w:sz w:val="21"/>
          <w:szCs w:val="21"/>
          <w:rtl/>
          <w:lang w:bidi="he"/>
        </w:rPr>
        <w:t>קיים</w:t>
      </w:r>
      <w:r>
        <w:rPr>
          <w:spacing w:val="-12"/>
          <w:sz w:val="21"/>
          <w:szCs w:val="21"/>
          <w:rtl/>
          <w:lang w:bidi="he"/>
        </w:rPr>
        <w:t xml:space="preserve"> </w:t>
      </w:r>
      <w:r>
        <w:rPr>
          <w:sz w:val="21"/>
          <w:szCs w:val="21"/>
          <w:rtl/>
          <w:lang w:bidi="he"/>
        </w:rPr>
        <w:t>תבנית</w:t>
      </w:r>
      <w:r>
        <w:rPr>
          <w:spacing w:val="-11"/>
          <w:sz w:val="21"/>
          <w:szCs w:val="21"/>
          <w:rtl/>
          <w:lang w:bidi="he"/>
        </w:rPr>
        <w:t xml:space="preserve"> </w:t>
      </w:r>
      <w:r>
        <w:rPr>
          <w:sz w:val="21"/>
          <w:szCs w:val="21"/>
          <w:rtl/>
          <w:lang w:bidi="he"/>
        </w:rPr>
        <w:t>בבקשה</w:t>
      </w:r>
      <w:r>
        <w:rPr>
          <w:spacing w:val="-13"/>
          <w:sz w:val="21"/>
          <w:szCs w:val="21"/>
          <w:rtl/>
          <w:lang w:bidi="he"/>
        </w:rPr>
        <w:t xml:space="preserve"> </w:t>
      </w:r>
      <w:r>
        <w:rPr>
          <w:sz w:val="21"/>
          <w:szCs w:val="21"/>
          <w:rtl/>
          <w:lang w:bidi="he"/>
        </w:rPr>
        <w:t>לחץ על</w:t>
      </w:r>
      <w:r>
        <w:rPr>
          <w:spacing w:val="-11"/>
          <w:sz w:val="21"/>
          <w:szCs w:val="21"/>
          <w:rtl/>
          <w:lang w:bidi="he"/>
        </w:rPr>
        <w:t xml:space="preserve"> </w:t>
      </w:r>
      <w:r>
        <w:rPr>
          <w:b/>
          <w:bCs/>
          <w:sz w:val="21"/>
          <w:szCs w:val="21"/>
          <w:rtl/>
          <w:lang w:bidi="he"/>
        </w:rPr>
        <w:t>ערוך</w:t>
      </w:r>
      <w:r>
        <w:rPr>
          <w:sz w:val="21"/>
          <w:szCs w:val="21"/>
          <w:rtl/>
          <w:lang w:bidi="he"/>
        </w:rPr>
        <w:t>.)</w:t>
      </w:r>
      <w:r>
        <w:rPr>
          <w:spacing w:val="-10"/>
          <w:sz w:val="21"/>
          <w:szCs w:val="21"/>
          <w:rtl/>
          <w:lang w:bidi="he"/>
        </w:rPr>
        <w:t xml:space="preserve"> </w:t>
      </w:r>
      <w:r>
        <w:rPr>
          <w:sz w:val="21"/>
          <w:szCs w:val="21"/>
          <w:rtl/>
          <w:lang w:bidi="he"/>
        </w:rPr>
        <w:t>הגדיר</w:t>
      </w:r>
      <w:r>
        <w:rPr>
          <w:spacing w:val="-12"/>
          <w:sz w:val="21"/>
          <w:szCs w:val="21"/>
          <w:rtl/>
          <w:lang w:bidi="he"/>
        </w:rPr>
        <w:t xml:space="preserve"> </w:t>
      </w:r>
      <w:r>
        <w:rPr>
          <w:sz w:val="21"/>
          <w:szCs w:val="21"/>
          <w:rtl/>
          <w:lang w:bidi="he"/>
        </w:rPr>
        <w:t>את</w:t>
      </w:r>
      <w:r>
        <w:rPr>
          <w:spacing w:val="-11"/>
          <w:sz w:val="21"/>
          <w:szCs w:val="21"/>
          <w:rtl/>
          <w:lang w:bidi="he"/>
        </w:rPr>
        <w:t xml:space="preserve"> </w:t>
      </w:r>
      <w:r>
        <w:rPr>
          <w:sz w:val="21"/>
          <w:szCs w:val="21"/>
          <w:rtl/>
          <w:lang w:bidi="he"/>
        </w:rPr>
        <w:t>מותאמים אישית</w:t>
      </w:r>
      <w:r>
        <w:rPr>
          <w:spacing w:val="-12"/>
          <w:sz w:val="21"/>
          <w:szCs w:val="21"/>
          <w:rtl/>
          <w:lang w:bidi="he"/>
        </w:rPr>
        <w:t xml:space="preserve"> </w:t>
      </w:r>
      <w:r>
        <w:rPr>
          <w:sz w:val="21"/>
          <w:szCs w:val="21"/>
          <w:rtl/>
          <w:lang w:bidi="he"/>
        </w:rPr>
        <w:t>רשאה</w:t>
      </w:r>
      <w:r>
        <w:rPr>
          <w:spacing w:val="-12"/>
          <w:sz w:val="21"/>
          <w:szCs w:val="21"/>
          <w:rtl/>
          <w:lang w:bidi="he"/>
        </w:rPr>
        <w:t xml:space="preserve"> </w:t>
      </w:r>
      <w:r>
        <w:rPr>
          <w:sz w:val="21"/>
          <w:szCs w:val="21"/>
          <w:rtl/>
          <w:lang w:bidi="he"/>
        </w:rPr>
        <w:t>גדרות</w:t>
      </w:r>
      <w:r>
        <w:rPr>
          <w:spacing w:val="-12"/>
          <w:sz w:val="21"/>
          <w:szCs w:val="21"/>
          <w:rtl/>
          <w:lang w:bidi="he"/>
        </w:rPr>
        <w:t xml:space="preserve"> </w:t>
      </w:r>
      <w:r>
        <w:rPr>
          <w:sz w:val="21"/>
          <w:szCs w:val="21"/>
          <w:rtl/>
          <w:lang w:bidi="he"/>
        </w:rPr>
        <w:t>ב</w:t>
      </w:r>
      <w:r>
        <w:rPr>
          <w:spacing w:val="-12"/>
          <w:sz w:val="21"/>
          <w:szCs w:val="21"/>
          <w:rtl/>
          <w:lang w:bidi="he"/>
        </w:rPr>
        <w:t xml:space="preserve"> </w:t>
      </w:r>
      <w:r>
        <w:rPr>
          <w:sz w:val="21"/>
          <w:szCs w:val="21"/>
          <w:rtl/>
          <w:lang w:bidi="he"/>
        </w:rPr>
        <w:t>את</w:t>
      </w:r>
      <w:r>
        <w:rPr>
          <w:spacing w:val="-11"/>
          <w:sz w:val="21"/>
          <w:szCs w:val="21"/>
          <w:rtl/>
          <w:lang w:bidi="he"/>
        </w:rPr>
        <w:t xml:space="preserve"> </w:t>
      </w:r>
      <w:r>
        <w:rPr>
          <w:spacing w:val="-3"/>
          <w:sz w:val="21"/>
          <w:szCs w:val="21"/>
          <w:rtl/>
          <w:lang w:bidi="he"/>
        </w:rPr>
        <w:t>ארבע</w:t>
      </w:r>
      <w:r>
        <w:rPr>
          <w:spacing w:val="-13"/>
          <w:sz w:val="21"/>
          <w:szCs w:val="21"/>
          <w:rtl/>
          <w:lang w:bidi="he"/>
        </w:rPr>
        <w:t xml:space="preserve"> </w:t>
      </w:r>
      <w:r>
        <w:rPr>
          <w:sz w:val="21"/>
          <w:szCs w:val="21"/>
          <w:rtl/>
          <w:lang w:bidi="he"/>
        </w:rPr>
        <w:t>צעדים</w:t>
      </w:r>
      <w:r>
        <w:rPr>
          <w:spacing w:val="-11"/>
          <w:sz w:val="21"/>
          <w:szCs w:val="21"/>
          <w:rtl/>
          <w:lang w:bidi="he"/>
        </w:rPr>
        <w:t xml:space="preserve"> </w:t>
      </w:r>
      <w:r>
        <w:rPr>
          <w:sz w:val="21"/>
          <w:szCs w:val="21"/>
          <w:rtl/>
          <w:lang w:bidi="he"/>
        </w:rPr>
        <w:t>במהלך התבנית</w:t>
      </w:r>
      <w:r>
        <w:rPr>
          <w:spacing w:val="-16"/>
          <w:sz w:val="21"/>
          <w:szCs w:val="21"/>
          <w:rtl/>
          <w:lang w:bidi="he"/>
        </w:rPr>
        <w:t xml:space="preserve"> </w:t>
      </w:r>
      <w:r>
        <w:rPr>
          <w:sz w:val="21"/>
          <w:szCs w:val="21"/>
          <w:rtl/>
          <w:lang w:bidi="he"/>
        </w:rPr>
        <w:t>יצירת.</w:t>
      </w:r>
    </w:p>
    <w:p w:rsidR="007623C1" w:rsidRDefault="00B43485">
      <w:pPr>
        <w:pStyle w:val="a3"/>
        <w:kinsoku w:val="0"/>
        <w:overflowPunct w:val="0"/>
        <w:bidi/>
        <w:ind w:left="1128"/>
        <w:rPr>
          <w:sz w:val="20"/>
          <w:szCs w:val="20"/>
        </w:rPr>
      </w:pPr>
      <w:r>
        <w:rPr>
          <w:noProof/>
          <w:sz w:val="20"/>
          <w:szCs w:val="20"/>
          <w:rtl/>
          <w:lang w:bidi="he"/>
        </w:rPr>
        <w:drawing>
          <wp:inline distT="0" distB="0" distL="0" distR="0">
            <wp:extent cx="4034155" cy="3148330"/>
            <wp:effectExtent l="0" t="0" r="4445" b="0"/>
            <wp:docPr id="117" name="תמונה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034155" cy="3148330"/>
                    </a:xfrm>
                    <a:prstGeom prst="rect">
                      <a:avLst/>
                    </a:prstGeom>
                    <a:noFill/>
                    <a:ln>
                      <a:noFill/>
                    </a:ln>
                  </pic:spPr>
                </pic:pic>
              </a:graphicData>
            </a:graphic>
          </wp:inline>
        </w:drawing>
      </w:r>
    </w:p>
    <w:p w:rsidR="007623C1" w:rsidRDefault="007623C1">
      <w:pPr>
        <w:pStyle w:val="a3"/>
        <w:kinsoku w:val="0"/>
        <w:overflowPunct w:val="0"/>
        <w:bidi/>
        <w:spacing w:before="35" w:line="292" w:lineRule="auto"/>
        <w:ind w:left="140" w:right="136"/>
        <w:jc w:val="both"/>
        <w:rPr>
          <w:color w:val="0000FF"/>
        </w:rPr>
      </w:pPr>
      <w:r>
        <w:rPr>
          <w:spacing w:val="-10"/>
          <w:rtl/>
          <w:lang w:bidi="he"/>
        </w:rPr>
        <w:t xml:space="preserve">כדי </w:t>
      </w:r>
      <w:r>
        <w:rPr>
          <w:rtl/>
          <w:lang w:bidi="he"/>
        </w:rPr>
        <w:t>יצור</w:t>
      </w:r>
      <w:r>
        <w:rPr>
          <w:spacing w:val="-9"/>
          <w:rtl/>
          <w:lang w:bidi="he"/>
        </w:rPr>
        <w:t xml:space="preserve"> </w:t>
      </w:r>
      <w:r>
        <w:rPr>
          <w:rtl/>
          <w:lang w:bidi="he"/>
        </w:rPr>
        <w:t>a</w:t>
      </w:r>
      <w:r>
        <w:rPr>
          <w:spacing w:val="-9"/>
          <w:rtl/>
          <w:lang w:bidi="he"/>
        </w:rPr>
        <w:t xml:space="preserve"> </w:t>
      </w:r>
      <w:r>
        <w:rPr>
          <w:rtl/>
          <w:lang w:bidi="he"/>
        </w:rPr>
        <w:t>אבטחה</w:t>
      </w:r>
      <w:r>
        <w:rPr>
          <w:spacing w:val="-9"/>
          <w:rtl/>
          <w:lang w:bidi="he"/>
        </w:rPr>
        <w:t xml:space="preserve"> </w:t>
      </w:r>
      <w:r>
        <w:rPr>
          <w:rtl/>
          <w:lang w:bidi="he"/>
        </w:rPr>
        <w:t>סימן</w:t>
      </w:r>
      <w:r>
        <w:rPr>
          <w:spacing w:val="-9"/>
          <w:rtl/>
          <w:lang w:bidi="he"/>
        </w:rPr>
        <w:t xml:space="preserve"> </w:t>
      </w:r>
      <w:r>
        <w:rPr>
          <w:rtl/>
          <w:lang w:bidi="he"/>
        </w:rPr>
        <w:t>ב</w:t>
      </w:r>
      <w:r>
        <w:rPr>
          <w:spacing w:val="-10"/>
          <w:rtl/>
          <w:lang w:bidi="he"/>
        </w:rPr>
        <w:t xml:space="preserve"> </w:t>
      </w:r>
      <w:r>
        <w:rPr>
          <w:rtl/>
          <w:lang w:bidi="he"/>
        </w:rPr>
        <w:t>את</w:t>
      </w:r>
      <w:r>
        <w:rPr>
          <w:spacing w:val="-9"/>
          <w:rtl/>
          <w:lang w:bidi="he"/>
        </w:rPr>
        <w:t xml:space="preserve"> </w:t>
      </w:r>
      <w:r>
        <w:rPr>
          <w:rtl/>
          <w:lang w:bidi="he"/>
        </w:rPr>
        <w:t>רביעי</w:t>
      </w:r>
      <w:r>
        <w:rPr>
          <w:spacing w:val="-10"/>
          <w:rtl/>
          <w:lang w:bidi="he"/>
        </w:rPr>
        <w:t xml:space="preserve"> </w:t>
      </w:r>
      <w:r>
        <w:rPr>
          <w:rtl/>
          <w:lang w:bidi="he"/>
        </w:rPr>
        <w:t>צעד</w:t>
      </w:r>
      <w:r>
        <w:rPr>
          <w:spacing w:val="-9"/>
          <w:rtl/>
          <w:lang w:bidi="he"/>
        </w:rPr>
        <w:t xml:space="preserve"> </w:t>
      </w:r>
      <w:r>
        <w:rPr>
          <w:rtl/>
          <w:lang w:bidi="he"/>
        </w:rPr>
        <w:t>(ציין</w:t>
      </w:r>
      <w:r>
        <w:rPr>
          <w:spacing w:val="-9"/>
          <w:rtl/>
          <w:lang w:bidi="he"/>
        </w:rPr>
        <w:t xml:space="preserve"> </w:t>
      </w:r>
      <w:r>
        <w:rPr>
          <w:rtl/>
          <w:lang w:bidi="he"/>
        </w:rPr>
        <w:t>מורחבת</w:t>
      </w:r>
      <w:r>
        <w:rPr>
          <w:spacing w:val="-11"/>
          <w:rtl/>
          <w:lang w:bidi="he"/>
        </w:rPr>
        <w:t xml:space="preserve"> </w:t>
      </w:r>
      <w:r>
        <w:rPr>
          <w:rtl/>
          <w:lang w:bidi="he"/>
        </w:rPr>
        <w:t>מדיניות),</w:t>
      </w:r>
      <w:r>
        <w:rPr>
          <w:spacing w:val="-9"/>
          <w:rtl/>
          <w:lang w:bidi="he"/>
        </w:rPr>
        <w:t xml:space="preserve"> </w:t>
      </w:r>
      <w:r>
        <w:rPr>
          <w:rtl/>
          <w:lang w:bidi="he"/>
        </w:rPr>
        <w:t>בבקשה</w:t>
      </w:r>
      <w:r>
        <w:rPr>
          <w:spacing w:val="-11"/>
          <w:rtl/>
          <w:lang w:bidi="he"/>
        </w:rPr>
        <w:t xml:space="preserve"> </w:t>
      </w:r>
      <w:r>
        <w:rPr>
          <w:spacing w:val="-3"/>
          <w:rtl/>
          <w:lang w:bidi="he"/>
        </w:rPr>
        <w:t>עיין</w:t>
      </w:r>
      <w:r>
        <w:rPr>
          <w:spacing w:val="-9"/>
          <w:rtl/>
          <w:lang w:bidi="he"/>
        </w:rPr>
        <w:t xml:space="preserve"> </w:t>
      </w:r>
      <w:r>
        <w:rPr>
          <w:rtl/>
          <w:lang w:bidi="he"/>
        </w:rPr>
        <w:t>כדי</w:t>
      </w:r>
      <w:r>
        <w:rPr>
          <w:spacing w:val="-10"/>
          <w:rtl/>
          <w:lang w:bidi="he"/>
        </w:rPr>
        <w:t xml:space="preserve"> </w:t>
      </w:r>
      <w:hyperlink w:anchor="bookmark32" w:history="1">
        <w:r>
          <w:rPr>
            <w:color w:val="0000FF"/>
            <w:u w:val="single"/>
            <w:rtl/>
            <w:lang w:bidi="he"/>
          </w:rPr>
          <w:t>אבטחה</w:t>
        </w:r>
      </w:hyperlink>
      <w:r>
        <w:rPr>
          <w:color w:val="0000FF"/>
          <w:u w:val="single"/>
          <w:rtl/>
          <w:lang w:bidi="he"/>
        </w:rPr>
        <w:t xml:space="preserve"> </w:t>
      </w:r>
      <w:hyperlink w:anchor="bookmark32" w:history="1">
        <w:r>
          <w:rPr>
            <w:color w:val="0000FF"/>
            <w:u w:val="single"/>
            <w:rtl/>
            <w:lang w:bidi="he"/>
          </w:rPr>
          <w:t>סימן</w:t>
        </w:r>
        <w:r>
          <w:rPr>
            <w:color w:val="000000"/>
            <w:u w:val="single"/>
            <w:rtl/>
            <w:lang w:bidi="he"/>
          </w:rPr>
          <w:t>.</w:t>
        </w:r>
      </w:hyperlink>
    </w:p>
    <w:p w:rsidR="007623C1" w:rsidRDefault="007623C1">
      <w:pPr>
        <w:pStyle w:val="a3"/>
        <w:kinsoku w:val="0"/>
        <w:overflowPunct w:val="0"/>
        <w:bidi/>
        <w:spacing w:before="2"/>
        <w:rPr>
          <w:sz w:val="17"/>
          <w:szCs w:val="17"/>
        </w:rPr>
      </w:pPr>
    </w:p>
    <w:p w:rsidR="007623C1" w:rsidRDefault="007623C1">
      <w:pPr>
        <w:pStyle w:val="3"/>
        <w:kinsoku w:val="0"/>
        <w:overflowPunct w:val="0"/>
        <w:bidi/>
        <w:spacing w:before="51"/>
        <w:jc w:val="left"/>
      </w:pPr>
      <w:bookmarkStart w:id="85" w:name="bookmark32"/>
      <w:bookmarkEnd w:id="85"/>
      <w:r>
        <w:rPr>
          <w:rtl/>
          <w:lang w:bidi="he"/>
        </w:rPr>
        <w:t>סימן מים של אבטחה</w:t>
      </w:r>
    </w:p>
    <w:p w:rsidR="007623C1" w:rsidRDefault="007623C1">
      <w:pPr>
        <w:pStyle w:val="a3"/>
        <w:kinsoku w:val="0"/>
        <w:overflowPunct w:val="0"/>
        <w:bidi/>
        <w:spacing w:before="11"/>
        <w:rPr>
          <w:b/>
          <w:bCs/>
          <w:sz w:val="25"/>
          <w:szCs w:val="25"/>
        </w:rPr>
      </w:pPr>
    </w:p>
    <w:p w:rsidR="007623C1" w:rsidRDefault="007623C1">
      <w:pPr>
        <w:pStyle w:val="4"/>
        <w:kinsoku w:val="0"/>
        <w:overflowPunct w:val="0"/>
        <w:bidi/>
        <w:jc w:val="left"/>
      </w:pPr>
      <w:r>
        <w:rPr>
          <w:rtl/>
          <w:lang w:bidi="he"/>
        </w:rPr>
        <w:t>יצירת פרופיל</w:t>
      </w:r>
    </w:p>
    <w:p w:rsidR="007623C1" w:rsidRDefault="007623C1">
      <w:pPr>
        <w:pStyle w:val="a3"/>
        <w:kinsoku w:val="0"/>
        <w:overflowPunct w:val="0"/>
        <w:bidi/>
        <w:spacing w:before="6"/>
        <w:rPr>
          <w:b/>
          <w:bCs/>
          <w:sz w:val="27"/>
          <w:szCs w:val="27"/>
        </w:rPr>
      </w:pPr>
    </w:p>
    <w:p w:rsidR="007623C1" w:rsidRDefault="007623C1">
      <w:pPr>
        <w:pStyle w:val="a3"/>
        <w:kinsoku w:val="0"/>
        <w:overflowPunct w:val="0"/>
        <w:bidi/>
        <w:spacing w:before="1" w:line="292" w:lineRule="auto"/>
        <w:ind w:left="140" w:right="147"/>
      </w:pPr>
      <w:r>
        <w:rPr>
          <w:rtl/>
          <w:lang w:bidi="he"/>
        </w:rPr>
        <w:t>לפני</w:t>
      </w:r>
      <w:r>
        <w:rPr>
          <w:spacing w:val="-6"/>
          <w:rtl/>
          <w:lang w:bidi="he"/>
        </w:rPr>
        <w:t xml:space="preserve"> </w:t>
      </w:r>
      <w:r>
        <w:rPr>
          <w:rtl/>
          <w:lang w:bidi="he"/>
        </w:rPr>
        <w:t>וספת</w:t>
      </w:r>
      <w:r>
        <w:rPr>
          <w:spacing w:val="-8"/>
          <w:rtl/>
          <w:lang w:bidi="he"/>
        </w:rPr>
        <w:t xml:space="preserve"> </w:t>
      </w:r>
      <w:r>
        <w:rPr>
          <w:rtl/>
          <w:lang w:bidi="he"/>
        </w:rPr>
        <w:t>a</w:t>
      </w:r>
      <w:r>
        <w:rPr>
          <w:spacing w:val="-7"/>
          <w:rtl/>
          <w:lang w:bidi="he"/>
        </w:rPr>
        <w:t xml:space="preserve"> </w:t>
      </w:r>
      <w:r>
        <w:rPr>
          <w:rtl/>
          <w:lang w:bidi="he"/>
        </w:rPr>
        <w:t>סימן</w:t>
      </w:r>
      <w:r>
        <w:rPr>
          <w:spacing w:val="-9"/>
          <w:rtl/>
          <w:lang w:bidi="he"/>
        </w:rPr>
        <w:t xml:space="preserve"> </w:t>
      </w:r>
      <w:r>
        <w:rPr>
          <w:rtl/>
          <w:lang w:bidi="he"/>
        </w:rPr>
        <w:t>אתה</w:t>
      </w:r>
      <w:r>
        <w:rPr>
          <w:spacing w:val="-7"/>
          <w:rtl/>
          <w:lang w:bidi="he"/>
        </w:rPr>
        <w:t xml:space="preserve"> </w:t>
      </w:r>
      <w:r>
        <w:rPr>
          <w:rtl/>
          <w:lang w:bidi="he"/>
        </w:rPr>
        <w:t>דאי</w:t>
      </w:r>
      <w:r>
        <w:rPr>
          <w:spacing w:val="-6"/>
          <w:rtl/>
          <w:lang w:bidi="he"/>
        </w:rPr>
        <w:t xml:space="preserve"> </w:t>
      </w:r>
      <w:r>
        <w:rPr>
          <w:rtl/>
          <w:lang w:bidi="he"/>
        </w:rPr>
        <w:t>יצור</w:t>
      </w:r>
      <w:r>
        <w:rPr>
          <w:spacing w:val="-6"/>
          <w:rtl/>
          <w:lang w:bidi="he"/>
        </w:rPr>
        <w:t xml:space="preserve"> </w:t>
      </w:r>
      <w:r>
        <w:rPr>
          <w:rtl/>
          <w:lang w:bidi="he"/>
        </w:rPr>
        <w:t>a</w:t>
      </w:r>
      <w:r>
        <w:rPr>
          <w:spacing w:val="-7"/>
          <w:rtl/>
          <w:lang w:bidi="he"/>
        </w:rPr>
        <w:t xml:space="preserve"> </w:t>
      </w:r>
      <w:r>
        <w:rPr>
          <w:rtl/>
          <w:lang w:bidi="he"/>
        </w:rPr>
        <w:t>פרופיל</w:t>
      </w:r>
      <w:r>
        <w:rPr>
          <w:spacing w:val="-6"/>
          <w:rtl/>
          <w:lang w:bidi="he"/>
        </w:rPr>
        <w:t xml:space="preserve"> </w:t>
      </w:r>
      <w:r>
        <w:rPr>
          <w:rtl/>
          <w:lang w:bidi="he"/>
        </w:rPr>
        <w:t>ראשון.</w:t>
      </w:r>
      <w:r>
        <w:rPr>
          <w:spacing w:val="-7"/>
          <w:rtl/>
          <w:lang w:bidi="he"/>
        </w:rPr>
        <w:t xml:space="preserve"> </w:t>
      </w:r>
      <w:r>
        <w:rPr>
          <w:spacing w:val="-6"/>
          <w:rtl/>
          <w:lang w:bidi="he"/>
        </w:rPr>
        <w:t>אתה</w:t>
      </w:r>
      <w:r>
        <w:rPr>
          <w:spacing w:val="-7"/>
          <w:rtl/>
          <w:lang w:bidi="he"/>
        </w:rPr>
        <w:t xml:space="preserve"> </w:t>
      </w:r>
      <w:r>
        <w:rPr>
          <w:rtl/>
          <w:lang w:bidi="he"/>
        </w:rPr>
        <w:t>ניתן</w:t>
      </w:r>
      <w:r>
        <w:rPr>
          <w:spacing w:val="-7"/>
          <w:rtl/>
          <w:lang w:bidi="he"/>
        </w:rPr>
        <w:t xml:space="preserve"> </w:t>
      </w:r>
      <w:r>
        <w:rPr>
          <w:rtl/>
          <w:lang w:bidi="he"/>
        </w:rPr>
        <w:t>רק</w:t>
      </w:r>
      <w:r>
        <w:rPr>
          <w:spacing w:val="-6"/>
          <w:rtl/>
          <w:lang w:bidi="he"/>
        </w:rPr>
        <w:t xml:space="preserve"> </w:t>
      </w:r>
      <w:r>
        <w:rPr>
          <w:rtl/>
          <w:lang w:bidi="he"/>
        </w:rPr>
        <w:t>בחור</w:t>
      </w:r>
      <w:r>
        <w:rPr>
          <w:spacing w:val="-6"/>
          <w:rtl/>
          <w:lang w:bidi="he"/>
        </w:rPr>
        <w:t xml:space="preserve"> </w:t>
      </w:r>
      <w:r>
        <w:rPr>
          <w:rtl/>
          <w:lang w:bidi="he"/>
        </w:rPr>
        <w:t>a</w:t>
      </w:r>
      <w:r>
        <w:rPr>
          <w:spacing w:val="-7"/>
          <w:rtl/>
          <w:lang w:bidi="he"/>
        </w:rPr>
        <w:t xml:space="preserve"> </w:t>
      </w:r>
      <w:r>
        <w:rPr>
          <w:rtl/>
          <w:lang w:bidi="he"/>
        </w:rPr>
        <w:t>פרופיל</w:t>
      </w:r>
      <w:r>
        <w:rPr>
          <w:spacing w:val="-5"/>
          <w:rtl/>
          <w:lang w:bidi="he"/>
        </w:rPr>
        <w:t xml:space="preserve"> </w:t>
      </w:r>
      <w:r>
        <w:rPr>
          <w:rtl/>
          <w:lang w:bidi="he"/>
        </w:rPr>
        <w:t>ו</w:t>
      </w:r>
      <w:r>
        <w:rPr>
          <w:spacing w:val="-7"/>
          <w:rtl/>
          <w:lang w:bidi="he"/>
        </w:rPr>
        <w:t xml:space="preserve"> </w:t>
      </w:r>
      <w:r>
        <w:rPr>
          <w:rtl/>
          <w:lang w:bidi="he"/>
        </w:rPr>
        <w:t>לא מ</w:t>
      </w:r>
      <w:r>
        <w:rPr>
          <w:spacing w:val="-3"/>
          <w:rtl/>
          <w:lang w:bidi="he"/>
        </w:rPr>
        <w:t xml:space="preserve"> </w:t>
      </w:r>
      <w:r>
        <w:rPr>
          <w:rtl/>
          <w:lang w:bidi="he"/>
        </w:rPr>
        <w:t>ספציפי</w:t>
      </w:r>
      <w:r>
        <w:rPr>
          <w:spacing w:val="-3"/>
          <w:rtl/>
          <w:lang w:bidi="he"/>
        </w:rPr>
        <w:t xml:space="preserve"> </w:t>
      </w:r>
      <w:r>
        <w:rPr>
          <w:rtl/>
          <w:lang w:bidi="he"/>
        </w:rPr>
        <w:t>סימן</w:t>
      </w:r>
      <w:r>
        <w:rPr>
          <w:spacing w:val="-3"/>
          <w:rtl/>
          <w:lang w:bidi="he"/>
        </w:rPr>
        <w:t xml:space="preserve"> </w:t>
      </w:r>
      <w:r>
        <w:rPr>
          <w:rtl/>
          <w:lang w:bidi="he"/>
        </w:rPr>
        <w:t>כדי</w:t>
      </w:r>
      <w:r>
        <w:rPr>
          <w:spacing w:val="-3"/>
          <w:rtl/>
          <w:lang w:bidi="he"/>
        </w:rPr>
        <w:t xml:space="preserve"> </w:t>
      </w:r>
      <w:r>
        <w:rPr>
          <w:rtl/>
          <w:lang w:bidi="he"/>
        </w:rPr>
        <w:t>הוסיף</w:t>
      </w:r>
      <w:r>
        <w:rPr>
          <w:spacing w:val="-5"/>
          <w:rtl/>
          <w:lang w:bidi="he"/>
        </w:rPr>
        <w:t xml:space="preserve"> </w:t>
      </w:r>
      <w:r>
        <w:rPr>
          <w:rtl/>
          <w:lang w:bidi="he"/>
        </w:rPr>
        <w:t>כאשר</w:t>
      </w:r>
      <w:r>
        <w:rPr>
          <w:spacing w:val="-3"/>
          <w:rtl/>
          <w:lang w:bidi="he"/>
        </w:rPr>
        <w:t xml:space="preserve"> </w:t>
      </w:r>
      <w:r>
        <w:rPr>
          <w:rtl/>
          <w:lang w:bidi="he"/>
        </w:rPr>
        <w:t>חלת</w:t>
      </w:r>
      <w:r>
        <w:rPr>
          <w:spacing w:val="-3"/>
          <w:rtl/>
          <w:lang w:bidi="he"/>
        </w:rPr>
        <w:t xml:space="preserve"> </w:t>
      </w:r>
      <w:r>
        <w:rPr>
          <w:rtl/>
          <w:lang w:bidi="he"/>
        </w:rPr>
        <w:t>כדי</w:t>
      </w:r>
      <w:r>
        <w:rPr>
          <w:spacing w:val="-3"/>
          <w:rtl/>
          <w:lang w:bidi="he"/>
        </w:rPr>
        <w:t xml:space="preserve"> </w:t>
      </w:r>
      <w:r>
        <w:rPr>
          <w:rtl/>
          <w:lang w:bidi="he"/>
        </w:rPr>
        <w:t>a</w:t>
      </w:r>
      <w:r>
        <w:rPr>
          <w:spacing w:val="-3"/>
          <w:rtl/>
          <w:lang w:bidi="he"/>
        </w:rPr>
        <w:t xml:space="preserve"> </w:t>
      </w:r>
      <w:r>
        <w:rPr>
          <w:rtl/>
          <w:lang w:bidi="he"/>
        </w:rPr>
        <w:t>PDF</w:t>
      </w:r>
      <w:r>
        <w:rPr>
          <w:spacing w:val="-4"/>
          <w:rtl/>
          <w:lang w:bidi="he"/>
        </w:rPr>
        <w:t xml:space="preserve"> </w:t>
      </w:r>
      <w:r>
        <w:rPr>
          <w:rtl/>
          <w:lang w:bidi="he"/>
        </w:rPr>
        <w:t>ב</w:t>
      </w:r>
      <w:r>
        <w:rPr>
          <w:spacing w:val="-3"/>
          <w:rtl/>
          <w:lang w:bidi="he"/>
        </w:rPr>
        <w:t xml:space="preserve"> </w:t>
      </w:r>
      <w:r>
        <w:rPr>
          <w:rtl/>
          <w:lang w:bidi="he"/>
        </w:rPr>
        <w:t>את</w:t>
      </w:r>
      <w:r>
        <w:rPr>
          <w:spacing w:val="-3"/>
          <w:rtl/>
          <w:lang w:bidi="he"/>
        </w:rPr>
        <w:t xml:space="preserve"> </w:t>
      </w:r>
      <w:r>
        <w:rPr>
          <w:rtl/>
          <w:lang w:bidi="he"/>
        </w:rPr>
        <w:t>אותו</w:t>
      </w:r>
      <w:r>
        <w:rPr>
          <w:spacing w:val="-3"/>
          <w:rtl/>
          <w:lang w:bidi="he"/>
        </w:rPr>
        <w:t xml:space="preserve"> </w:t>
      </w:r>
      <w:r>
        <w:rPr>
          <w:rtl/>
          <w:lang w:bidi="he"/>
        </w:rPr>
        <w:t>פרופיל.</w:t>
      </w:r>
    </w:p>
    <w:p w:rsidR="007623C1" w:rsidRDefault="007623C1">
      <w:pPr>
        <w:pStyle w:val="a3"/>
        <w:kinsoku w:val="0"/>
        <w:overflowPunct w:val="0"/>
        <w:bidi/>
        <w:spacing w:before="11"/>
        <w:rPr>
          <w:sz w:val="17"/>
          <w:szCs w:val="17"/>
        </w:rPr>
      </w:pPr>
    </w:p>
    <w:p w:rsidR="007623C1" w:rsidRDefault="00B43485">
      <w:pPr>
        <w:pStyle w:val="a3"/>
        <w:kinsoku w:val="0"/>
        <w:overflowPunct w:val="0"/>
        <w:bidi/>
        <w:spacing w:before="59" w:line="292" w:lineRule="auto"/>
        <w:ind w:left="560" w:right="3442"/>
      </w:pPr>
      <w:r>
        <w:rPr>
          <w:noProof/>
          <w:rtl/>
          <w:lang w:bidi="he"/>
        </w:rPr>
        <mc:AlternateContent>
          <mc:Choice Requires="wps">
            <w:drawing>
              <wp:anchor distT="0" distB="0" distL="114300" distR="114300" simplePos="0" relativeHeight="251648512" behindDoc="0" locked="0" layoutInCell="0" allowOverlap="1">
                <wp:simplePos x="0" y="0"/>
                <wp:positionH relativeFrom="page">
                  <wp:posOffset>1143000</wp:posOffset>
                </wp:positionH>
                <wp:positionV relativeFrom="paragraph">
                  <wp:posOffset>94615</wp:posOffset>
                </wp:positionV>
                <wp:extent cx="63500" cy="63500"/>
                <wp:effectExtent l="0" t="0" r="0" b="0"/>
                <wp:wrapNone/>
                <wp:docPr id="104"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19" name="תמונה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45" style="position:absolute;left:0;text-align:left;margin-left:90pt;margin-top:7.45pt;width:5pt;height: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92"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19" name="תמונה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Pr>
          <w:noProof/>
          <w:rtl/>
          <w:lang w:bidi="he"/>
        </w:rPr>
        <mc:AlternateContent>
          <mc:Choice Requires="wps">
            <w:drawing>
              <wp:anchor distT="0" distB="0" distL="114300" distR="114300" simplePos="0" relativeHeight="251649536" behindDoc="0" locked="0" layoutInCell="0" allowOverlap="1">
                <wp:simplePos x="0" y="0"/>
                <wp:positionH relativeFrom="page">
                  <wp:posOffset>1143000</wp:posOffset>
                </wp:positionH>
                <wp:positionV relativeFrom="paragraph">
                  <wp:posOffset>292735</wp:posOffset>
                </wp:positionV>
                <wp:extent cx="63500" cy="63500"/>
                <wp:effectExtent l="0" t="0" r="0" b="0"/>
                <wp:wrapNone/>
                <wp:docPr id="101"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21" name="תמונה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46" style="position:absolute;left:0;text-align:left;margin-left:90pt;margin-top:23.05pt;width:5pt;height: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93"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21" name="תמונה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 xml:space="preserve">בחור </w:t>
      </w:r>
      <w:r w:rsidR="007623C1">
        <w:rPr>
          <w:b/>
          <w:bCs/>
          <w:rtl/>
          <w:lang w:bidi="he"/>
        </w:rPr>
        <w:t xml:space="preserve">הגן על </w:t>
      </w:r>
      <w:r w:rsidR="007623C1">
        <w:rPr>
          <w:rtl/>
          <w:lang w:bidi="he"/>
        </w:rPr>
        <w:t xml:space="preserve">&gt; </w:t>
      </w:r>
      <w:r w:rsidR="007623C1">
        <w:rPr>
          <w:b/>
          <w:bCs/>
          <w:rtl/>
          <w:lang w:bidi="he"/>
        </w:rPr>
        <w:t xml:space="preserve">גדרות </w:t>
      </w:r>
      <w:r w:rsidR="007623C1">
        <w:rPr>
          <w:rtl/>
          <w:lang w:bidi="he"/>
        </w:rPr>
        <w:t xml:space="preserve">&gt; </w:t>
      </w:r>
      <w:r w:rsidR="007623C1">
        <w:rPr>
          <w:b/>
          <w:bCs/>
          <w:rtl/>
          <w:lang w:bidi="he"/>
        </w:rPr>
        <w:t>סימן מים של אבטחה</w:t>
      </w:r>
      <w:r w:rsidR="007623C1">
        <w:rPr>
          <w:rtl/>
          <w:lang w:bidi="he"/>
        </w:rPr>
        <w:t xml:space="preserve">. לחץ על </w:t>
      </w:r>
      <w:r w:rsidR="007623C1">
        <w:rPr>
          <w:b/>
          <w:bCs/>
          <w:rtl/>
          <w:lang w:bidi="he"/>
        </w:rPr>
        <w:t xml:space="preserve">פרופיל חדש </w:t>
      </w:r>
      <w:r w:rsidR="007623C1">
        <w:rPr>
          <w:rtl/>
          <w:lang w:bidi="he"/>
        </w:rPr>
        <w:t>כדי ליצור פרופיל ולנקוב בשם.</w:t>
      </w:r>
    </w:p>
    <w:p w:rsidR="007623C1" w:rsidRDefault="00B43485">
      <w:pPr>
        <w:pStyle w:val="a3"/>
        <w:kinsoku w:val="0"/>
        <w:overflowPunct w:val="0"/>
        <w:bidi/>
        <w:spacing w:line="292" w:lineRule="auto"/>
        <w:ind w:left="560"/>
      </w:pPr>
      <w:r>
        <w:rPr>
          <w:noProof/>
          <w:rtl/>
          <w:lang w:bidi="he"/>
        </w:rPr>
        <mc:AlternateContent>
          <mc:Choice Requires="wps">
            <w:drawing>
              <wp:anchor distT="0" distB="0" distL="114300" distR="114300" simplePos="0" relativeHeight="251650560" behindDoc="0" locked="0" layoutInCell="0" allowOverlap="1">
                <wp:simplePos x="0" y="0"/>
                <wp:positionH relativeFrom="page">
                  <wp:posOffset>1143000</wp:posOffset>
                </wp:positionH>
                <wp:positionV relativeFrom="paragraph">
                  <wp:posOffset>57150</wp:posOffset>
                </wp:positionV>
                <wp:extent cx="63500" cy="63500"/>
                <wp:effectExtent l="0" t="0" r="0" b="0"/>
                <wp:wrapNone/>
                <wp:docPr id="98"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23" name="תמונה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47" style="position:absolute;left:0;text-align:left;margin-left:90pt;margin-top:4.5pt;width:5pt;height: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94"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23" name="תמונה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מלא את תוכן סימן המים בתיבת הטקסט והגדר את הגופן, הגודל, הצבע, הקו התחתון והיישור.</w:t>
      </w:r>
    </w:p>
    <w:p w:rsidR="007623C1" w:rsidRDefault="007623C1">
      <w:pPr>
        <w:pStyle w:val="a3"/>
        <w:kinsoku w:val="0"/>
        <w:overflowPunct w:val="0"/>
        <w:bidi/>
        <w:spacing w:line="292" w:lineRule="auto"/>
        <w:ind w:left="560"/>
        <w:sectPr w:rsidR="007623C1">
          <w:pgSz w:w="11910" w:h="16840"/>
          <w:pgMar w:top="1460" w:right="1660" w:bottom="1380" w:left="1660" w:header="1196" w:footer="1180"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94"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95" name="Freeform 149"/>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48" style="width:419.05pt;height:1pt;mso-position-horizontal-relative:char;mso-position-vertical-relative:line" coordsize="8381,20" o:spid="_x0000_s1026" w14:anchorId="5DF0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DdfWixfAwAA3wcAAA4A&#10;AAAAAAAAAAAAAAAALgIAAGRycy9lMm9Eb2MueG1sUEsBAi0AFAAGAAgAAAAhAGy3n/3bAAAAAwEA&#10;AA8AAAAAAAAAAAAAAAAAuQUAAGRycy9kb3ducmV2LnhtbFBLBQYAAAAABAAEAPMAAADBBgAAAAA=&#10;">
                <v:shape id="Freeform 149"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pwEcMA&#10;AADbAAAADwAAAGRycy9kb3ducmV2LnhtbESPzWrDMBCE74W+g9hCbrXshJbaiRJKSCDQU10TctxY&#10;W9vEWhlL/snbV4VCj8PMfMNsdrNpxUi9aywrSKIYBHFpdcOVguLr+PwGwnlkja1lUnAnB7vt48MG&#10;M20n/qQx95UIEHYZKqi97zIpXVmTQRfZjjh437Y36IPsK6l7nALctHIZx6/SYMNhocaO9jWVt3ww&#10;Cqi6HjA538rLNA5F+pGblFdGqcXT/L4G4Wn2/+G/9kkrSF/g90v4A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pwEcMAAADbAAAADwAAAAAAAAAAAAAAAACYAgAAZHJzL2Rv&#10;d25yZXYueG1sUEsFBgAAAAAEAAQA9QAAAIg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560"/>
        <w:jc w:val="both"/>
        <w:rPr>
          <w:i/>
          <w:iCs/>
        </w:rPr>
      </w:pPr>
      <w:r>
        <w:rPr>
          <w:b/>
          <w:bCs/>
          <w:i/>
          <w:iCs/>
          <w:rtl/>
          <w:lang w:bidi="he"/>
        </w:rPr>
        <w:t xml:space="preserve">הערה </w:t>
      </w:r>
      <w:r>
        <w:rPr>
          <w:i/>
          <w:iCs/>
          <w:rtl/>
          <w:lang w:bidi="he"/>
        </w:rPr>
        <w:t>באפשרותך להגדיר טקסט כסימני מים בלבד.</w:t>
      </w:r>
    </w:p>
    <w:p w:rsidR="007623C1" w:rsidRDefault="00B43485">
      <w:pPr>
        <w:pStyle w:val="a3"/>
        <w:kinsoku w:val="0"/>
        <w:overflowPunct w:val="0"/>
        <w:bidi/>
        <w:spacing w:before="55" w:line="292" w:lineRule="auto"/>
        <w:ind w:left="560" w:right="134"/>
        <w:jc w:val="both"/>
      </w:pPr>
      <w:r>
        <w:rPr>
          <w:noProof/>
          <w:rtl/>
          <w:lang w:bidi="he"/>
        </w:rPr>
        <mc:AlternateContent>
          <mc:Choice Requires="wps">
            <w:drawing>
              <wp:anchor distT="0" distB="0" distL="114300" distR="114300" simplePos="0" relativeHeight="251651584" behindDoc="0" locked="0" layoutInCell="0" allowOverlap="1">
                <wp:simplePos x="0" y="0"/>
                <wp:positionH relativeFrom="page">
                  <wp:posOffset>1143000</wp:posOffset>
                </wp:positionH>
                <wp:positionV relativeFrom="paragraph">
                  <wp:posOffset>93345</wp:posOffset>
                </wp:positionV>
                <wp:extent cx="63500" cy="63500"/>
                <wp:effectExtent l="0" t="0" r="0" b="0"/>
                <wp:wrapNone/>
                <wp:docPr id="92"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26" name="תמונה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50" style="position:absolute;left:0;text-align:left;margin-left:90pt;margin-top:7.35pt;width:5pt;height: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95"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26" name="תמונה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בחר בטקסט הדינאמי. כאשר כל קורא PDF פותח את הקובץ, סימן המים יציג את פרטי המסמך הנוכחיים באופן דינאמי. באפשרותך להשתמש בטקסטים דינאמיים מרובים בו.</w:t>
      </w:r>
    </w:p>
    <w:p w:rsidR="007623C1" w:rsidRDefault="00B43485">
      <w:pPr>
        <w:pStyle w:val="a3"/>
        <w:kinsoku w:val="0"/>
        <w:overflowPunct w:val="0"/>
        <w:bidi/>
        <w:spacing w:line="292" w:lineRule="auto"/>
        <w:ind w:left="560" w:right="57"/>
      </w:pPr>
      <w:r>
        <w:rPr>
          <w:noProof/>
          <w:rtl/>
          <w:lang w:bidi="he"/>
        </w:rPr>
        <mc:AlternateContent>
          <mc:Choice Requires="wps">
            <w:drawing>
              <wp:anchor distT="0" distB="0" distL="114300" distR="114300" simplePos="0" relativeHeight="251652608" behindDoc="0" locked="0" layoutInCell="0" allowOverlap="1">
                <wp:simplePos x="0" y="0"/>
                <wp:positionH relativeFrom="page">
                  <wp:posOffset>1143000</wp:posOffset>
                </wp:positionH>
                <wp:positionV relativeFrom="paragraph">
                  <wp:posOffset>58420</wp:posOffset>
                </wp:positionV>
                <wp:extent cx="63500" cy="63500"/>
                <wp:effectExtent l="0" t="0" r="0" b="0"/>
                <wp:wrapNone/>
                <wp:docPr id="89"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28" name="תמונה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51" style="position:absolute;left:0;text-align:left;margin-left:90pt;margin-top:4.6pt;width:5pt;height: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96"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28" name="תמונה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 xml:space="preserve">הגדר את המראה על-ידי בחירת תואר הסיבוב וה </w:t>
      </w:r>
      <w:r w:rsidR="007623C1">
        <w:rPr>
          <w:spacing w:val="-3"/>
          <w:rtl/>
          <w:lang w:bidi="he"/>
        </w:rPr>
        <w:t xml:space="preserve">אטימות. </w:t>
      </w:r>
      <w:r w:rsidR="007623C1">
        <w:rPr>
          <w:spacing w:val="-6"/>
          <w:rtl/>
          <w:lang w:bidi="he"/>
        </w:rPr>
        <w:t xml:space="preserve">אתה </w:t>
      </w:r>
      <w:r w:rsidR="007623C1">
        <w:rPr>
          <w:rtl/>
          <w:lang w:bidi="he"/>
        </w:rPr>
        <w:t xml:space="preserve">גם </w:t>
      </w:r>
      <w:r w:rsidR="007623C1">
        <w:rPr>
          <w:spacing w:val="-3"/>
          <w:rtl/>
          <w:lang w:bidi="he"/>
        </w:rPr>
        <w:t xml:space="preserve">יש </w:t>
      </w:r>
      <w:r w:rsidR="007623C1">
        <w:rPr>
          <w:rtl/>
          <w:lang w:bidi="he"/>
        </w:rPr>
        <w:t xml:space="preserve">האפשרות ל </w:t>
      </w:r>
      <w:r w:rsidR="007623C1">
        <w:rPr>
          <w:spacing w:val="-3"/>
          <w:rtl/>
          <w:lang w:bidi="he"/>
        </w:rPr>
        <w:t xml:space="preserve">עשות </w:t>
      </w:r>
      <w:r w:rsidR="007623C1">
        <w:rPr>
          <w:rtl/>
          <w:lang w:bidi="he"/>
        </w:rPr>
        <w:t>קנה המידה יחסית לעמוד היעד.</w:t>
      </w:r>
    </w:p>
    <w:p w:rsidR="007623C1" w:rsidRDefault="00B43485">
      <w:pPr>
        <w:pStyle w:val="a3"/>
        <w:kinsoku w:val="0"/>
        <w:overflowPunct w:val="0"/>
        <w:bidi/>
        <w:spacing w:line="256" w:lineRule="exact"/>
        <w:ind w:left="560"/>
        <w:jc w:val="both"/>
      </w:pPr>
      <w:r>
        <w:rPr>
          <w:noProof/>
          <w:rtl/>
          <w:lang w:bidi="he"/>
        </w:rPr>
        <mc:AlternateContent>
          <mc:Choice Requires="wps">
            <w:drawing>
              <wp:anchor distT="0" distB="0" distL="114300" distR="114300" simplePos="0" relativeHeight="251653632" behindDoc="0" locked="0" layoutInCell="0" allowOverlap="1">
                <wp:simplePos x="0" y="0"/>
                <wp:positionH relativeFrom="page">
                  <wp:posOffset>1143000</wp:posOffset>
                </wp:positionH>
                <wp:positionV relativeFrom="paragraph">
                  <wp:posOffset>57785</wp:posOffset>
                </wp:positionV>
                <wp:extent cx="63500" cy="63500"/>
                <wp:effectExtent l="0" t="0" r="0" b="0"/>
                <wp:wrapNone/>
                <wp:docPr id="88"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30" name="תמונה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52" style="position:absolute;left:0;text-align:left;margin-left:90pt;margin-top:4.55pt;width:5pt;height: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97"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30" name="תמונה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הגדר את המרחק האנכי והאופקי בין דף היעד לבין סימן המים.</w:t>
      </w:r>
    </w:p>
    <w:p w:rsidR="007623C1" w:rsidRDefault="00B43485">
      <w:pPr>
        <w:pStyle w:val="a3"/>
        <w:kinsoku w:val="0"/>
        <w:overflowPunct w:val="0"/>
        <w:bidi/>
        <w:spacing w:before="55" w:line="292" w:lineRule="auto"/>
        <w:ind w:left="560"/>
      </w:pPr>
      <w:r>
        <w:rPr>
          <w:noProof/>
          <w:rtl/>
          <w:lang w:bidi="he"/>
        </w:rPr>
        <mc:AlternateContent>
          <mc:Choice Requires="wps">
            <w:drawing>
              <wp:anchor distT="0" distB="0" distL="114300" distR="114300" simplePos="0" relativeHeight="251654656" behindDoc="0" locked="0" layoutInCell="0" allowOverlap="1">
                <wp:simplePos x="0" y="0"/>
                <wp:positionH relativeFrom="page">
                  <wp:posOffset>1143000</wp:posOffset>
                </wp:positionH>
                <wp:positionV relativeFrom="paragraph">
                  <wp:posOffset>93345</wp:posOffset>
                </wp:positionV>
                <wp:extent cx="63500" cy="63500"/>
                <wp:effectExtent l="0" t="0" r="0" b="0"/>
                <wp:wrapNone/>
                <wp:docPr id="8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32" name="תמונה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53" style="position:absolute;left:0;text-align:left;margin-left:90pt;margin-top:7.35pt;width:5pt;height: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98"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32" name="תמונה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בחר את טווח העמודים להחלת סימן המים. באפשרותך לבחור את אפשרויות טווח העמודים השונות על-ידי בחירה מתוך רשימת ערכת המשנה.</w:t>
      </w:r>
    </w:p>
    <w:p w:rsidR="007623C1" w:rsidRDefault="00B43485">
      <w:pPr>
        <w:pStyle w:val="a3"/>
        <w:kinsoku w:val="0"/>
        <w:overflowPunct w:val="0"/>
        <w:bidi/>
        <w:spacing w:line="292" w:lineRule="auto"/>
        <w:ind w:left="560" w:right="4144"/>
      </w:pPr>
      <w:r>
        <w:rPr>
          <w:noProof/>
          <w:rtl/>
          <w:lang w:bidi="he"/>
        </w:rPr>
        <mc:AlternateContent>
          <mc:Choice Requires="wps">
            <w:drawing>
              <wp:anchor distT="0" distB="0" distL="114300" distR="114300" simplePos="0" relativeHeight="251655680" behindDoc="0" locked="0" layoutInCell="0" allowOverlap="1">
                <wp:simplePos x="0" y="0"/>
                <wp:positionH relativeFrom="page">
                  <wp:posOffset>1143000</wp:posOffset>
                </wp:positionH>
                <wp:positionV relativeFrom="paragraph">
                  <wp:posOffset>58420</wp:posOffset>
                </wp:positionV>
                <wp:extent cx="63500" cy="63500"/>
                <wp:effectExtent l="0" t="0" r="0" b="0"/>
                <wp:wrapNone/>
                <wp:docPr id="82"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34" name="תמונה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54" style="position:absolute;left:0;text-align:left;margin-left:90pt;margin-top:4.6pt;width:5pt;height: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99"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34" name="תמונה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Pr>
          <w:noProof/>
          <w:rtl/>
          <w:lang w:bidi="he"/>
        </w:rPr>
        <mc:AlternateContent>
          <mc:Choice Requires="wps">
            <w:drawing>
              <wp:anchor distT="0" distB="0" distL="114300" distR="114300" simplePos="0" relativeHeight="251656704" behindDoc="0" locked="0" layoutInCell="0" allowOverlap="1">
                <wp:simplePos x="0" y="0"/>
                <wp:positionH relativeFrom="page">
                  <wp:posOffset>1143000</wp:posOffset>
                </wp:positionH>
                <wp:positionV relativeFrom="paragraph">
                  <wp:posOffset>256540</wp:posOffset>
                </wp:positionV>
                <wp:extent cx="63500" cy="63500"/>
                <wp:effectExtent l="0" t="0" r="0" b="0"/>
                <wp:wrapNone/>
                <wp:docPr id="80"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00" w:lineRule="atLeast"/>
                              <w:rPr>
                                <w:rFonts w:ascii="Times New Roman" w:hAnsi="Times New Roman" w:cs="Times New Roman"/>
                              </w:rPr>
                            </w:pPr>
                            <w:r>
                              <w:rPr>
                                <w:noProof/>
                                <w:rtl/>
                                <w:lang w:bidi="he"/>
                              </w:rPr>
                              <w:drawing>
                                <wp:inline distT="0" distB="0" distL="0" distR="0">
                                  <wp:extent cx="66675" cy="66675"/>
                                  <wp:effectExtent l="0" t="0" r="9525" b="9525"/>
                                  <wp:docPr id="136" name="תמונה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55" style="position:absolute;left:0;text-align:left;margin-left:90pt;margin-top:20.2pt;width:5pt;height: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100"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">
                <v:textbox inset="0,0,0,0">
                  <w:txbxContent>
                    <w:p w:rsidR="007623C1" w:rsidRDefault="00B43485">
                      <w:pPr>
                        <w:widowControl/>
                        <w:autoSpaceDE/>
                        <w:autoSpaceDN/>
                        <w:bidi w:val="true"/>
                        <w:adjustRightInd/>
                        <w:spacing w:line="100" w:lineRule="atLeast"/>
                        <w:rPr>
                          <w:rFonts w:ascii="Times New Roman" w:hAnsi="Times New Roman" w:cs="Times New Roman"/>
                        </w:rPr>
                      </w:pPr>
                      <w:r>
                        <w:rPr>
                          <w:noProof/>
                          <w:rtl w:val="true"/>
                          <w:lang w:bidi="he"/>
                        </w:rPr>
                        <w:drawing>
                          <wp:inline distT="0" distB="0" distL="0" distR="0">
                            <wp:extent cx="66675" cy="66675"/>
                            <wp:effectExtent l="0" t="0" r="9525" b="9525"/>
                            <wp:docPr id="136" name="תמונה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75" cy="6667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 xml:space="preserve">תצוגה מקדימה של סימן המים בחלונית השמאלית. לחץ על </w:t>
      </w:r>
      <w:r w:rsidR="007623C1">
        <w:rPr>
          <w:b/>
          <w:bCs/>
          <w:rtl/>
          <w:lang w:bidi="he"/>
        </w:rPr>
        <w:t xml:space="preserve">אוקיי </w:t>
      </w:r>
      <w:r w:rsidR="007623C1">
        <w:rPr>
          <w:rtl/>
          <w:lang w:bidi="he"/>
        </w:rPr>
        <w:t>לסיום.</w:t>
      </w:r>
    </w:p>
    <w:p w:rsidR="007623C1" w:rsidRDefault="007623C1">
      <w:pPr>
        <w:pStyle w:val="a3"/>
        <w:kinsoku w:val="0"/>
        <w:overflowPunct w:val="0"/>
        <w:bidi/>
        <w:spacing w:before="2"/>
        <w:rPr>
          <w:sz w:val="17"/>
          <w:szCs w:val="17"/>
        </w:rPr>
      </w:pPr>
    </w:p>
    <w:p w:rsidR="007623C1" w:rsidRDefault="007623C1">
      <w:pPr>
        <w:pStyle w:val="3"/>
        <w:kinsoku w:val="0"/>
        <w:overflowPunct w:val="0"/>
        <w:bidi/>
        <w:spacing w:before="52"/>
      </w:pPr>
      <w:r>
        <w:rPr>
          <w:rtl/>
          <w:lang w:bidi="he"/>
        </w:rPr>
        <w:t>כלי קביעת התצורה של Foxit</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after="19" w:line="292" w:lineRule="auto"/>
        <w:ind w:left="140" w:right="132"/>
        <w:jc w:val="both"/>
      </w:pPr>
      <w:proofErr w:type="spellStart"/>
      <w:r>
        <w:rPr>
          <w:spacing w:val="-3"/>
          <w:rtl/>
          <w:lang w:bidi="he"/>
        </w:rPr>
        <w:t>Foxit</w:t>
      </w:r>
      <w:proofErr w:type="spellEnd"/>
      <w:r>
        <w:rPr>
          <w:spacing w:val="-6"/>
          <w:rtl/>
          <w:lang w:bidi="he"/>
        </w:rPr>
        <w:t xml:space="preserve"> </w:t>
      </w:r>
      <w:proofErr w:type="spellStart"/>
      <w:r>
        <w:rPr>
          <w:rtl/>
          <w:lang w:bidi="he"/>
        </w:rPr>
        <w:t>פנטומpdf</w:t>
      </w:r>
      <w:proofErr w:type="spellEnd"/>
      <w:r>
        <w:rPr>
          <w:spacing w:val="-7"/>
          <w:rtl/>
          <w:lang w:bidi="he"/>
        </w:rPr>
        <w:t xml:space="preserve"> </w:t>
      </w:r>
      <w:r>
        <w:rPr>
          <w:rtl/>
          <w:lang w:bidi="he"/>
        </w:rPr>
        <w:t>RMS</w:t>
      </w:r>
      <w:r>
        <w:rPr>
          <w:spacing w:val="-7"/>
          <w:rtl/>
          <w:lang w:bidi="he"/>
        </w:rPr>
        <w:t xml:space="preserve"> </w:t>
      </w:r>
      <w:r>
        <w:rPr>
          <w:rtl/>
          <w:lang w:bidi="he"/>
        </w:rPr>
        <w:t>מגן</w:t>
      </w:r>
      <w:r>
        <w:rPr>
          <w:spacing w:val="-6"/>
          <w:rtl/>
          <w:lang w:bidi="he"/>
        </w:rPr>
        <w:t xml:space="preserve"> </w:t>
      </w:r>
      <w:r>
        <w:rPr>
          <w:rtl/>
          <w:lang w:bidi="he"/>
        </w:rPr>
        <w:t>מספק</w:t>
      </w:r>
      <w:r>
        <w:rPr>
          <w:spacing w:val="-6"/>
          <w:rtl/>
          <w:lang w:bidi="he"/>
        </w:rPr>
        <w:t xml:space="preserve"> </w:t>
      </w:r>
      <w:r>
        <w:rPr>
          <w:rtl/>
          <w:lang w:bidi="he"/>
        </w:rPr>
        <w:t>a</w:t>
      </w:r>
      <w:r>
        <w:rPr>
          <w:spacing w:val="-6"/>
          <w:rtl/>
          <w:lang w:bidi="he"/>
        </w:rPr>
        <w:t xml:space="preserve"> </w:t>
      </w:r>
      <w:r>
        <w:rPr>
          <w:rtl/>
          <w:lang w:bidi="he"/>
        </w:rPr>
        <w:t>טלפון</w:t>
      </w:r>
      <w:r>
        <w:rPr>
          <w:spacing w:val="-6"/>
          <w:rtl/>
          <w:lang w:bidi="he"/>
        </w:rPr>
        <w:t xml:space="preserve"> </w:t>
      </w:r>
      <w:r>
        <w:rPr>
          <w:rtl/>
          <w:lang w:bidi="he"/>
        </w:rPr>
        <w:t>תצורה</w:t>
      </w:r>
      <w:r>
        <w:rPr>
          <w:spacing w:val="-6"/>
          <w:rtl/>
          <w:lang w:bidi="he"/>
        </w:rPr>
        <w:t xml:space="preserve"> </w:t>
      </w:r>
      <w:r>
        <w:rPr>
          <w:rtl/>
          <w:lang w:bidi="he"/>
        </w:rPr>
        <w:t>כלי</w:t>
      </w:r>
      <w:r>
        <w:rPr>
          <w:spacing w:val="-4"/>
          <w:rtl/>
          <w:lang w:bidi="he"/>
        </w:rPr>
        <w:t xml:space="preserve"> </w:t>
      </w:r>
      <w:r>
        <w:rPr>
          <w:rtl/>
          <w:lang w:bidi="he"/>
        </w:rPr>
        <w:t>עבור</w:t>
      </w:r>
      <w:r>
        <w:rPr>
          <w:spacing w:val="-6"/>
          <w:rtl/>
          <w:lang w:bidi="he"/>
        </w:rPr>
        <w:t xml:space="preserve"> </w:t>
      </w:r>
      <w:r>
        <w:rPr>
          <w:rtl/>
          <w:lang w:bidi="he"/>
        </w:rPr>
        <w:t>מנהלי</w:t>
      </w:r>
      <w:r>
        <w:rPr>
          <w:spacing w:val="-6"/>
          <w:rtl/>
          <w:lang w:bidi="he"/>
        </w:rPr>
        <w:t xml:space="preserve"> </w:t>
      </w:r>
      <w:r>
        <w:rPr>
          <w:rtl/>
          <w:lang w:bidi="he"/>
        </w:rPr>
        <w:t>כדי</w:t>
      </w:r>
      <w:r>
        <w:rPr>
          <w:spacing w:val="-6"/>
          <w:rtl/>
          <w:lang w:bidi="he"/>
        </w:rPr>
        <w:t xml:space="preserve"> </w:t>
      </w:r>
      <w:r>
        <w:rPr>
          <w:rtl/>
          <w:lang w:bidi="he"/>
        </w:rPr>
        <w:t xml:space="preserve">שינוי טוב יותר של הגדרות ההגנה ב-RMS </w:t>
      </w:r>
      <w:r>
        <w:rPr>
          <w:spacing w:val="-4"/>
          <w:rtl/>
          <w:lang w:bidi="he"/>
        </w:rPr>
        <w:t xml:space="preserve">שרת. </w:t>
      </w:r>
      <w:r>
        <w:rPr>
          <w:rtl/>
          <w:lang w:bidi="he"/>
        </w:rPr>
        <w:t>מנהלי מערכת יכולים להפעיל/להשבית כל כלי באופן ישיר,</w:t>
      </w:r>
      <w:r>
        <w:rPr>
          <w:spacing w:val="-3"/>
          <w:rtl/>
          <w:lang w:bidi="he"/>
        </w:rPr>
        <w:t xml:space="preserve"> </w:t>
      </w:r>
      <w:r>
        <w:rPr>
          <w:rtl/>
          <w:lang w:bidi="he"/>
        </w:rPr>
        <w:t>ערוך</w:t>
      </w:r>
      <w:r>
        <w:rPr>
          <w:spacing w:val="-4"/>
          <w:rtl/>
          <w:lang w:bidi="he"/>
        </w:rPr>
        <w:t xml:space="preserve"> </w:t>
      </w:r>
      <w:r>
        <w:rPr>
          <w:rtl/>
          <w:lang w:bidi="he"/>
        </w:rPr>
        <w:t>את</w:t>
      </w:r>
      <w:r>
        <w:rPr>
          <w:spacing w:val="-6"/>
          <w:rtl/>
          <w:lang w:bidi="he"/>
        </w:rPr>
        <w:t xml:space="preserve"> </w:t>
      </w:r>
      <w:r>
        <w:rPr>
          <w:rtl/>
          <w:lang w:bidi="he"/>
        </w:rPr>
        <w:t>מורחבת</w:t>
      </w:r>
      <w:r>
        <w:rPr>
          <w:spacing w:val="-6"/>
          <w:rtl/>
          <w:lang w:bidi="he"/>
        </w:rPr>
        <w:t xml:space="preserve"> </w:t>
      </w:r>
      <w:r>
        <w:rPr>
          <w:rtl/>
          <w:lang w:bidi="he"/>
        </w:rPr>
        <w:t>מדיניות</w:t>
      </w:r>
      <w:r>
        <w:rPr>
          <w:spacing w:val="-3"/>
          <w:rtl/>
          <w:lang w:bidi="he"/>
        </w:rPr>
        <w:t xml:space="preserve"> </w:t>
      </w:r>
      <w:r>
        <w:rPr>
          <w:rtl/>
          <w:lang w:bidi="he"/>
        </w:rPr>
        <w:t>של</w:t>
      </w:r>
      <w:r>
        <w:rPr>
          <w:spacing w:val="-6"/>
          <w:rtl/>
          <w:lang w:bidi="he"/>
        </w:rPr>
        <w:t xml:space="preserve"> </w:t>
      </w:r>
      <w:r>
        <w:rPr>
          <w:rtl/>
          <w:lang w:bidi="he"/>
        </w:rPr>
        <w:t>רשמי</w:t>
      </w:r>
      <w:r>
        <w:rPr>
          <w:spacing w:val="-6"/>
          <w:rtl/>
          <w:lang w:bidi="he"/>
        </w:rPr>
        <w:t xml:space="preserve"> </w:t>
      </w:r>
      <w:r>
        <w:rPr>
          <w:rtl/>
          <w:lang w:bidi="he"/>
        </w:rPr>
        <w:t>תבניות</w:t>
      </w:r>
      <w:r>
        <w:rPr>
          <w:spacing w:val="-3"/>
          <w:rtl/>
          <w:lang w:bidi="he"/>
        </w:rPr>
        <w:t xml:space="preserve"> </w:t>
      </w:r>
      <w:r>
        <w:rPr>
          <w:rtl/>
          <w:lang w:bidi="he"/>
        </w:rPr>
        <w:t>באופן דינמי</w:t>
      </w:r>
      <w:r>
        <w:rPr>
          <w:spacing w:val="-3"/>
          <w:rtl/>
          <w:lang w:bidi="he"/>
        </w:rPr>
        <w:t xml:space="preserve"> בטל</w:t>
      </w:r>
      <w:r>
        <w:rPr>
          <w:spacing w:val="-5"/>
          <w:rtl/>
          <w:lang w:bidi="he"/>
        </w:rPr>
        <w:t xml:space="preserve"> </w:t>
      </w:r>
      <w:r>
        <w:rPr>
          <w:rtl/>
          <w:lang w:bidi="he"/>
        </w:rPr>
        <w:t>רשאות</w:t>
      </w:r>
      <w:r>
        <w:rPr>
          <w:spacing w:val="-5"/>
          <w:rtl/>
          <w:lang w:bidi="he"/>
        </w:rPr>
        <w:t xml:space="preserve"> </w:t>
      </w:r>
      <w:r>
        <w:rPr>
          <w:rtl/>
          <w:lang w:bidi="he"/>
        </w:rPr>
        <w:t>ביקורת</w:t>
      </w:r>
      <w:r>
        <w:rPr>
          <w:spacing w:val="-4"/>
          <w:rtl/>
          <w:lang w:bidi="he"/>
        </w:rPr>
        <w:t xml:space="preserve"> </w:t>
      </w:r>
      <w:r>
        <w:rPr>
          <w:rtl/>
          <w:lang w:bidi="he"/>
        </w:rPr>
        <w:t>יומני</w:t>
      </w:r>
      <w:r>
        <w:rPr>
          <w:spacing w:val="-3"/>
          <w:rtl/>
          <w:lang w:bidi="he"/>
        </w:rPr>
        <w:t xml:space="preserve"> </w:t>
      </w:r>
      <w:r>
        <w:rPr>
          <w:rtl/>
          <w:lang w:bidi="he"/>
        </w:rPr>
        <w:t xml:space="preserve">הגדיר מדפסות רשת חוקיות ו </w:t>
      </w:r>
      <w:r>
        <w:rPr>
          <w:spacing w:val="-3"/>
          <w:rtl/>
          <w:lang w:bidi="he"/>
        </w:rPr>
        <w:t xml:space="preserve">תאמה אישית של </w:t>
      </w:r>
      <w:r>
        <w:rPr>
          <w:rtl/>
          <w:lang w:bidi="he"/>
        </w:rPr>
        <w:t>עטיפה</w:t>
      </w:r>
      <w:r>
        <w:rPr>
          <w:spacing w:val="-11"/>
          <w:rtl/>
          <w:lang w:bidi="he"/>
        </w:rPr>
        <w:t xml:space="preserve"> </w:t>
      </w:r>
      <w:r>
        <w:rPr>
          <w:rtl/>
          <w:lang w:bidi="he"/>
        </w:rPr>
        <w:t>קבצים.</w:t>
      </w:r>
    </w:p>
    <w:p w:rsidR="007623C1" w:rsidRDefault="00B43485">
      <w:pPr>
        <w:pStyle w:val="a3"/>
        <w:kinsoku w:val="0"/>
        <w:overflowPunct w:val="0"/>
        <w:bidi/>
        <w:ind w:left="618"/>
        <w:rPr>
          <w:sz w:val="20"/>
          <w:szCs w:val="20"/>
        </w:rPr>
      </w:pPr>
      <w:r>
        <w:rPr>
          <w:noProof/>
          <w:sz w:val="20"/>
          <w:szCs w:val="20"/>
          <w:rtl/>
          <w:lang w:bidi="he"/>
        </w:rPr>
        <w:drawing>
          <wp:inline distT="0" distB="0" distL="0" distR="0">
            <wp:extent cx="4624705" cy="3081655"/>
            <wp:effectExtent l="0" t="0" r="4445" b="4445"/>
            <wp:docPr id="137" name="תמונה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624705" cy="3081655"/>
                    </a:xfrm>
                    <a:prstGeom prst="rect">
                      <a:avLst/>
                    </a:prstGeom>
                    <a:noFill/>
                    <a:ln>
                      <a:noFill/>
                    </a:ln>
                  </pic:spPr>
                </pic:pic>
              </a:graphicData>
            </a:graphic>
          </wp:inline>
        </w:drawing>
      </w:r>
    </w:p>
    <w:p w:rsidR="007623C1" w:rsidRDefault="007623C1">
      <w:pPr>
        <w:pStyle w:val="a3"/>
        <w:kinsoku w:val="0"/>
        <w:overflowPunct w:val="0"/>
        <w:bidi/>
        <w:rPr>
          <w:sz w:val="20"/>
          <w:szCs w:val="20"/>
        </w:rPr>
      </w:pPr>
    </w:p>
    <w:p w:rsidR="007623C1" w:rsidRDefault="007623C1">
      <w:pPr>
        <w:pStyle w:val="3"/>
        <w:kinsoku w:val="0"/>
        <w:overflowPunct w:val="0"/>
        <w:bidi/>
        <w:spacing w:before="141"/>
      </w:pPr>
      <w:bookmarkStart w:id="86" w:name="About_Signature"/>
      <w:bookmarkStart w:id="87" w:name="bookmark33"/>
      <w:bookmarkEnd w:id="86"/>
      <w:bookmarkEnd w:id="87"/>
      <w:r>
        <w:rPr>
          <w:rtl/>
          <w:lang w:bidi="he"/>
        </w:rPr>
        <w:t>אודות חתימה</w:t>
      </w:r>
    </w:p>
    <w:p w:rsidR="007623C1" w:rsidRDefault="007623C1">
      <w:pPr>
        <w:pStyle w:val="a3"/>
        <w:kinsoku w:val="0"/>
        <w:overflowPunct w:val="0"/>
        <w:bidi/>
        <w:rPr>
          <w:b/>
          <w:bCs/>
          <w:sz w:val="20"/>
          <w:szCs w:val="20"/>
        </w:rPr>
      </w:pPr>
    </w:p>
    <w:p w:rsidR="007623C1" w:rsidRDefault="00B43485">
      <w:pPr>
        <w:pStyle w:val="a3"/>
        <w:kinsoku w:val="0"/>
        <w:overflowPunct w:val="0"/>
        <w:bidi/>
        <w:spacing w:before="10"/>
        <w:rPr>
          <w:b/>
          <w:bCs/>
          <w:sz w:val="11"/>
          <w:szCs w:val="11"/>
        </w:rPr>
      </w:pPr>
      <w:r>
        <w:rPr>
          <w:noProof/>
          <w:rtl/>
          <w:lang w:bidi="he"/>
        </w:rPr>
        <mc:AlternateContent>
          <mc:Choice Requires="wps">
            <w:drawing>
              <wp:anchor distT="0" distB="0" distL="0" distR="0" simplePos="0" relativeHeight="251657728" behindDoc="0" locked="0" layoutInCell="0" allowOverlap="1">
                <wp:simplePos x="0" y="0"/>
                <wp:positionH relativeFrom="page">
                  <wp:posOffset>2407920</wp:posOffset>
                </wp:positionH>
                <wp:positionV relativeFrom="paragraph">
                  <wp:posOffset>116840</wp:posOffset>
                </wp:positionV>
                <wp:extent cx="2743200" cy="609600"/>
                <wp:effectExtent l="0" t="0" r="0" b="0"/>
                <wp:wrapTopAndBottom/>
                <wp:docPr id="73"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960" w:lineRule="atLeast"/>
                              <w:rPr>
                                <w:rFonts w:ascii="Times New Roman" w:hAnsi="Times New Roman" w:cs="Times New Roman"/>
                              </w:rPr>
                            </w:pPr>
                            <w:r>
                              <w:rPr>
                                <w:noProof/>
                                <w:rtl/>
                                <w:lang w:bidi="he"/>
                              </w:rPr>
                              <w:drawing>
                                <wp:inline distT="0" distB="0" distL="0" distR="0">
                                  <wp:extent cx="2748280" cy="614680"/>
                                  <wp:effectExtent l="0" t="0" r="0" b="0"/>
                                  <wp:docPr id="139" name="תמונה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748280" cy="61468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56" style="position:absolute;margin-left:189.6pt;margin-top:9.2pt;width:3in;height:48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101"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">
                <v:textbox inset="0,0,0,0">
                  <w:txbxContent>
                    <w:p w:rsidR="007623C1" w:rsidRDefault="00B43485">
                      <w:pPr>
                        <w:widowControl/>
                        <w:autoSpaceDE/>
                        <w:autoSpaceDN/>
                        <w:bidi w:val="true"/>
                        <w:adjustRightInd/>
                        <w:spacing w:line="960" w:lineRule="atLeast"/>
                        <w:rPr>
                          <w:rFonts w:ascii="Times New Roman" w:hAnsi="Times New Roman" w:cs="Times New Roman"/>
                        </w:rPr>
                      </w:pPr>
                      <w:r>
                        <w:rPr>
                          <w:noProof/>
                          <w:rtl w:val="true"/>
                          <w:lang w:bidi="he"/>
                        </w:rPr>
                        <w:drawing>
                          <wp:inline distT="0" distB="0" distL="0" distR="0">
                            <wp:extent cx="2748280" cy="614680"/>
                            <wp:effectExtent l="0" t="0" r="0" b="0"/>
                            <wp:docPr id="139" name="תמונה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748280" cy="61468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6"/>
        <w:rPr>
          <w:b/>
          <w:bCs/>
          <w:sz w:val="34"/>
          <w:szCs w:val="34"/>
        </w:rPr>
      </w:pPr>
    </w:p>
    <w:p w:rsidR="007623C1" w:rsidRDefault="007623C1">
      <w:pPr>
        <w:pStyle w:val="4"/>
        <w:kinsoku w:val="0"/>
        <w:overflowPunct w:val="0"/>
        <w:bidi/>
        <w:spacing w:before="1"/>
      </w:pPr>
      <w:r>
        <w:rPr>
          <w:rtl/>
          <w:lang w:bidi="he"/>
        </w:rPr>
        <w:t>מזהים דיגיטליים</w:t>
      </w:r>
    </w:p>
    <w:p w:rsidR="007623C1" w:rsidRDefault="007623C1">
      <w:pPr>
        <w:pStyle w:val="a3"/>
        <w:kinsoku w:val="0"/>
        <w:overflowPunct w:val="0"/>
        <w:bidi/>
        <w:spacing w:before="7"/>
        <w:rPr>
          <w:b/>
          <w:bCs/>
          <w:sz w:val="27"/>
          <w:szCs w:val="27"/>
        </w:rPr>
      </w:pPr>
    </w:p>
    <w:p w:rsidR="007623C1" w:rsidRDefault="007623C1">
      <w:pPr>
        <w:pStyle w:val="a3"/>
        <w:kinsoku w:val="0"/>
        <w:overflowPunct w:val="0"/>
        <w:bidi/>
        <w:ind w:left="140"/>
        <w:jc w:val="both"/>
      </w:pPr>
      <w:r>
        <w:rPr>
          <w:rtl/>
          <w:lang w:bidi="he"/>
        </w:rPr>
        <w:t>מזהה דיגיטלי מכיל שני מקשים; אחד הוא מפתח ציבורי (אישור) המשמש להצפנה או לנעילה של נתונים,</w:t>
      </w:r>
    </w:p>
    <w:p w:rsidR="007623C1" w:rsidRDefault="007623C1">
      <w:pPr>
        <w:pStyle w:val="a3"/>
        <w:kinsoku w:val="0"/>
        <w:overflowPunct w:val="0"/>
        <w:bidi/>
        <w:ind w:left="140"/>
        <w:jc w:val="both"/>
        <w:sectPr w:rsidR="007623C1">
          <w:pgSz w:w="11910" w:h="16840"/>
          <w:pgMar w:top="1460" w:right="1660" w:bottom="1380" w:left="1660" w:header="1196" w:footer="1180"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70"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72" name="Freeform 159"/>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58" style="width:419.05pt;height:1pt;mso-position-horizontal-relative:char;mso-position-vertical-relative:line" coordsize="8381,20" o:spid="_x0000_s1026" w14:anchorId="4FADF6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VslXg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xplbJV4DAADfBwAADgAA&#10;AAAAAAAAAAAAAAAuAgAAZHJzL2Uyb0RvYy54bWxQSwECLQAUAAYACAAAACEAbLef/dsAAAADAQAA&#10;DwAAAAAAAAAAAAAAAAC4BQAAZHJzL2Rvd25yZXYueG1sUEsFBgAAAAAEAAQA8wAAAMAGAAAAAA==&#10;">
                <v:shape id="Freeform 159"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8On8MA&#10;AADbAAAADwAAAGRycy9kb3ducmV2LnhtbESPQWuDQBSE74X+h+UVcmtWDbSJySqltFDIqUZCji/u&#10;i0rct+Ju1P77bKHQ4zAz3zC7fDadGGlwrWUF8TICQVxZ3XKtoDx8Pq9BOI+ssbNMCn7IQZ49Puww&#10;1XbibxoLX4sAYZeigsb7PpXSVQ0ZdEvbEwfvYgeDPsihlnrAKcBNJ5MoepEGWw4LDfb03lB1LW5G&#10;AdXnD4yP1+o0jbdysy/MhldGqcXT/LYF4Wn2/+G/9pdW8JrA75fwA2R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8On8MAAADbAAAADwAAAAAAAAAAAAAAAACYAgAAZHJzL2Rv&#10;d25yZXYueG1sUEsFBgAAAAAEAAQA9QAAAIg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140"/>
        <w:jc w:val="both"/>
      </w:pPr>
      <w:r>
        <w:rPr>
          <w:rtl/>
          <w:lang w:bidi="he"/>
        </w:rPr>
        <w:t>והשני הוא מפתח פרטי המשמש לפענוח או לביטול נעילה של נתונים המוצפנים.</w:t>
      </w:r>
    </w:p>
    <w:p w:rsidR="007623C1" w:rsidRDefault="007623C1">
      <w:pPr>
        <w:pStyle w:val="a3"/>
        <w:kinsoku w:val="0"/>
        <w:overflowPunct w:val="0"/>
        <w:bidi/>
        <w:spacing w:before="4"/>
        <w:rPr>
          <w:sz w:val="27"/>
          <w:szCs w:val="27"/>
        </w:rPr>
      </w:pPr>
    </w:p>
    <w:p w:rsidR="007623C1" w:rsidRDefault="007623C1">
      <w:pPr>
        <w:pStyle w:val="a3"/>
        <w:kinsoku w:val="0"/>
        <w:overflowPunct w:val="0"/>
        <w:bidi/>
        <w:spacing w:line="292" w:lineRule="auto"/>
        <w:ind w:left="140" w:right="154"/>
        <w:jc w:val="both"/>
      </w:pPr>
      <w:r>
        <w:rPr>
          <w:rtl/>
          <w:lang w:bidi="he"/>
        </w:rPr>
        <w:t>אתה</w:t>
      </w:r>
      <w:r>
        <w:rPr>
          <w:spacing w:val="-5"/>
          <w:rtl/>
          <w:lang w:bidi="he"/>
        </w:rPr>
        <w:t xml:space="preserve"> </w:t>
      </w:r>
      <w:r>
        <w:rPr>
          <w:rtl/>
          <w:lang w:bidi="he"/>
        </w:rPr>
        <w:t>ניתן</w:t>
      </w:r>
      <w:r>
        <w:rPr>
          <w:spacing w:val="-5"/>
          <w:rtl/>
          <w:lang w:bidi="he"/>
        </w:rPr>
        <w:t xml:space="preserve"> </w:t>
      </w:r>
      <w:r>
        <w:rPr>
          <w:rtl/>
          <w:lang w:bidi="he"/>
        </w:rPr>
        <w:t>הפיץ</w:t>
      </w:r>
      <w:r>
        <w:rPr>
          <w:spacing w:val="-4"/>
          <w:rtl/>
          <w:lang w:bidi="he"/>
        </w:rPr>
        <w:t xml:space="preserve"> </w:t>
      </w:r>
      <w:r>
        <w:rPr>
          <w:rtl/>
          <w:lang w:bidi="he"/>
        </w:rPr>
        <w:t>את</w:t>
      </w:r>
      <w:r>
        <w:rPr>
          <w:spacing w:val="-4"/>
          <w:rtl/>
          <w:lang w:bidi="he"/>
        </w:rPr>
        <w:t xml:space="preserve"> </w:t>
      </w:r>
      <w:r>
        <w:rPr>
          <w:rtl/>
          <w:lang w:bidi="he"/>
        </w:rPr>
        <w:t>אישור</w:t>
      </w:r>
      <w:r>
        <w:rPr>
          <w:spacing w:val="-4"/>
          <w:rtl/>
          <w:lang w:bidi="he"/>
        </w:rPr>
        <w:t xml:space="preserve"> </w:t>
      </w:r>
      <w:r>
        <w:rPr>
          <w:rtl/>
          <w:lang w:bidi="he"/>
        </w:rPr>
        <w:t>זה</w:t>
      </w:r>
      <w:r>
        <w:rPr>
          <w:spacing w:val="-5"/>
          <w:rtl/>
          <w:lang w:bidi="he"/>
        </w:rPr>
        <w:t xml:space="preserve"> </w:t>
      </w:r>
      <w:r>
        <w:rPr>
          <w:rtl/>
          <w:lang w:bidi="he"/>
        </w:rPr>
        <w:t>כיל</w:t>
      </w:r>
      <w:r>
        <w:rPr>
          <w:spacing w:val="-4"/>
          <w:rtl/>
          <w:lang w:bidi="he"/>
        </w:rPr>
        <w:t xml:space="preserve"> </w:t>
      </w:r>
      <w:r>
        <w:rPr>
          <w:rtl/>
          <w:lang w:bidi="he"/>
        </w:rPr>
        <w:t>את</w:t>
      </w:r>
      <w:r>
        <w:rPr>
          <w:spacing w:val="-4"/>
          <w:rtl/>
          <w:lang w:bidi="he"/>
        </w:rPr>
        <w:t xml:space="preserve"> </w:t>
      </w:r>
      <w:r>
        <w:rPr>
          <w:rtl/>
          <w:lang w:bidi="he"/>
        </w:rPr>
        <w:t>ציבור</w:t>
      </w:r>
      <w:r>
        <w:rPr>
          <w:spacing w:val="-3"/>
          <w:rtl/>
          <w:lang w:bidi="he"/>
        </w:rPr>
        <w:t xml:space="preserve"> </w:t>
      </w:r>
      <w:r>
        <w:rPr>
          <w:rtl/>
          <w:lang w:bidi="he"/>
        </w:rPr>
        <w:t>פתח</w:t>
      </w:r>
      <w:r>
        <w:rPr>
          <w:spacing w:val="-4"/>
          <w:rtl/>
          <w:lang w:bidi="he"/>
        </w:rPr>
        <w:t xml:space="preserve"> </w:t>
      </w:r>
      <w:r>
        <w:rPr>
          <w:rtl/>
          <w:lang w:bidi="he"/>
        </w:rPr>
        <w:t>ו</w:t>
      </w:r>
      <w:r>
        <w:rPr>
          <w:spacing w:val="-5"/>
          <w:rtl/>
          <w:lang w:bidi="he"/>
        </w:rPr>
        <w:t xml:space="preserve"> </w:t>
      </w:r>
      <w:r>
        <w:rPr>
          <w:rtl/>
          <w:lang w:bidi="he"/>
        </w:rPr>
        <w:t>אחרים</w:t>
      </w:r>
      <w:r>
        <w:rPr>
          <w:spacing w:val="-4"/>
          <w:rtl/>
          <w:lang w:bidi="he"/>
        </w:rPr>
        <w:t xml:space="preserve"> </w:t>
      </w:r>
      <w:r>
        <w:rPr>
          <w:rtl/>
          <w:lang w:bidi="he"/>
        </w:rPr>
        <w:t>זיהוי</w:t>
      </w:r>
      <w:r>
        <w:rPr>
          <w:spacing w:val="-5"/>
          <w:rtl/>
          <w:lang w:bidi="he"/>
        </w:rPr>
        <w:t xml:space="preserve"> </w:t>
      </w:r>
      <w:r>
        <w:rPr>
          <w:rtl/>
          <w:lang w:bidi="he"/>
        </w:rPr>
        <w:t>מידע</w:t>
      </w:r>
      <w:r>
        <w:rPr>
          <w:spacing w:val="-5"/>
          <w:rtl/>
          <w:lang w:bidi="he"/>
        </w:rPr>
        <w:t xml:space="preserve"> </w:t>
      </w:r>
      <w:r>
        <w:rPr>
          <w:rtl/>
          <w:lang w:bidi="he"/>
        </w:rPr>
        <w:t>לאלה</w:t>
      </w:r>
      <w:r>
        <w:rPr>
          <w:spacing w:val="-11"/>
          <w:rtl/>
          <w:lang w:bidi="he"/>
        </w:rPr>
        <w:t xml:space="preserve"> </w:t>
      </w:r>
      <w:r>
        <w:rPr>
          <w:rtl/>
          <w:lang w:bidi="he"/>
        </w:rPr>
        <w:t>אנשים</w:t>
      </w:r>
      <w:r>
        <w:rPr>
          <w:spacing w:val="-11"/>
          <w:rtl/>
          <w:lang w:bidi="he"/>
        </w:rPr>
        <w:t xml:space="preserve"> </w:t>
      </w:r>
      <w:r>
        <w:rPr>
          <w:rtl/>
          <w:lang w:bidi="he"/>
        </w:rPr>
        <w:t>מי</w:t>
      </w:r>
      <w:r>
        <w:rPr>
          <w:spacing w:val="-13"/>
          <w:rtl/>
          <w:lang w:bidi="he"/>
        </w:rPr>
        <w:t xml:space="preserve"> </w:t>
      </w:r>
      <w:r>
        <w:rPr>
          <w:rtl/>
          <w:lang w:bidi="he"/>
        </w:rPr>
        <w:t>צריך</w:t>
      </w:r>
      <w:r>
        <w:rPr>
          <w:spacing w:val="-12"/>
          <w:rtl/>
          <w:lang w:bidi="he"/>
        </w:rPr>
        <w:t xml:space="preserve"> </w:t>
      </w:r>
      <w:r>
        <w:rPr>
          <w:rtl/>
          <w:lang w:bidi="he"/>
        </w:rPr>
        <w:t>כדי</w:t>
      </w:r>
      <w:r>
        <w:rPr>
          <w:spacing w:val="-12"/>
          <w:rtl/>
          <w:lang w:bidi="he"/>
        </w:rPr>
        <w:t xml:space="preserve"> </w:t>
      </w:r>
      <w:r>
        <w:rPr>
          <w:rtl/>
          <w:lang w:bidi="he"/>
        </w:rPr>
        <w:t>השתמש</w:t>
      </w:r>
      <w:r>
        <w:rPr>
          <w:spacing w:val="-11"/>
          <w:rtl/>
          <w:lang w:bidi="he"/>
        </w:rPr>
        <w:t xml:space="preserve"> </w:t>
      </w:r>
      <w:r>
        <w:rPr>
          <w:rtl/>
          <w:lang w:bidi="he"/>
        </w:rPr>
        <w:t>זה</w:t>
      </w:r>
      <w:r>
        <w:rPr>
          <w:spacing w:val="-13"/>
          <w:rtl/>
          <w:lang w:bidi="he"/>
        </w:rPr>
        <w:t xml:space="preserve"> </w:t>
      </w:r>
      <w:r>
        <w:rPr>
          <w:rtl/>
          <w:lang w:bidi="he"/>
        </w:rPr>
        <w:t>כדי</w:t>
      </w:r>
      <w:r>
        <w:rPr>
          <w:spacing w:val="-12"/>
          <w:rtl/>
          <w:lang w:bidi="he"/>
        </w:rPr>
        <w:t xml:space="preserve"> </w:t>
      </w:r>
      <w:r>
        <w:rPr>
          <w:rtl/>
          <w:lang w:bidi="he"/>
        </w:rPr>
        <w:t>ודא</w:t>
      </w:r>
      <w:r>
        <w:rPr>
          <w:spacing w:val="-11"/>
          <w:rtl/>
          <w:lang w:bidi="he"/>
        </w:rPr>
        <w:t xml:space="preserve"> </w:t>
      </w:r>
      <w:r>
        <w:rPr>
          <w:rtl/>
          <w:lang w:bidi="he"/>
        </w:rPr>
        <w:t>שלך</w:t>
      </w:r>
      <w:r>
        <w:rPr>
          <w:spacing w:val="-11"/>
          <w:rtl/>
          <w:lang w:bidi="he"/>
        </w:rPr>
        <w:t xml:space="preserve"> </w:t>
      </w:r>
      <w:r>
        <w:rPr>
          <w:rtl/>
          <w:lang w:bidi="he"/>
        </w:rPr>
        <w:t>זהות</w:t>
      </w:r>
      <w:r>
        <w:rPr>
          <w:spacing w:val="-10"/>
          <w:rtl/>
          <w:lang w:bidi="he"/>
        </w:rPr>
        <w:t xml:space="preserve"> </w:t>
      </w:r>
      <w:r>
        <w:rPr>
          <w:rtl/>
          <w:lang w:bidi="he"/>
        </w:rPr>
        <w:t>או</w:t>
      </w:r>
      <w:r>
        <w:rPr>
          <w:spacing w:val="-13"/>
          <w:rtl/>
          <w:lang w:bidi="he"/>
        </w:rPr>
        <w:t xml:space="preserve"> </w:t>
      </w:r>
      <w:r>
        <w:rPr>
          <w:rtl/>
          <w:lang w:bidi="he"/>
        </w:rPr>
        <w:t>אמת</w:t>
      </w:r>
      <w:r>
        <w:rPr>
          <w:spacing w:val="-11"/>
          <w:rtl/>
          <w:lang w:bidi="he"/>
        </w:rPr>
        <w:t xml:space="preserve"> </w:t>
      </w:r>
      <w:r>
        <w:rPr>
          <w:rtl/>
          <w:lang w:bidi="he"/>
        </w:rPr>
        <w:t>שלך</w:t>
      </w:r>
      <w:r>
        <w:rPr>
          <w:spacing w:val="-11"/>
          <w:rtl/>
          <w:lang w:bidi="he"/>
        </w:rPr>
        <w:t xml:space="preserve"> </w:t>
      </w:r>
      <w:r>
        <w:rPr>
          <w:rtl/>
          <w:lang w:bidi="he"/>
        </w:rPr>
        <w:t>חתימה.</w:t>
      </w:r>
      <w:r>
        <w:rPr>
          <w:spacing w:val="-12"/>
          <w:rtl/>
          <w:lang w:bidi="he"/>
        </w:rPr>
        <w:t xml:space="preserve"> </w:t>
      </w:r>
      <w:r>
        <w:rPr>
          <w:rtl/>
          <w:lang w:bidi="he"/>
        </w:rPr>
        <w:t>רק</w:t>
      </w:r>
      <w:r>
        <w:rPr>
          <w:spacing w:val="-14"/>
          <w:rtl/>
          <w:lang w:bidi="he"/>
        </w:rPr>
        <w:t xml:space="preserve"> </w:t>
      </w:r>
      <w:r>
        <w:rPr>
          <w:rtl/>
          <w:lang w:bidi="he"/>
        </w:rPr>
        <w:t>שלך</w:t>
      </w:r>
      <w:r>
        <w:rPr>
          <w:spacing w:val="-11"/>
          <w:rtl/>
          <w:lang w:bidi="he"/>
        </w:rPr>
        <w:t xml:space="preserve"> </w:t>
      </w:r>
      <w:r>
        <w:rPr>
          <w:rtl/>
          <w:lang w:bidi="he"/>
        </w:rPr>
        <w:t>מפתח פרטי יכול לבטל את נעילת המידע שהוצפן באמצעות האישור שלך, לכן הקפד לאחסן את המזהה הדיגיטלי שלך בכספת</w:t>
      </w:r>
      <w:r>
        <w:rPr>
          <w:spacing w:val="-5"/>
          <w:rtl/>
          <w:lang w:bidi="he"/>
        </w:rPr>
        <w:t xml:space="preserve"> </w:t>
      </w:r>
      <w:r>
        <w:rPr>
          <w:rtl/>
          <w:lang w:bidi="he"/>
        </w:rPr>
        <w:t>מקום.</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right="105"/>
        <w:jc w:val="both"/>
        <w:rPr>
          <w:color w:val="000000"/>
        </w:rPr>
      </w:pPr>
      <w:r>
        <w:rPr>
          <w:rtl/>
          <w:lang w:bidi="he"/>
        </w:rPr>
        <w:t>דיגיטלית</w:t>
      </w:r>
      <w:r>
        <w:rPr>
          <w:spacing w:val="-15"/>
          <w:rtl/>
          <w:lang w:bidi="he"/>
        </w:rPr>
        <w:t xml:space="preserve"> </w:t>
      </w:r>
      <w:r>
        <w:rPr>
          <w:rtl/>
          <w:lang w:bidi="he"/>
        </w:rPr>
        <w:t>זהי</w:t>
      </w:r>
      <w:r>
        <w:rPr>
          <w:spacing w:val="-15"/>
          <w:rtl/>
          <w:lang w:bidi="he"/>
        </w:rPr>
        <w:t xml:space="preserve"> </w:t>
      </w:r>
      <w:r>
        <w:rPr>
          <w:rtl/>
          <w:lang w:bidi="he"/>
        </w:rPr>
        <w:t>אתה</w:t>
      </w:r>
      <w:r>
        <w:rPr>
          <w:spacing w:val="-13"/>
          <w:rtl/>
          <w:lang w:bidi="he"/>
        </w:rPr>
        <w:t xml:space="preserve"> </w:t>
      </w:r>
      <w:r>
        <w:rPr>
          <w:rtl/>
          <w:lang w:bidi="he"/>
        </w:rPr>
        <w:t>בדרך כלל</w:t>
      </w:r>
      <w:r>
        <w:rPr>
          <w:spacing w:val="-14"/>
          <w:rtl/>
          <w:lang w:bidi="he"/>
        </w:rPr>
        <w:t xml:space="preserve"> </w:t>
      </w:r>
      <w:r>
        <w:rPr>
          <w:rtl/>
          <w:lang w:bidi="he"/>
        </w:rPr>
        <w:t>מוגן</w:t>
      </w:r>
      <w:r>
        <w:rPr>
          <w:spacing w:val="-14"/>
          <w:rtl/>
          <w:lang w:bidi="he"/>
        </w:rPr>
        <w:t xml:space="preserve"> </w:t>
      </w:r>
      <w:r>
        <w:rPr>
          <w:rtl/>
          <w:lang w:bidi="he"/>
        </w:rPr>
        <w:t>על ידי</w:t>
      </w:r>
      <w:r>
        <w:rPr>
          <w:spacing w:val="-14"/>
          <w:rtl/>
          <w:lang w:bidi="he"/>
        </w:rPr>
        <w:t xml:space="preserve"> </w:t>
      </w:r>
      <w:r>
        <w:rPr>
          <w:rtl/>
          <w:lang w:bidi="he"/>
        </w:rPr>
        <w:t>סיסמה</w:t>
      </w:r>
      <w:r>
        <w:rPr>
          <w:spacing w:val="-13"/>
          <w:rtl/>
          <w:lang w:bidi="he"/>
        </w:rPr>
        <w:t xml:space="preserve"> </w:t>
      </w:r>
      <w:r>
        <w:rPr>
          <w:rtl/>
          <w:lang w:bidi="he"/>
        </w:rPr>
        <w:t>אתה</w:t>
      </w:r>
      <w:r>
        <w:rPr>
          <w:spacing w:val="-15"/>
          <w:rtl/>
          <w:lang w:bidi="he"/>
        </w:rPr>
        <w:t xml:space="preserve"> </w:t>
      </w:r>
      <w:r>
        <w:rPr>
          <w:rtl/>
          <w:lang w:bidi="he"/>
        </w:rPr>
        <w:t>ניתן</w:t>
      </w:r>
      <w:r>
        <w:rPr>
          <w:spacing w:val="-15"/>
          <w:rtl/>
          <w:lang w:bidi="he"/>
        </w:rPr>
        <w:t xml:space="preserve"> </w:t>
      </w:r>
      <w:r>
        <w:rPr>
          <w:rtl/>
          <w:lang w:bidi="he"/>
        </w:rPr>
        <w:t>חנות</w:t>
      </w:r>
      <w:r>
        <w:rPr>
          <w:spacing w:val="-14"/>
          <w:rtl/>
          <w:lang w:bidi="he"/>
        </w:rPr>
        <w:t xml:space="preserve"> </w:t>
      </w:r>
      <w:r>
        <w:rPr>
          <w:rtl/>
          <w:lang w:bidi="he"/>
        </w:rPr>
        <w:t>זה</w:t>
      </w:r>
      <w:r>
        <w:rPr>
          <w:spacing w:val="-16"/>
          <w:rtl/>
          <w:lang w:bidi="he"/>
        </w:rPr>
        <w:t xml:space="preserve"> </w:t>
      </w:r>
      <w:r>
        <w:rPr>
          <w:rtl/>
          <w:lang w:bidi="he"/>
        </w:rPr>
        <w:t>על</w:t>
      </w:r>
      <w:r>
        <w:rPr>
          <w:spacing w:val="-13"/>
          <w:rtl/>
          <w:lang w:bidi="he"/>
        </w:rPr>
        <w:t xml:space="preserve"> </w:t>
      </w:r>
      <w:r>
        <w:rPr>
          <w:rtl/>
          <w:lang w:bidi="he"/>
        </w:rPr>
        <w:t>a</w:t>
      </w:r>
      <w:r>
        <w:rPr>
          <w:spacing w:val="-14"/>
          <w:rtl/>
          <w:lang w:bidi="he"/>
        </w:rPr>
        <w:t xml:space="preserve"> </w:t>
      </w:r>
      <w:r>
        <w:rPr>
          <w:rtl/>
          <w:lang w:bidi="he"/>
        </w:rPr>
        <w:t>מחשב</w:t>
      </w:r>
      <w:r>
        <w:rPr>
          <w:spacing w:val="-13"/>
          <w:rtl/>
          <w:lang w:bidi="he"/>
        </w:rPr>
        <w:t xml:space="preserve"> </w:t>
      </w:r>
      <w:r>
        <w:rPr>
          <w:rtl/>
          <w:lang w:bidi="he"/>
        </w:rPr>
        <w:t>ב</w:t>
      </w:r>
      <w:r>
        <w:rPr>
          <w:spacing w:val="-15"/>
          <w:rtl/>
          <w:lang w:bidi="he"/>
        </w:rPr>
        <w:t xml:space="preserve"> </w:t>
      </w:r>
      <w:r>
        <w:rPr>
          <w:rtl/>
          <w:lang w:bidi="he"/>
        </w:rPr>
        <w:t>PKCS 12</w:t>
      </w:r>
      <w:r>
        <w:rPr>
          <w:spacing w:val="-13"/>
          <w:rtl/>
          <w:lang w:bidi="he"/>
        </w:rPr>
        <w:t xml:space="preserve"> </w:t>
      </w:r>
      <w:r>
        <w:rPr>
          <w:rtl/>
          <w:lang w:bidi="he"/>
        </w:rPr>
        <w:t>קובץ</w:t>
      </w:r>
      <w:r>
        <w:rPr>
          <w:spacing w:val="-14"/>
          <w:rtl/>
          <w:lang w:bidi="he"/>
        </w:rPr>
        <w:t xml:space="preserve"> </w:t>
      </w:r>
      <w:r>
        <w:rPr>
          <w:rtl/>
          <w:lang w:bidi="he"/>
        </w:rPr>
        <w:t xml:space="preserve">או במאגר האישורים של Windows. עבור פריסה כלל-חברתית, מנהלי IT יכולים גם להשתמש ב </w:t>
      </w:r>
      <w:hyperlink r:id="rId117" w:history="1">
        <w:proofErr w:type="spellStart"/>
        <w:r>
          <w:rPr>
            <w:color w:val="0000FF"/>
            <w:u w:val="single"/>
            <w:rtl/>
            <w:lang w:bidi="he"/>
          </w:rPr>
          <w:t>סיגניmgr</w:t>
        </w:r>
        <w:proofErr w:type="spellEnd"/>
        <w:r>
          <w:rPr>
            <w:color w:val="0000FF"/>
            <w:u w:val="single"/>
            <w:rtl/>
            <w:lang w:bidi="he"/>
          </w:rPr>
          <w:t xml:space="preserve"> כלי</w:t>
        </w:r>
      </w:hyperlink>
      <w:r>
        <w:rPr>
          <w:color w:val="0000FF"/>
          <w:u w:val="single"/>
          <w:rtl/>
          <w:lang w:bidi="he"/>
        </w:rPr>
        <w:t xml:space="preserve"> </w:t>
      </w:r>
      <w:r>
        <w:rPr>
          <w:color w:val="000000"/>
          <w:rtl/>
          <w:lang w:bidi="he"/>
        </w:rPr>
        <w:t>כדי לקבוע איזה קובץ מזהה דיגיטלי מורשה לחתום על קבצי PDF על-ידי משתמשים בארגון.</w:t>
      </w:r>
    </w:p>
    <w:p w:rsidR="007623C1" w:rsidRDefault="007623C1">
      <w:pPr>
        <w:pStyle w:val="a3"/>
        <w:kinsoku w:val="0"/>
        <w:overflowPunct w:val="0"/>
        <w:bidi/>
        <w:spacing w:before="12"/>
        <w:rPr>
          <w:sz w:val="22"/>
          <w:szCs w:val="22"/>
        </w:rPr>
      </w:pPr>
    </w:p>
    <w:p w:rsidR="007623C1" w:rsidRDefault="007623C1">
      <w:pPr>
        <w:pStyle w:val="a3"/>
        <w:kinsoku w:val="0"/>
        <w:overflowPunct w:val="0"/>
        <w:bidi/>
        <w:ind w:left="140"/>
        <w:jc w:val="both"/>
      </w:pP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מאפשר ליצור חתימות דיגיטליות בחתימה עצמית בשלבים הבאים:</w:t>
      </w:r>
    </w:p>
    <w:p w:rsidR="007623C1" w:rsidRDefault="007623C1">
      <w:pPr>
        <w:pStyle w:val="a3"/>
        <w:kinsoku w:val="0"/>
        <w:overflowPunct w:val="0"/>
        <w:bidi/>
        <w:spacing w:before="4"/>
        <w:rPr>
          <w:sz w:val="27"/>
          <w:szCs w:val="27"/>
        </w:rPr>
      </w:pPr>
    </w:p>
    <w:p w:rsidR="007623C1" w:rsidRDefault="007623C1">
      <w:pPr>
        <w:pStyle w:val="a5"/>
        <w:numPr>
          <w:ilvl w:val="0"/>
          <w:numId w:val="2"/>
        </w:numPr>
        <w:tabs>
          <w:tab w:val="left" w:pos="568"/>
        </w:tabs>
        <w:kinsoku w:val="0"/>
        <w:overflowPunct w:val="0"/>
        <w:bidi/>
        <w:spacing w:before="0" w:line="292" w:lineRule="auto"/>
        <w:ind w:right="155"/>
        <w:jc w:val="both"/>
        <w:rPr>
          <w:sz w:val="21"/>
          <w:szCs w:val="21"/>
        </w:rPr>
      </w:pPr>
      <w:r>
        <w:rPr>
          <w:sz w:val="21"/>
          <w:szCs w:val="21"/>
          <w:rtl/>
          <w:lang w:bidi="he"/>
        </w:rPr>
        <w:t xml:space="preserve">לחץ על </w:t>
      </w:r>
      <w:r>
        <w:rPr>
          <w:b/>
          <w:bCs/>
          <w:sz w:val="21"/>
          <w:szCs w:val="21"/>
          <w:rtl/>
          <w:lang w:bidi="he"/>
        </w:rPr>
        <w:t xml:space="preserve">חתום &amp; אישור </w:t>
      </w:r>
      <w:r>
        <w:rPr>
          <w:sz w:val="21"/>
          <w:szCs w:val="21"/>
          <w:rtl/>
          <w:lang w:bidi="he"/>
        </w:rPr>
        <w:t xml:space="preserve">&gt; </w:t>
      </w:r>
      <w:r>
        <w:rPr>
          <w:b/>
          <w:bCs/>
          <w:sz w:val="21"/>
          <w:szCs w:val="21"/>
          <w:rtl/>
          <w:lang w:bidi="he"/>
        </w:rPr>
        <w:t xml:space="preserve">חתימת מקום </w:t>
      </w:r>
      <w:r>
        <w:rPr>
          <w:sz w:val="21"/>
          <w:szCs w:val="21"/>
          <w:rtl/>
          <w:lang w:bidi="he"/>
        </w:rPr>
        <w:t xml:space="preserve">ב </w:t>
      </w:r>
      <w:r>
        <w:rPr>
          <w:spacing w:val="-2"/>
          <w:sz w:val="21"/>
          <w:szCs w:val="21"/>
          <w:rtl/>
          <w:lang w:bidi="he"/>
        </w:rPr>
        <w:t xml:space="preserve">את </w:t>
      </w:r>
      <w:r>
        <w:rPr>
          <w:b/>
          <w:bCs/>
          <w:sz w:val="21"/>
          <w:szCs w:val="21"/>
          <w:rtl/>
          <w:lang w:bidi="he"/>
        </w:rPr>
        <w:t xml:space="preserve">הגן על </w:t>
      </w:r>
      <w:r>
        <w:rPr>
          <w:sz w:val="21"/>
          <w:szCs w:val="21"/>
          <w:rtl/>
          <w:lang w:bidi="he"/>
        </w:rPr>
        <w:t xml:space="preserve">, לחץ וגרור אזור חתימה. בתיבת הדו ' חתימת מסמך ', בחרו ' </w:t>
      </w:r>
      <w:r>
        <w:rPr>
          <w:b/>
          <w:bCs/>
          <w:sz w:val="21"/>
          <w:szCs w:val="21"/>
          <w:rtl/>
          <w:lang w:bidi="he"/>
        </w:rPr>
        <w:t xml:space="preserve">מזהה חדש </w:t>
      </w:r>
      <w:r>
        <w:rPr>
          <w:sz w:val="21"/>
          <w:szCs w:val="21"/>
          <w:rtl/>
          <w:lang w:bidi="he"/>
        </w:rPr>
        <w:t xml:space="preserve">כדי ליצור אחד חדש מהרשימה הנפתחת </w:t>
      </w:r>
      <w:r>
        <w:rPr>
          <w:b/>
          <w:bCs/>
          <w:sz w:val="21"/>
          <w:szCs w:val="21"/>
          <w:rtl/>
          <w:lang w:bidi="he"/>
        </w:rPr>
        <w:t>סימן</w:t>
      </w:r>
      <w:r>
        <w:rPr>
          <w:b/>
          <w:bCs/>
          <w:spacing w:val="-3"/>
          <w:sz w:val="21"/>
          <w:szCs w:val="21"/>
          <w:rtl/>
          <w:lang w:bidi="he"/>
        </w:rPr>
        <w:t xml:space="preserve"> </w:t>
      </w:r>
      <w:r>
        <w:rPr>
          <w:b/>
          <w:bCs/>
          <w:sz w:val="21"/>
          <w:szCs w:val="21"/>
          <w:rtl/>
          <w:lang w:bidi="he"/>
        </w:rPr>
        <w:t>כמו</w:t>
      </w:r>
      <w:r>
        <w:rPr>
          <w:sz w:val="21"/>
          <w:szCs w:val="21"/>
          <w:rtl/>
          <w:lang w:bidi="he"/>
        </w:rPr>
        <w:t>.</w:t>
      </w:r>
    </w:p>
    <w:p w:rsidR="007623C1" w:rsidRDefault="00B43485">
      <w:pPr>
        <w:pStyle w:val="a3"/>
        <w:kinsoku w:val="0"/>
        <w:overflowPunct w:val="0"/>
        <w:bidi/>
      </w:pPr>
      <w:r>
        <w:rPr>
          <w:noProof/>
          <w:rtl/>
          <w:lang w:bidi="he"/>
        </w:rPr>
        <mc:AlternateContent>
          <mc:Choice Requires="wps">
            <w:drawing>
              <wp:anchor distT="0" distB="0" distL="0" distR="0" simplePos="0" relativeHeight="251658752" behindDoc="0" locked="0" layoutInCell="0" allowOverlap="1">
                <wp:simplePos x="0" y="0"/>
                <wp:positionH relativeFrom="page">
                  <wp:posOffset>2541270</wp:posOffset>
                </wp:positionH>
                <wp:positionV relativeFrom="paragraph">
                  <wp:posOffset>187960</wp:posOffset>
                </wp:positionV>
                <wp:extent cx="2476500" cy="2908300"/>
                <wp:effectExtent l="0" t="0" r="0" b="0"/>
                <wp:wrapTopAndBottom/>
                <wp:docPr id="68"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290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4580" w:lineRule="atLeast"/>
                              <w:rPr>
                                <w:rFonts w:ascii="Times New Roman" w:hAnsi="Times New Roman" w:cs="Times New Roman"/>
                              </w:rPr>
                            </w:pPr>
                            <w:r>
                              <w:rPr>
                                <w:noProof/>
                                <w:rtl/>
                                <w:lang w:bidi="he"/>
                              </w:rPr>
                              <w:drawing>
                                <wp:inline distT="0" distB="0" distL="0" distR="0">
                                  <wp:extent cx="2476500" cy="2905125"/>
                                  <wp:effectExtent l="0" t="0" r="0" b="9525"/>
                                  <wp:docPr id="142" name="תמונה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476500" cy="290512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61" style="position:absolute;margin-left:200.1pt;margin-top:14.8pt;width:195pt;height:229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102"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">
                <v:textbox inset="0,0,0,0">
                  <w:txbxContent>
                    <w:p w:rsidR="007623C1" w:rsidRDefault="00B43485">
                      <w:pPr>
                        <w:widowControl/>
                        <w:autoSpaceDE/>
                        <w:autoSpaceDN/>
                        <w:bidi w:val="true"/>
                        <w:adjustRightInd/>
                        <w:spacing w:line="4580" w:lineRule="atLeast"/>
                        <w:rPr>
                          <w:rFonts w:ascii="Times New Roman" w:hAnsi="Times New Roman" w:cs="Times New Roman"/>
                        </w:rPr>
                      </w:pPr>
                      <w:r>
                        <w:rPr>
                          <w:noProof/>
                          <w:rtl w:val="true"/>
                          <w:lang w:bidi="he"/>
                        </w:rPr>
                        <w:drawing>
                          <wp:inline distT="0" distB="0" distL="0" distR="0">
                            <wp:extent cx="2476500" cy="2905125"/>
                            <wp:effectExtent l="0" t="0" r="0" b="9525"/>
                            <wp:docPr id="142" name="תמונה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476500" cy="290512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p>
    <w:p w:rsidR="007623C1" w:rsidRDefault="007623C1">
      <w:pPr>
        <w:pStyle w:val="a3"/>
        <w:kinsoku w:val="0"/>
        <w:overflowPunct w:val="0"/>
        <w:bidi/>
        <w:spacing w:before="1"/>
        <w:rPr>
          <w:sz w:val="28"/>
          <w:szCs w:val="28"/>
        </w:rPr>
      </w:pPr>
    </w:p>
    <w:p w:rsidR="007623C1" w:rsidRDefault="007623C1">
      <w:pPr>
        <w:pStyle w:val="a5"/>
        <w:numPr>
          <w:ilvl w:val="0"/>
          <w:numId w:val="2"/>
        </w:numPr>
        <w:tabs>
          <w:tab w:val="left" w:pos="568"/>
        </w:tabs>
        <w:kinsoku w:val="0"/>
        <w:overflowPunct w:val="0"/>
        <w:bidi/>
        <w:spacing w:before="0"/>
        <w:jc w:val="both"/>
        <w:rPr>
          <w:sz w:val="21"/>
          <w:szCs w:val="21"/>
        </w:rPr>
      </w:pPr>
      <w:r>
        <w:rPr>
          <w:sz w:val="21"/>
          <w:szCs w:val="21"/>
          <w:rtl/>
          <w:lang w:bidi="he"/>
        </w:rPr>
        <w:t>בחר את המיקום לאחסון הדיגיטלי החתום בחתימה עצמית</w:t>
      </w:r>
      <w:r>
        <w:rPr>
          <w:spacing w:val="-19"/>
          <w:sz w:val="21"/>
          <w:szCs w:val="21"/>
          <w:rtl/>
          <w:lang w:bidi="he"/>
        </w:rPr>
        <w:t xml:space="preserve"> </w:t>
      </w:r>
      <w:r>
        <w:rPr>
          <w:sz w:val="21"/>
          <w:szCs w:val="21"/>
          <w:rtl/>
          <w:lang w:bidi="he"/>
        </w:rPr>
        <w:t>זהה.</w:t>
      </w:r>
    </w:p>
    <w:p w:rsidR="007623C1" w:rsidRDefault="007623C1">
      <w:pPr>
        <w:pStyle w:val="a5"/>
        <w:numPr>
          <w:ilvl w:val="0"/>
          <w:numId w:val="2"/>
        </w:numPr>
        <w:tabs>
          <w:tab w:val="left" w:pos="568"/>
        </w:tabs>
        <w:kinsoku w:val="0"/>
        <w:overflowPunct w:val="0"/>
        <w:bidi/>
        <w:jc w:val="both"/>
        <w:rPr>
          <w:sz w:val="21"/>
          <w:szCs w:val="21"/>
        </w:rPr>
      </w:pPr>
      <w:r>
        <w:rPr>
          <w:sz w:val="21"/>
          <w:szCs w:val="21"/>
          <w:rtl/>
          <w:lang w:bidi="he"/>
        </w:rPr>
        <w:t>הזן את פרטי הזהות שלך בעת יצירת החתימה העצמית</w:t>
      </w:r>
      <w:r>
        <w:rPr>
          <w:spacing w:val="-17"/>
          <w:sz w:val="21"/>
          <w:szCs w:val="21"/>
          <w:rtl/>
          <w:lang w:bidi="he"/>
        </w:rPr>
        <w:t xml:space="preserve"> </w:t>
      </w:r>
      <w:r>
        <w:rPr>
          <w:sz w:val="21"/>
          <w:szCs w:val="21"/>
          <w:rtl/>
          <w:lang w:bidi="he"/>
        </w:rPr>
        <w:t>אישור.</w:t>
      </w:r>
    </w:p>
    <w:p w:rsidR="007623C1" w:rsidRDefault="007623C1">
      <w:pPr>
        <w:pStyle w:val="a5"/>
        <w:numPr>
          <w:ilvl w:val="0"/>
          <w:numId w:val="2"/>
        </w:numPr>
        <w:tabs>
          <w:tab w:val="left" w:pos="568"/>
        </w:tabs>
        <w:kinsoku w:val="0"/>
        <w:overflowPunct w:val="0"/>
        <w:bidi/>
        <w:jc w:val="both"/>
        <w:rPr>
          <w:sz w:val="21"/>
          <w:szCs w:val="21"/>
        </w:rPr>
      </w:pPr>
      <w:r>
        <w:rPr>
          <w:sz w:val="21"/>
          <w:szCs w:val="21"/>
          <w:rtl/>
          <w:lang w:bidi="he"/>
        </w:rPr>
        <w:t>הזן מיקום וסיסמה של קובץ עבור המזהה הדיגיטלי החדש שלך</w:t>
      </w:r>
      <w:r>
        <w:rPr>
          <w:spacing w:val="-24"/>
          <w:sz w:val="21"/>
          <w:szCs w:val="21"/>
          <w:rtl/>
          <w:lang w:bidi="he"/>
        </w:rPr>
        <w:t xml:space="preserve"> </w:t>
      </w:r>
      <w:r>
        <w:rPr>
          <w:sz w:val="21"/>
          <w:szCs w:val="21"/>
          <w:rtl/>
          <w:lang w:bidi="he"/>
        </w:rPr>
        <w:t>קובץ.</w:t>
      </w:r>
    </w:p>
    <w:p w:rsidR="007623C1" w:rsidRDefault="007623C1">
      <w:pPr>
        <w:pStyle w:val="a3"/>
        <w:kinsoku w:val="0"/>
        <w:overflowPunct w:val="0"/>
        <w:bidi/>
        <w:spacing w:before="4"/>
        <w:rPr>
          <w:sz w:val="27"/>
          <w:szCs w:val="27"/>
        </w:rPr>
      </w:pPr>
    </w:p>
    <w:p w:rsidR="007623C1" w:rsidRDefault="007623C1">
      <w:pPr>
        <w:pStyle w:val="4"/>
        <w:kinsoku w:val="0"/>
        <w:overflowPunct w:val="0"/>
        <w:bidi/>
      </w:pPr>
      <w:r>
        <w:rPr>
          <w:rtl/>
          <w:lang w:bidi="he"/>
        </w:rPr>
        <w:t>חתימת מסמכים</w:t>
      </w:r>
    </w:p>
    <w:p w:rsidR="007623C1" w:rsidRDefault="007623C1">
      <w:pPr>
        <w:pStyle w:val="a3"/>
        <w:kinsoku w:val="0"/>
        <w:overflowPunct w:val="0"/>
        <w:bidi/>
        <w:spacing w:before="6"/>
        <w:rPr>
          <w:b/>
          <w:bCs/>
          <w:sz w:val="27"/>
          <w:szCs w:val="27"/>
        </w:rPr>
      </w:pPr>
    </w:p>
    <w:p w:rsidR="007623C1" w:rsidRDefault="007623C1">
      <w:pPr>
        <w:pStyle w:val="a3"/>
        <w:kinsoku w:val="0"/>
        <w:overflowPunct w:val="0"/>
        <w:bidi/>
        <w:spacing w:before="1" w:line="292" w:lineRule="auto"/>
        <w:ind w:left="140" w:right="109"/>
      </w:pPr>
      <w:r>
        <w:rPr>
          <w:rtl/>
          <w:lang w:bidi="he"/>
        </w:rPr>
        <w:t>לפני שתחתום על מסמך, עליך לצייר שדה חתימה שבו ממוקם החתימה, לקבל מזהה דיגיטלי וליצור את החתימה.</w:t>
      </w:r>
    </w:p>
    <w:p w:rsidR="007623C1" w:rsidRDefault="007623C1">
      <w:pPr>
        <w:pStyle w:val="a3"/>
        <w:kinsoku w:val="0"/>
        <w:overflowPunct w:val="0"/>
        <w:bidi/>
        <w:spacing w:before="11"/>
        <w:rPr>
          <w:sz w:val="22"/>
          <w:szCs w:val="22"/>
        </w:rPr>
      </w:pPr>
    </w:p>
    <w:p w:rsidR="007623C1" w:rsidRDefault="00B43485">
      <w:pPr>
        <w:pStyle w:val="a3"/>
        <w:kinsoku w:val="0"/>
        <w:overflowPunct w:val="0"/>
        <w:bidi/>
        <w:ind w:left="140"/>
        <w:jc w:val="both"/>
      </w:pPr>
      <w:r>
        <w:rPr>
          <w:noProof/>
          <w:sz w:val="24"/>
          <w:szCs w:val="24"/>
          <w:rtl/>
          <w:lang w:bidi="he"/>
        </w:rPr>
        <w:drawing>
          <wp:inline distT="0" distB="0" distL="0" distR="0">
            <wp:extent cx="104775" cy="104775"/>
            <wp:effectExtent l="0" t="0" r="9525" b="9525"/>
            <wp:docPr id="143" name="תמונה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7623C1">
        <w:rPr>
          <w:sz w:val="20"/>
          <w:szCs w:val="20"/>
          <w:rtl/>
          <w:lang w:bidi="he"/>
        </w:rPr>
        <w:t xml:space="preserve">    </w:t>
      </w:r>
      <w:r w:rsidR="007623C1">
        <w:rPr>
          <w:spacing w:val="2"/>
          <w:sz w:val="20"/>
          <w:szCs w:val="20"/>
          <w:rtl/>
          <w:lang w:bidi="he"/>
        </w:rPr>
        <w:t xml:space="preserve"> </w:t>
      </w:r>
      <w:r w:rsidR="007623C1">
        <w:rPr>
          <w:rtl/>
          <w:lang w:bidi="he"/>
        </w:rPr>
        <w:t xml:space="preserve">באפשרותך ללחוץ על </w:t>
      </w:r>
      <w:r w:rsidR="007623C1">
        <w:rPr>
          <w:b/>
          <w:bCs/>
          <w:rtl/>
          <w:lang w:bidi="he"/>
        </w:rPr>
        <w:t xml:space="preserve">חתום &amp; אישור </w:t>
      </w:r>
      <w:r w:rsidR="007623C1">
        <w:rPr>
          <w:rtl/>
          <w:lang w:bidi="he"/>
        </w:rPr>
        <w:t xml:space="preserve">&gt; </w:t>
      </w:r>
      <w:r w:rsidR="007623C1">
        <w:rPr>
          <w:b/>
          <w:bCs/>
          <w:rtl/>
          <w:lang w:bidi="he"/>
        </w:rPr>
        <w:t xml:space="preserve">חתימת מקום </w:t>
      </w:r>
      <w:r w:rsidR="007623C1">
        <w:rPr>
          <w:rtl/>
          <w:lang w:bidi="he"/>
        </w:rPr>
        <w:t xml:space="preserve">בתוך ה </w:t>
      </w:r>
      <w:r w:rsidR="007623C1">
        <w:rPr>
          <w:b/>
          <w:bCs/>
          <w:rtl/>
          <w:lang w:bidi="he"/>
        </w:rPr>
        <w:t xml:space="preserve">הגן על </w:t>
      </w:r>
      <w:r w:rsidR="007623C1">
        <w:rPr>
          <w:rtl/>
          <w:lang w:bidi="he"/>
        </w:rPr>
        <w:t>tab כדי לסיים</w:t>
      </w:r>
      <w:r w:rsidR="007623C1">
        <w:rPr>
          <w:spacing w:val="-30"/>
          <w:rtl/>
          <w:lang w:bidi="he"/>
        </w:rPr>
        <w:t xml:space="preserve"> </w:t>
      </w:r>
      <w:r w:rsidR="007623C1">
        <w:rPr>
          <w:rtl/>
          <w:lang w:bidi="he"/>
        </w:rPr>
        <w:t>חתימה.</w:t>
      </w:r>
    </w:p>
    <w:p w:rsidR="007623C1" w:rsidRDefault="007623C1">
      <w:pPr>
        <w:pStyle w:val="a3"/>
        <w:kinsoku w:val="0"/>
        <w:overflowPunct w:val="0"/>
        <w:bidi/>
        <w:ind w:left="140"/>
        <w:jc w:val="both"/>
        <w:sectPr w:rsidR="007623C1">
          <w:footerReference w:type="default" r:id="rId120"/>
          <w:pgSz w:w="11910" w:h="16840"/>
          <w:pgMar w:top="1460" w:right="1640" w:bottom="1380" w:left="1660" w:header="1196" w:footer="1195" w:gutter="0"/>
          <w:cols w:space="720" w:equalWidth="0">
            <w:col w:w="861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6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66" name="Freeform 164"/>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63" style="width:419.05pt;height:1pt;mso-position-horizontal-relative:char;mso-position-vertical-relative:line" coordsize="8381,20" o:spid="_x0000_s1026" w14:anchorId="399335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">
                <v:shape id="Freeform 164"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2eQcIA&#10;AADbAAAADwAAAGRycy9kb3ducmV2LnhtbESPQYvCMBSE74L/ITxhb5rqQtFqFBGFBU9bi3h8Ns+2&#10;2LyUJrbdf28WFvY4zMw3zGY3mFp01LrKsoL5LAJBnFtdcaEgu5ymSxDOI2usLZOCH3Kw245HG0y0&#10;7fmbutQXIkDYJaig9L5JpHR5SQbdzDbEwXvY1qAPsi2kbrEPcFPLRRTF0mDFYaHEhg4l5c/0ZRRQ&#10;cT/i/PrMb333ylbn1Kz40yj1MRn2axCeBv8f/mt/aQVxDL9fw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3Z5BwgAAANsAAAAPAAAAAAAAAAAAAAAAAJgCAABkcnMvZG93&#10;bnJldi54bWxQSwUGAAAAAAQABAD1AAAAhwM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line="292" w:lineRule="auto"/>
        <w:ind w:left="140" w:right="134"/>
        <w:jc w:val="both"/>
      </w:pPr>
      <w:r>
        <w:rPr>
          <w:rtl/>
          <w:lang w:bidi="he"/>
        </w:rPr>
        <w:t>מסמך PDF חתום כדי לציין את אישורך. גודל החתימה לא ישתנה והוא יועבר כאשר תחתום על המסמך. אנשים מרובים יכולים לחתום על מסמך PDF יותר מפעם אחת. בשעת חתימת מסמך, החתימה הדיגיטלית מופיעה בשדה החתימה. מראה החתימה תלוי בהעדפותיך.</w:t>
      </w:r>
    </w:p>
    <w:p w:rsidR="007623C1" w:rsidRDefault="007623C1">
      <w:pPr>
        <w:pStyle w:val="a3"/>
        <w:kinsoku w:val="0"/>
        <w:overflowPunct w:val="0"/>
        <w:bidi/>
        <w:spacing w:before="9"/>
        <w:rPr>
          <w:sz w:val="22"/>
          <w:szCs w:val="22"/>
        </w:rPr>
      </w:pPr>
    </w:p>
    <w:p w:rsidR="007623C1" w:rsidRDefault="007623C1">
      <w:pPr>
        <w:pStyle w:val="4"/>
        <w:kinsoku w:val="0"/>
        <w:overflowPunct w:val="0"/>
        <w:bidi/>
      </w:pPr>
      <w:r>
        <w:rPr>
          <w:rtl/>
          <w:lang w:bidi="he"/>
        </w:rPr>
        <w:t xml:space="preserve">אישור מסמך PDF (זמין ב </w:t>
      </w:r>
      <w:r>
        <w:rPr>
          <w:i/>
          <w:iCs/>
          <w:rtl/>
          <w:lang w:bidi="he"/>
        </w:rPr>
        <w:t xml:space="preserve">עסקים </w:t>
      </w:r>
      <w:r>
        <w:rPr>
          <w:rtl/>
          <w:lang w:bidi="he"/>
        </w:rPr>
        <w:t>רק</w:t>
      </w:r>
    </w:p>
    <w:p w:rsidR="007623C1" w:rsidRDefault="007623C1">
      <w:pPr>
        <w:pStyle w:val="a3"/>
        <w:kinsoku w:val="0"/>
        <w:overflowPunct w:val="0"/>
        <w:bidi/>
        <w:spacing w:before="6"/>
        <w:rPr>
          <w:b/>
          <w:bCs/>
          <w:sz w:val="27"/>
          <w:szCs w:val="27"/>
        </w:rPr>
      </w:pPr>
    </w:p>
    <w:p w:rsidR="007623C1" w:rsidRDefault="007623C1">
      <w:pPr>
        <w:pStyle w:val="a3"/>
        <w:kinsoku w:val="0"/>
        <w:overflowPunct w:val="0"/>
        <w:bidi/>
        <w:spacing w:before="1" w:line="292" w:lineRule="auto"/>
        <w:ind w:left="140" w:right="133"/>
        <w:jc w:val="both"/>
      </w:pPr>
      <w:r>
        <w:rPr>
          <w:rtl/>
          <w:lang w:bidi="he"/>
        </w:rPr>
        <w:t>רק</w:t>
      </w:r>
      <w:r>
        <w:rPr>
          <w:spacing w:val="-5"/>
          <w:rtl/>
          <w:lang w:bidi="he"/>
        </w:rPr>
        <w:t xml:space="preserve"> </w:t>
      </w:r>
      <w:r>
        <w:rPr>
          <w:rtl/>
          <w:lang w:bidi="he"/>
        </w:rPr>
        <w:t>את</w:t>
      </w:r>
      <w:r>
        <w:rPr>
          <w:spacing w:val="-5"/>
          <w:rtl/>
          <w:lang w:bidi="he"/>
        </w:rPr>
        <w:t xml:space="preserve"> </w:t>
      </w:r>
      <w:r>
        <w:rPr>
          <w:rtl/>
          <w:lang w:bidi="he"/>
        </w:rPr>
        <w:t>מחבר</w:t>
      </w:r>
      <w:r>
        <w:rPr>
          <w:spacing w:val="-5"/>
          <w:rtl/>
          <w:lang w:bidi="he"/>
        </w:rPr>
        <w:t xml:space="preserve"> </w:t>
      </w:r>
      <w:r>
        <w:rPr>
          <w:rtl/>
          <w:lang w:bidi="he"/>
        </w:rPr>
        <w:t>ניתן</w:t>
      </w:r>
      <w:r>
        <w:rPr>
          <w:spacing w:val="-6"/>
          <w:rtl/>
          <w:lang w:bidi="he"/>
        </w:rPr>
        <w:t xml:space="preserve"> </w:t>
      </w:r>
      <w:r>
        <w:rPr>
          <w:rtl/>
          <w:lang w:bidi="he"/>
        </w:rPr>
        <w:t>אשר</w:t>
      </w:r>
      <w:r>
        <w:rPr>
          <w:spacing w:val="-5"/>
          <w:rtl/>
          <w:lang w:bidi="he"/>
        </w:rPr>
        <w:t xml:space="preserve"> </w:t>
      </w:r>
      <w:r>
        <w:rPr>
          <w:rtl/>
          <w:lang w:bidi="he"/>
        </w:rPr>
        <w:t>הוא/היא</w:t>
      </w:r>
      <w:r>
        <w:rPr>
          <w:spacing w:val="-5"/>
          <w:rtl/>
          <w:lang w:bidi="he"/>
        </w:rPr>
        <w:t xml:space="preserve"> </w:t>
      </w:r>
      <w:r>
        <w:rPr>
          <w:rtl/>
          <w:lang w:bidi="he"/>
        </w:rPr>
        <w:t>שלו</w:t>
      </w:r>
      <w:r>
        <w:rPr>
          <w:spacing w:val="-6"/>
          <w:rtl/>
          <w:lang w:bidi="he"/>
        </w:rPr>
        <w:t xml:space="preserve"> </w:t>
      </w:r>
      <w:r>
        <w:rPr>
          <w:rtl/>
          <w:lang w:bidi="he"/>
        </w:rPr>
        <w:t>PDF</w:t>
      </w:r>
      <w:r>
        <w:rPr>
          <w:spacing w:val="-7"/>
          <w:rtl/>
          <w:lang w:bidi="he"/>
        </w:rPr>
        <w:t xml:space="preserve"> </w:t>
      </w:r>
      <w:r>
        <w:rPr>
          <w:rtl/>
          <w:lang w:bidi="he"/>
        </w:rPr>
        <w:t>סמכים.</w:t>
      </w:r>
      <w:r>
        <w:rPr>
          <w:spacing w:val="-6"/>
          <w:rtl/>
          <w:lang w:bidi="he"/>
        </w:rPr>
        <w:t xml:space="preserve"> </w:t>
      </w:r>
      <w:r>
        <w:rPr>
          <w:rtl/>
          <w:lang w:bidi="he"/>
        </w:rPr>
        <w:t>את</w:t>
      </w:r>
      <w:r>
        <w:rPr>
          <w:spacing w:val="-5"/>
          <w:rtl/>
          <w:lang w:bidi="he"/>
        </w:rPr>
        <w:t xml:space="preserve"> </w:t>
      </w:r>
      <w:r>
        <w:rPr>
          <w:rtl/>
          <w:lang w:bidi="he"/>
        </w:rPr>
        <w:t>מחבר</w:t>
      </w:r>
      <w:r>
        <w:rPr>
          <w:spacing w:val="-5"/>
          <w:rtl/>
          <w:lang w:bidi="he"/>
        </w:rPr>
        <w:t xml:space="preserve"> </w:t>
      </w:r>
      <w:r>
        <w:rPr>
          <w:rtl/>
          <w:lang w:bidi="he"/>
        </w:rPr>
        <w:t>ניתן</w:t>
      </w:r>
      <w:r>
        <w:rPr>
          <w:spacing w:val="-6"/>
          <w:rtl/>
          <w:lang w:bidi="he"/>
        </w:rPr>
        <w:t xml:space="preserve"> </w:t>
      </w:r>
      <w:r>
        <w:rPr>
          <w:rtl/>
          <w:lang w:bidi="he"/>
        </w:rPr>
        <w:t>ציין</w:t>
      </w:r>
      <w:r>
        <w:rPr>
          <w:spacing w:val="-7"/>
          <w:rtl/>
          <w:lang w:bidi="he"/>
        </w:rPr>
        <w:t xml:space="preserve"> </w:t>
      </w:r>
      <w:r>
        <w:rPr>
          <w:rtl/>
          <w:lang w:bidi="he"/>
        </w:rPr>
        <w:t>מה</w:t>
      </w:r>
      <w:r>
        <w:rPr>
          <w:spacing w:val="-6"/>
          <w:rtl/>
          <w:lang w:bidi="he"/>
        </w:rPr>
        <w:t xml:space="preserve"> </w:t>
      </w:r>
      <w:r>
        <w:rPr>
          <w:rtl/>
          <w:lang w:bidi="he"/>
        </w:rPr>
        <w:t>שינויים</w:t>
      </w:r>
      <w:r>
        <w:rPr>
          <w:spacing w:val="-6"/>
          <w:rtl/>
          <w:lang w:bidi="he"/>
        </w:rPr>
        <w:t xml:space="preserve"> </w:t>
      </w:r>
      <w:r>
        <w:rPr>
          <w:rtl/>
          <w:lang w:bidi="he"/>
        </w:rPr>
        <w:t>יכול להיות</w:t>
      </w:r>
      <w:r>
        <w:rPr>
          <w:spacing w:val="-9"/>
          <w:rtl/>
          <w:lang w:bidi="he"/>
        </w:rPr>
        <w:t xml:space="preserve"> </w:t>
      </w:r>
      <w:r>
        <w:rPr>
          <w:rtl/>
          <w:lang w:bidi="he"/>
        </w:rPr>
        <w:t>עשה</w:t>
      </w:r>
      <w:r>
        <w:rPr>
          <w:spacing w:val="-8"/>
          <w:rtl/>
          <w:lang w:bidi="he"/>
        </w:rPr>
        <w:t xml:space="preserve"> </w:t>
      </w:r>
      <w:r>
        <w:rPr>
          <w:rtl/>
          <w:lang w:bidi="he"/>
        </w:rPr>
        <w:t>כדי</w:t>
      </w:r>
      <w:r>
        <w:rPr>
          <w:spacing w:val="-10"/>
          <w:rtl/>
          <w:lang w:bidi="he"/>
        </w:rPr>
        <w:t xml:space="preserve"> </w:t>
      </w:r>
      <w:r>
        <w:rPr>
          <w:rtl/>
          <w:lang w:bidi="he"/>
        </w:rPr>
        <w:t>את</w:t>
      </w:r>
      <w:r>
        <w:rPr>
          <w:spacing w:val="-11"/>
          <w:rtl/>
          <w:lang w:bidi="he"/>
        </w:rPr>
        <w:t xml:space="preserve"> </w:t>
      </w:r>
      <w:r>
        <w:rPr>
          <w:rtl/>
          <w:lang w:bidi="he"/>
        </w:rPr>
        <w:t>קובץ</w:t>
      </w:r>
      <w:r>
        <w:rPr>
          <w:spacing w:val="-10"/>
          <w:rtl/>
          <w:lang w:bidi="he"/>
        </w:rPr>
        <w:t xml:space="preserve"> </w:t>
      </w:r>
      <w:r>
        <w:rPr>
          <w:rtl/>
          <w:lang w:bidi="he"/>
        </w:rPr>
        <w:t>לאחר</w:t>
      </w:r>
      <w:r>
        <w:rPr>
          <w:spacing w:val="-8"/>
          <w:rtl/>
          <w:lang w:bidi="he"/>
        </w:rPr>
        <w:t xml:space="preserve"> </w:t>
      </w:r>
      <w:r>
        <w:rPr>
          <w:rtl/>
          <w:lang w:bidi="he"/>
        </w:rPr>
        <w:t>אישור.</w:t>
      </w:r>
      <w:r>
        <w:rPr>
          <w:spacing w:val="-9"/>
          <w:rtl/>
          <w:lang w:bidi="he"/>
        </w:rPr>
        <w:t xml:space="preserve"> </w:t>
      </w:r>
      <w:r>
        <w:rPr>
          <w:rtl/>
          <w:lang w:bidi="he"/>
        </w:rPr>
        <w:t>בכל פעם</w:t>
      </w:r>
      <w:r>
        <w:rPr>
          <w:spacing w:val="-10"/>
          <w:rtl/>
          <w:lang w:bidi="he"/>
        </w:rPr>
        <w:t xml:space="preserve"> </w:t>
      </w:r>
      <w:r>
        <w:rPr>
          <w:rtl/>
          <w:lang w:bidi="he"/>
        </w:rPr>
        <w:t>אושר</w:t>
      </w:r>
      <w:r>
        <w:rPr>
          <w:spacing w:val="-9"/>
          <w:rtl/>
          <w:lang w:bidi="he"/>
        </w:rPr>
        <w:t xml:space="preserve"> </w:t>
      </w:r>
      <w:r>
        <w:rPr>
          <w:rtl/>
          <w:lang w:bidi="he"/>
        </w:rPr>
        <w:t>שינויים</w:t>
      </w:r>
      <w:r>
        <w:rPr>
          <w:spacing w:val="-9"/>
          <w:rtl/>
          <w:lang w:bidi="he"/>
        </w:rPr>
        <w:t xml:space="preserve"> </w:t>
      </w:r>
      <w:r>
        <w:rPr>
          <w:rtl/>
          <w:lang w:bidi="he"/>
        </w:rPr>
        <w:t>אתה</w:t>
      </w:r>
      <w:r>
        <w:rPr>
          <w:spacing w:val="-8"/>
          <w:rtl/>
          <w:lang w:bidi="he"/>
        </w:rPr>
        <w:t xml:space="preserve"> </w:t>
      </w:r>
      <w:r>
        <w:rPr>
          <w:rtl/>
          <w:lang w:bidi="he"/>
        </w:rPr>
        <w:t>עשה</w:t>
      </w:r>
      <w:r>
        <w:rPr>
          <w:spacing w:val="-8"/>
          <w:rtl/>
          <w:lang w:bidi="he"/>
        </w:rPr>
        <w:t xml:space="preserve"> </w:t>
      </w:r>
      <w:r>
        <w:rPr>
          <w:rtl/>
          <w:lang w:bidi="he"/>
        </w:rPr>
        <w:t>את</w:t>
      </w:r>
      <w:r>
        <w:rPr>
          <w:spacing w:val="-11"/>
          <w:rtl/>
          <w:lang w:bidi="he"/>
        </w:rPr>
        <w:t xml:space="preserve"> </w:t>
      </w:r>
      <w:r>
        <w:rPr>
          <w:rtl/>
          <w:lang w:bidi="he"/>
        </w:rPr>
        <w:t>אישור</w:t>
      </w:r>
      <w:r>
        <w:rPr>
          <w:spacing w:val="-8"/>
          <w:rtl/>
          <w:lang w:bidi="he"/>
        </w:rPr>
        <w:t xml:space="preserve"> </w:t>
      </w:r>
      <w:r>
        <w:rPr>
          <w:rtl/>
          <w:lang w:bidi="he"/>
        </w:rPr>
        <w:t xml:space="preserve">. נשאר בתוקף אם הקורא מנסה ל </w:t>
      </w:r>
      <w:r>
        <w:rPr>
          <w:spacing w:val="-3"/>
          <w:rtl/>
          <w:lang w:bidi="he"/>
        </w:rPr>
        <w:t xml:space="preserve">עשות </w:t>
      </w:r>
      <w:r>
        <w:rPr>
          <w:rtl/>
          <w:lang w:bidi="he"/>
        </w:rPr>
        <w:t xml:space="preserve">שינויים שאינך מתיר, </w:t>
      </w:r>
      <w:r>
        <w:rPr>
          <w:spacing w:val="-2"/>
          <w:rtl/>
          <w:lang w:bidi="he"/>
        </w:rPr>
        <w:t xml:space="preserve">את </w:t>
      </w:r>
      <w:r>
        <w:rPr>
          <w:rtl/>
          <w:lang w:bidi="he"/>
        </w:rPr>
        <w:t xml:space="preserve">האישור יבוטל ו </w:t>
      </w:r>
      <w:r>
        <w:rPr>
          <w:spacing w:val="-3"/>
          <w:rtl/>
          <w:lang w:bidi="he"/>
        </w:rPr>
        <w:t xml:space="preserve">כל </w:t>
      </w:r>
      <w:r>
        <w:rPr>
          <w:rtl/>
          <w:lang w:bidi="he"/>
        </w:rPr>
        <w:t>באים</w:t>
      </w:r>
      <w:r>
        <w:rPr>
          <w:spacing w:val="-5"/>
          <w:rtl/>
          <w:lang w:bidi="he"/>
        </w:rPr>
        <w:t xml:space="preserve"> </w:t>
      </w:r>
      <w:r>
        <w:rPr>
          <w:rtl/>
          <w:lang w:bidi="he"/>
        </w:rPr>
        <w:t>משתמשים</w:t>
      </w:r>
      <w:r>
        <w:rPr>
          <w:spacing w:val="-5"/>
          <w:rtl/>
          <w:lang w:bidi="he"/>
        </w:rPr>
        <w:t xml:space="preserve"> </w:t>
      </w:r>
      <w:r>
        <w:rPr>
          <w:rtl/>
          <w:lang w:bidi="he"/>
        </w:rPr>
        <w:t>יהיה</w:t>
      </w:r>
      <w:r>
        <w:rPr>
          <w:spacing w:val="-4"/>
          <w:rtl/>
          <w:lang w:bidi="he"/>
        </w:rPr>
        <w:t xml:space="preserve"> </w:t>
      </w:r>
      <w:r>
        <w:rPr>
          <w:rtl/>
          <w:lang w:bidi="he"/>
        </w:rPr>
        <w:t>היות</w:t>
      </w:r>
      <w:r>
        <w:rPr>
          <w:spacing w:val="-4"/>
          <w:rtl/>
          <w:lang w:bidi="he"/>
        </w:rPr>
        <w:t xml:space="preserve"> </w:t>
      </w:r>
      <w:r>
        <w:rPr>
          <w:rtl/>
          <w:lang w:bidi="he"/>
        </w:rPr>
        <w:t>ודעה</w:t>
      </w:r>
      <w:r>
        <w:rPr>
          <w:spacing w:val="-4"/>
          <w:rtl/>
          <w:lang w:bidi="he"/>
        </w:rPr>
        <w:t xml:space="preserve"> </w:t>
      </w:r>
      <w:r>
        <w:rPr>
          <w:rtl/>
          <w:lang w:bidi="he"/>
        </w:rPr>
        <w:t>זה</w:t>
      </w:r>
      <w:r>
        <w:rPr>
          <w:spacing w:val="-5"/>
          <w:rtl/>
          <w:lang w:bidi="he"/>
        </w:rPr>
        <w:t xml:space="preserve"> </w:t>
      </w:r>
      <w:r>
        <w:rPr>
          <w:rtl/>
          <w:lang w:bidi="he"/>
        </w:rPr>
        <w:t>את</w:t>
      </w:r>
      <w:r>
        <w:rPr>
          <w:spacing w:val="-4"/>
          <w:rtl/>
          <w:lang w:bidi="he"/>
        </w:rPr>
        <w:t xml:space="preserve"> </w:t>
      </w:r>
      <w:r>
        <w:rPr>
          <w:rtl/>
          <w:lang w:bidi="he"/>
        </w:rPr>
        <w:t>מסמך</w:t>
      </w:r>
      <w:r>
        <w:rPr>
          <w:spacing w:val="-5"/>
          <w:rtl/>
          <w:lang w:bidi="he"/>
        </w:rPr>
        <w:t xml:space="preserve"> </w:t>
      </w:r>
      <w:r>
        <w:rPr>
          <w:rtl/>
          <w:lang w:bidi="he"/>
        </w:rPr>
        <w:t>היה</w:t>
      </w:r>
      <w:r>
        <w:rPr>
          <w:spacing w:val="-7"/>
          <w:rtl/>
          <w:lang w:bidi="he"/>
        </w:rPr>
        <w:t xml:space="preserve"> </w:t>
      </w:r>
      <w:r>
        <w:rPr>
          <w:rtl/>
          <w:lang w:bidi="he"/>
        </w:rPr>
        <w:t>תעסק</w:t>
      </w:r>
      <w:r>
        <w:rPr>
          <w:spacing w:val="-4"/>
          <w:rtl/>
          <w:lang w:bidi="he"/>
        </w:rPr>
        <w:t xml:space="preserve"> </w:t>
      </w:r>
      <w:r>
        <w:rPr>
          <w:rtl/>
          <w:lang w:bidi="he"/>
        </w:rPr>
        <w:t>עם.</w:t>
      </w:r>
    </w:p>
    <w:p w:rsidR="007623C1" w:rsidRDefault="007623C1">
      <w:pPr>
        <w:pStyle w:val="a3"/>
        <w:kinsoku w:val="0"/>
        <w:overflowPunct w:val="0"/>
        <w:bidi/>
        <w:spacing w:before="12"/>
        <w:rPr>
          <w:sz w:val="22"/>
          <w:szCs w:val="22"/>
        </w:rPr>
      </w:pPr>
    </w:p>
    <w:p w:rsidR="007623C1" w:rsidRDefault="007623C1">
      <w:pPr>
        <w:pStyle w:val="4"/>
        <w:kinsoku w:val="0"/>
        <w:overflowPunct w:val="0"/>
        <w:bidi/>
      </w:pPr>
      <w:r>
        <w:rPr>
          <w:rtl/>
          <w:lang w:bidi="he"/>
        </w:rPr>
        <w:t>הוספת חותמת זמן לחתימות דיגיטליות ולמסמכים</w:t>
      </w:r>
    </w:p>
    <w:p w:rsidR="007623C1" w:rsidRDefault="007623C1">
      <w:pPr>
        <w:pStyle w:val="a3"/>
        <w:kinsoku w:val="0"/>
        <w:overflowPunct w:val="0"/>
        <w:bidi/>
        <w:spacing w:before="4"/>
        <w:rPr>
          <w:b/>
          <w:bCs/>
          <w:sz w:val="27"/>
          <w:szCs w:val="27"/>
        </w:rPr>
      </w:pPr>
    </w:p>
    <w:p w:rsidR="007623C1" w:rsidRDefault="007623C1">
      <w:pPr>
        <w:pStyle w:val="a3"/>
        <w:kinsoku w:val="0"/>
        <w:overflowPunct w:val="0"/>
        <w:bidi/>
        <w:spacing w:line="292" w:lineRule="auto"/>
        <w:ind w:left="140" w:right="134"/>
        <w:jc w:val="both"/>
      </w:pPr>
      <w:r>
        <w:rPr>
          <w:rtl/>
          <w:lang w:bidi="he"/>
        </w:rPr>
        <w:t xml:space="preserve">חותמות זמן משמשות לציון ה </w:t>
      </w:r>
      <w:r>
        <w:rPr>
          <w:spacing w:val="-3"/>
          <w:rtl/>
          <w:lang w:bidi="he"/>
        </w:rPr>
        <w:t xml:space="preserve">תאריך </w:t>
      </w:r>
      <w:r>
        <w:rPr>
          <w:rtl/>
          <w:lang w:bidi="he"/>
        </w:rPr>
        <w:t xml:space="preserve">והזמן שחתמת על מסמך. חותמת זמן מהימנה מוכיחה ש </w:t>
      </w:r>
      <w:r>
        <w:rPr>
          <w:spacing w:val="-3"/>
          <w:rtl/>
          <w:lang w:bidi="he"/>
        </w:rPr>
        <w:t xml:space="preserve">תוכן </w:t>
      </w:r>
      <w:r>
        <w:rPr>
          <w:rtl/>
          <w:lang w:bidi="he"/>
        </w:rPr>
        <w:t xml:space="preserve">של מסמכי pdf שהיו קיימים בנקודה בזמן ו </w:t>
      </w:r>
      <w:r>
        <w:rPr>
          <w:spacing w:val="-3"/>
          <w:rtl/>
          <w:lang w:bidi="he"/>
        </w:rPr>
        <w:t xml:space="preserve">יש </w:t>
      </w:r>
      <w:r>
        <w:rPr>
          <w:rtl/>
          <w:lang w:bidi="he"/>
        </w:rPr>
        <w:t xml:space="preserve">לא השתנתה מאז.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לך להוסיף זמן מהימן</w:t>
      </w:r>
      <w:r>
        <w:rPr>
          <w:spacing w:val="-3"/>
          <w:rtl/>
          <w:lang w:bidi="he"/>
        </w:rPr>
        <w:t xml:space="preserve"> חותמת </w:t>
      </w:r>
      <w:r>
        <w:rPr>
          <w:rtl/>
          <w:lang w:bidi="he"/>
        </w:rPr>
        <w:t>לחתימות דיגיטליות או למסמכים.</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right="132"/>
        <w:jc w:val="both"/>
      </w:pPr>
      <w:r>
        <w:rPr>
          <w:rtl/>
          <w:lang w:bidi="he"/>
        </w:rPr>
        <w:t xml:space="preserve">לפני הוספת חותמת זמן לחתימות דיגיטליות או למסמכים, עליך לקבוע את תצורת חותמת הזמן המהווה ברירת מחדל </w:t>
      </w:r>
      <w:r>
        <w:rPr>
          <w:spacing w:val="-4"/>
          <w:rtl/>
          <w:lang w:bidi="he"/>
        </w:rPr>
        <w:t xml:space="preserve">שרת. </w:t>
      </w:r>
      <w:r>
        <w:rPr>
          <w:rtl/>
          <w:lang w:bidi="he"/>
        </w:rPr>
        <w:t xml:space="preserve">ללכת ל </w:t>
      </w:r>
      <w:r>
        <w:rPr>
          <w:b/>
          <w:bCs/>
          <w:rtl/>
          <w:lang w:bidi="he"/>
        </w:rPr>
        <w:t xml:space="preserve">קובץ </w:t>
      </w:r>
      <w:r>
        <w:rPr>
          <w:rtl/>
          <w:lang w:bidi="he"/>
        </w:rPr>
        <w:t xml:space="preserve">&gt; </w:t>
      </w:r>
      <w:r>
        <w:rPr>
          <w:b/>
          <w:bCs/>
          <w:rtl/>
          <w:lang w:bidi="he"/>
        </w:rPr>
        <w:t xml:space="preserve">עדפות </w:t>
      </w:r>
      <w:r>
        <w:rPr>
          <w:rtl/>
          <w:lang w:bidi="he"/>
        </w:rPr>
        <w:t xml:space="preserve">&gt; </w:t>
      </w:r>
      <w:r>
        <w:rPr>
          <w:b/>
          <w:bCs/>
          <w:rtl/>
          <w:lang w:bidi="he"/>
        </w:rPr>
        <w:t>שרתי חותמת זמן</w:t>
      </w:r>
      <w:r>
        <w:rPr>
          <w:rtl/>
          <w:lang w:bidi="he"/>
        </w:rPr>
        <w:t xml:space="preserve">וקביעת חותמת זמן המהווה ברירת מחדל </w:t>
      </w:r>
      <w:r>
        <w:rPr>
          <w:spacing w:val="-4"/>
          <w:rtl/>
          <w:lang w:bidi="he"/>
        </w:rPr>
        <w:t xml:space="preserve">שרת. </w:t>
      </w:r>
      <w:r>
        <w:rPr>
          <w:spacing w:val="-6"/>
          <w:rtl/>
          <w:lang w:bidi="he"/>
        </w:rPr>
        <w:t xml:space="preserve">אתה </w:t>
      </w:r>
      <w:r>
        <w:rPr>
          <w:rtl/>
          <w:lang w:bidi="he"/>
        </w:rPr>
        <w:t xml:space="preserve">לאחר מכן לחתום על המסמך על-ידי הצבת החתימה הדיגיטלית, או על-ידי לחיצה על </w:t>
      </w:r>
      <w:r>
        <w:rPr>
          <w:b/>
          <w:bCs/>
          <w:rtl/>
          <w:lang w:bidi="he"/>
        </w:rPr>
        <w:t xml:space="preserve">הגן על </w:t>
      </w:r>
      <w:r>
        <w:rPr>
          <w:rtl/>
          <w:lang w:bidi="he"/>
        </w:rPr>
        <w:t xml:space="preserve">&gt; </w:t>
      </w:r>
      <w:r>
        <w:rPr>
          <w:b/>
          <w:bCs/>
          <w:rtl/>
          <w:lang w:bidi="he"/>
        </w:rPr>
        <w:t>הגן על</w:t>
      </w:r>
      <w:r>
        <w:rPr>
          <w:b/>
          <w:bCs/>
          <w:spacing w:val="-7"/>
          <w:rtl/>
          <w:lang w:bidi="he"/>
        </w:rPr>
        <w:t xml:space="preserve"> </w:t>
      </w:r>
      <w:r>
        <w:rPr>
          <w:rtl/>
          <w:lang w:bidi="he"/>
        </w:rPr>
        <w:t>&gt;</w:t>
      </w:r>
      <w:r>
        <w:rPr>
          <w:spacing w:val="-10"/>
          <w:rtl/>
          <w:lang w:bidi="he"/>
        </w:rPr>
        <w:t xml:space="preserve"> </w:t>
      </w:r>
      <w:r>
        <w:rPr>
          <w:b/>
          <w:bCs/>
          <w:rtl/>
          <w:lang w:bidi="he"/>
        </w:rPr>
        <w:t>זמן</w:t>
      </w:r>
      <w:r>
        <w:rPr>
          <w:b/>
          <w:bCs/>
          <w:spacing w:val="-11"/>
          <w:rtl/>
          <w:lang w:bidi="he"/>
        </w:rPr>
        <w:t xml:space="preserve"> </w:t>
      </w:r>
      <w:r>
        <w:rPr>
          <w:b/>
          <w:bCs/>
          <w:rtl/>
          <w:lang w:bidi="he"/>
        </w:rPr>
        <w:t>חותמת</w:t>
      </w:r>
      <w:r>
        <w:rPr>
          <w:b/>
          <w:bCs/>
          <w:spacing w:val="-8"/>
          <w:rtl/>
          <w:lang w:bidi="he"/>
        </w:rPr>
        <w:t xml:space="preserve"> </w:t>
      </w:r>
      <w:r>
        <w:rPr>
          <w:b/>
          <w:bCs/>
          <w:rtl/>
          <w:lang w:bidi="he"/>
        </w:rPr>
        <w:t>מסמך</w:t>
      </w:r>
      <w:r>
        <w:rPr>
          <w:b/>
          <w:bCs/>
          <w:spacing w:val="-5"/>
          <w:rtl/>
          <w:lang w:bidi="he"/>
        </w:rPr>
        <w:t xml:space="preserve"> </w:t>
      </w:r>
      <w:r>
        <w:rPr>
          <w:rtl/>
          <w:lang w:bidi="he"/>
        </w:rPr>
        <w:t>כדי</w:t>
      </w:r>
      <w:r>
        <w:rPr>
          <w:spacing w:val="-9"/>
          <w:rtl/>
          <w:lang w:bidi="he"/>
        </w:rPr>
        <w:t xml:space="preserve"> </w:t>
      </w:r>
      <w:r>
        <w:rPr>
          <w:rtl/>
          <w:lang w:bidi="he"/>
        </w:rPr>
        <w:t>הוסיף</w:t>
      </w:r>
      <w:r>
        <w:rPr>
          <w:spacing w:val="-8"/>
          <w:rtl/>
          <w:lang w:bidi="he"/>
        </w:rPr>
        <w:t xml:space="preserve"> </w:t>
      </w:r>
      <w:r>
        <w:rPr>
          <w:rtl/>
          <w:lang w:bidi="he"/>
        </w:rPr>
        <w:t>a</w:t>
      </w:r>
      <w:r>
        <w:rPr>
          <w:spacing w:val="-8"/>
          <w:rtl/>
          <w:lang w:bidi="he"/>
        </w:rPr>
        <w:t xml:space="preserve"> </w:t>
      </w:r>
      <w:r>
        <w:rPr>
          <w:rtl/>
          <w:lang w:bidi="he"/>
        </w:rPr>
        <w:t>זמן</w:t>
      </w:r>
      <w:r>
        <w:rPr>
          <w:spacing w:val="-7"/>
          <w:rtl/>
          <w:lang w:bidi="he"/>
        </w:rPr>
        <w:t xml:space="preserve"> </w:t>
      </w:r>
      <w:r>
        <w:rPr>
          <w:rtl/>
          <w:lang w:bidi="he"/>
        </w:rPr>
        <w:t>חותמת</w:t>
      </w:r>
      <w:r>
        <w:rPr>
          <w:spacing w:val="-8"/>
          <w:rtl/>
          <w:lang w:bidi="he"/>
        </w:rPr>
        <w:t xml:space="preserve"> </w:t>
      </w:r>
      <w:r>
        <w:rPr>
          <w:rtl/>
          <w:lang w:bidi="he"/>
        </w:rPr>
        <w:t>חתימה</w:t>
      </w:r>
      <w:r>
        <w:rPr>
          <w:spacing w:val="-7"/>
          <w:rtl/>
          <w:lang w:bidi="he"/>
        </w:rPr>
        <w:t xml:space="preserve"> </w:t>
      </w:r>
      <w:r>
        <w:rPr>
          <w:rtl/>
          <w:lang w:bidi="he"/>
        </w:rPr>
        <w:t>כדי</w:t>
      </w:r>
      <w:r>
        <w:rPr>
          <w:spacing w:val="-9"/>
          <w:rtl/>
          <w:lang w:bidi="he"/>
        </w:rPr>
        <w:t xml:space="preserve"> </w:t>
      </w:r>
      <w:r>
        <w:rPr>
          <w:rtl/>
          <w:lang w:bidi="he"/>
        </w:rPr>
        <w:t>את</w:t>
      </w:r>
      <w:r>
        <w:rPr>
          <w:spacing w:val="-8"/>
          <w:rtl/>
          <w:lang w:bidi="he"/>
        </w:rPr>
        <w:t xml:space="preserve"> </w:t>
      </w:r>
      <w:r>
        <w:rPr>
          <w:rtl/>
          <w:lang w:bidi="he"/>
        </w:rPr>
        <w:t>מסמך.</w:t>
      </w:r>
      <w:r>
        <w:rPr>
          <w:spacing w:val="-8"/>
          <w:rtl/>
          <w:lang w:bidi="he"/>
        </w:rPr>
        <w:t xml:space="preserve"> </w:t>
      </w:r>
      <w:r>
        <w:rPr>
          <w:spacing w:val="-6"/>
          <w:rtl/>
          <w:lang w:bidi="he"/>
        </w:rPr>
        <w:t>אתה</w:t>
      </w:r>
      <w:r>
        <w:rPr>
          <w:spacing w:val="-8"/>
          <w:rtl/>
          <w:lang w:bidi="he"/>
        </w:rPr>
        <w:t xml:space="preserve"> </w:t>
      </w:r>
      <w:r>
        <w:rPr>
          <w:rtl/>
          <w:lang w:bidi="he"/>
        </w:rPr>
        <w:t>צריך</w:t>
      </w:r>
      <w:r>
        <w:rPr>
          <w:spacing w:val="-7"/>
          <w:rtl/>
          <w:lang w:bidi="he"/>
        </w:rPr>
        <w:t xml:space="preserve"> </w:t>
      </w:r>
      <w:r>
        <w:rPr>
          <w:rtl/>
          <w:lang w:bidi="he"/>
        </w:rPr>
        <w:t>כדי</w:t>
      </w:r>
      <w:r>
        <w:rPr>
          <w:spacing w:val="-9"/>
          <w:rtl/>
          <w:lang w:bidi="he"/>
        </w:rPr>
        <w:t xml:space="preserve"> </w:t>
      </w:r>
      <w:r>
        <w:rPr>
          <w:rtl/>
          <w:lang w:bidi="he"/>
        </w:rPr>
        <w:t>להוסיף את שרת חותמת הזמן לרשימת האישורים המהימנים כך שהמאפיינים של חתימות דיגיטליות יציגו</w:t>
      </w:r>
      <w:r>
        <w:rPr>
          <w:spacing w:val="-4"/>
          <w:rtl/>
          <w:lang w:bidi="he"/>
        </w:rPr>
        <w:t xml:space="preserve"> </w:t>
      </w:r>
      <w:r>
        <w:rPr>
          <w:rtl/>
          <w:lang w:bidi="he"/>
        </w:rPr>
        <w:t>את</w:t>
      </w:r>
      <w:r>
        <w:rPr>
          <w:spacing w:val="-4"/>
          <w:rtl/>
          <w:lang w:bidi="he"/>
        </w:rPr>
        <w:t xml:space="preserve"> </w:t>
      </w:r>
      <w:r>
        <w:rPr>
          <w:rtl/>
          <w:lang w:bidi="he"/>
        </w:rPr>
        <w:t>תאריך/שעה</w:t>
      </w:r>
      <w:r>
        <w:rPr>
          <w:spacing w:val="-3"/>
          <w:rtl/>
          <w:lang w:bidi="he"/>
        </w:rPr>
        <w:t xml:space="preserve"> </w:t>
      </w:r>
      <w:r>
        <w:rPr>
          <w:rtl/>
          <w:lang w:bidi="he"/>
        </w:rPr>
        <w:t>של</w:t>
      </w:r>
      <w:r>
        <w:rPr>
          <w:spacing w:val="-4"/>
          <w:rtl/>
          <w:lang w:bidi="he"/>
        </w:rPr>
        <w:t xml:space="preserve"> </w:t>
      </w:r>
      <w:r>
        <w:rPr>
          <w:rtl/>
          <w:lang w:bidi="he"/>
        </w:rPr>
        <w:t>את</w:t>
      </w:r>
      <w:r>
        <w:rPr>
          <w:spacing w:val="-8"/>
          <w:rtl/>
          <w:lang w:bidi="he"/>
        </w:rPr>
        <w:t xml:space="preserve"> </w:t>
      </w:r>
      <w:r>
        <w:rPr>
          <w:rtl/>
          <w:lang w:bidi="he"/>
        </w:rPr>
        <w:t>זמן</w:t>
      </w:r>
      <w:r>
        <w:rPr>
          <w:spacing w:val="-4"/>
          <w:rtl/>
          <w:lang w:bidi="he"/>
        </w:rPr>
        <w:t xml:space="preserve"> </w:t>
      </w:r>
      <w:r>
        <w:rPr>
          <w:rtl/>
          <w:lang w:bidi="he"/>
        </w:rPr>
        <w:t>חותמת</w:t>
      </w:r>
      <w:r>
        <w:rPr>
          <w:spacing w:val="-4"/>
          <w:rtl/>
          <w:lang w:bidi="he"/>
        </w:rPr>
        <w:t xml:space="preserve"> </w:t>
      </w:r>
      <w:r>
        <w:rPr>
          <w:rtl/>
          <w:lang w:bidi="he"/>
        </w:rPr>
        <w:t>שרת</w:t>
      </w:r>
      <w:r>
        <w:rPr>
          <w:spacing w:val="-4"/>
          <w:rtl/>
          <w:lang w:bidi="he"/>
        </w:rPr>
        <w:t xml:space="preserve"> </w:t>
      </w:r>
      <w:r>
        <w:rPr>
          <w:rtl/>
          <w:lang w:bidi="he"/>
        </w:rPr>
        <w:t>כאשר</w:t>
      </w:r>
      <w:r>
        <w:rPr>
          <w:spacing w:val="-4"/>
          <w:rtl/>
          <w:lang w:bidi="he"/>
        </w:rPr>
        <w:t xml:space="preserve"> </w:t>
      </w:r>
      <w:r>
        <w:rPr>
          <w:rtl/>
          <w:lang w:bidi="he"/>
        </w:rPr>
        <w:t>את</w:t>
      </w:r>
      <w:r>
        <w:rPr>
          <w:spacing w:val="-5"/>
          <w:rtl/>
          <w:lang w:bidi="he"/>
        </w:rPr>
        <w:t xml:space="preserve"> </w:t>
      </w:r>
      <w:r>
        <w:rPr>
          <w:rtl/>
          <w:lang w:bidi="he"/>
        </w:rPr>
        <w:t>מסמך</w:t>
      </w:r>
      <w:r>
        <w:rPr>
          <w:spacing w:val="-4"/>
          <w:rtl/>
          <w:lang w:bidi="he"/>
        </w:rPr>
        <w:t xml:space="preserve"> </w:t>
      </w:r>
      <w:r>
        <w:rPr>
          <w:rtl/>
          <w:lang w:bidi="he"/>
        </w:rPr>
        <w:t>היה</w:t>
      </w:r>
      <w:r>
        <w:rPr>
          <w:spacing w:val="-5"/>
          <w:rtl/>
          <w:lang w:bidi="he"/>
        </w:rPr>
        <w:t xml:space="preserve"> </w:t>
      </w:r>
      <w:r>
        <w:rPr>
          <w:rtl/>
          <w:lang w:bidi="he"/>
        </w:rPr>
        <w:t>חתום.</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right="134"/>
        <w:jc w:val="both"/>
      </w:pPr>
      <w:r>
        <w:rPr>
          <w:rtl/>
          <w:lang w:bidi="he"/>
        </w:rPr>
        <w:t xml:space="preserve">כדי להוסיף שרת חותמת זמן מהימן ל </w:t>
      </w:r>
      <w:r>
        <w:rPr>
          <w:b/>
          <w:bCs/>
          <w:rtl/>
          <w:lang w:bidi="he"/>
        </w:rPr>
        <w:t xml:space="preserve">אישורים מהימנים </w:t>
      </w:r>
      <w:r>
        <w:rPr>
          <w:rtl/>
          <w:lang w:bidi="he"/>
        </w:rPr>
        <w:t xml:space="preserve">, לחץ על ' </w:t>
      </w:r>
      <w:r>
        <w:rPr>
          <w:b/>
          <w:bCs/>
          <w:rtl/>
          <w:lang w:bidi="he"/>
        </w:rPr>
        <w:t xml:space="preserve">מאפייני חותמת זמן </w:t>
      </w:r>
      <w:r>
        <w:rPr>
          <w:rtl/>
          <w:lang w:bidi="he"/>
        </w:rPr>
        <w:t xml:space="preserve">בפינה השמאלית התחתונה של ה </w:t>
      </w:r>
      <w:r>
        <w:rPr>
          <w:b/>
          <w:bCs/>
          <w:rtl/>
          <w:lang w:bidi="he"/>
        </w:rPr>
        <w:t xml:space="preserve">מאפייני חתימה </w:t>
      </w:r>
      <w:r>
        <w:rPr>
          <w:rtl/>
          <w:lang w:bidi="he"/>
        </w:rPr>
        <w:t xml:space="preserve">'. בחלונות הקופצים </w:t>
      </w:r>
      <w:r>
        <w:rPr>
          <w:b/>
          <w:bCs/>
          <w:rtl/>
          <w:lang w:bidi="he"/>
        </w:rPr>
        <w:t xml:space="preserve">מאפייני חותמת זמן </w:t>
      </w:r>
      <w:r>
        <w:rPr>
          <w:rtl/>
          <w:lang w:bidi="he"/>
        </w:rPr>
        <w:t xml:space="preserve">, לחץ על </w:t>
      </w:r>
      <w:r>
        <w:rPr>
          <w:b/>
          <w:bCs/>
          <w:rtl/>
          <w:lang w:bidi="he"/>
        </w:rPr>
        <w:t>הוסף לאישורים מהימנים</w:t>
      </w:r>
      <w:r>
        <w:rPr>
          <w:rtl/>
          <w:lang w:bidi="he"/>
        </w:rPr>
        <w:t xml:space="preserve">. אם נוספה חתימה של חותמת זמן במסמך, באפשרותך ללחוץ לחיצה ימנית על חתימת החותמת ב </w:t>
      </w:r>
      <w:r>
        <w:rPr>
          <w:b/>
          <w:bCs/>
          <w:rtl/>
          <w:lang w:bidi="he"/>
        </w:rPr>
        <w:t xml:space="preserve">חתימה דיגיטלית </w:t>
      </w:r>
      <w:r>
        <w:rPr>
          <w:rtl/>
          <w:lang w:bidi="he"/>
        </w:rPr>
        <w:t xml:space="preserve">ובחר </w:t>
      </w:r>
      <w:r>
        <w:rPr>
          <w:b/>
          <w:bCs/>
          <w:rtl/>
          <w:lang w:bidi="he"/>
        </w:rPr>
        <w:t>הצג מאפייני חתימה</w:t>
      </w:r>
      <w:r>
        <w:rPr>
          <w:rtl/>
          <w:lang w:bidi="he"/>
        </w:rPr>
        <w:t xml:space="preserve">. בחלונות הקופצים </w:t>
      </w:r>
      <w:r>
        <w:rPr>
          <w:b/>
          <w:bCs/>
          <w:rtl/>
          <w:lang w:bidi="he"/>
        </w:rPr>
        <w:t xml:space="preserve">מאפייני חתימה </w:t>
      </w:r>
      <w:r>
        <w:rPr>
          <w:rtl/>
          <w:lang w:bidi="he"/>
        </w:rPr>
        <w:t xml:space="preserve">, לחץ על ' </w:t>
      </w:r>
      <w:r>
        <w:rPr>
          <w:b/>
          <w:bCs/>
          <w:rtl/>
          <w:lang w:bidi="he"/>
        </w:rPr>
        <w:t>הוסף לאישורים מהימנים</w:t>
      </w:r>
      <w:r>
        <w:rPr>
          <w:rtl/>
          <w:lang w:bidi="he"/>
        </w:rPr>
        <w:t>.</w:t>
      </w:r>
    </w:p>
    <w:p w:rsidR="007623C1" w:rsidRDefault="007623C1">
      <w:pPr>
        <w:pStyle w:val="a3"/>
        <w:kinsoku w:val="0"/>
        <w:overflowPunct w:val="0"/>
        <w:bidi/>
        <w:spacing w:before="9"/>
        <w:rPr>
          <w:sz w:val="22"/>
          <w:szCs w:val="22"/>
        </w:rPr>
      </w:pPr>
    </w:p>
    <w:p w:rsidR="007623C1" w:rsidRDefault="007623C1">
      <w:pPr>
        <w:pStyle w:val="4"/>
        <w:kinsoku w:val="0"/>
        <w:overflowPunct w:val="0"/>
        <w:bidi/>
      </w:pPr>
      <w:r>
        <w:rPr>
          <w:rtl/>
          <w:lang w:bidi="he"/>
        </w:rPr>
        <w:t>חתימת PDF מהירה</w:t>
      </w:r>
    </w:p>
    <w:p w:rsidR="007623C1" w:rsidRDefault="007623C1">
      <w:pPr>
        <w:pStyle w:val="a3"/>
        <w:kinsoku w:val="0"/>
        <w:overflowPunct w:val="0"/>
        <w:bidi/>
        <w:spacing w:before="7"/>
        <w:rPr>
          <w:b/>
          <w:bCs/>
          <w:sz w:val="27"/>
          <w:szCs w:val="27"/>
        </w:rPr>
      </w:pPr>
    </w:p>
    <w:p w:rsidR="007623C1" w:rsidRDefault="007623C1">
      <w:pPr>
        <w:pStyle w:val="a3"/>
        <w:kinsoku w:val="0"/>
        <w:overflowPunct w:val="0"/>
        <w:bidi/>
        <w:spacing w:line="292" w:lineRule="auto"/>
        <w:ind w:left="140" w:right="133"/>
        <w:jc w:val="both"/>
      </w:pPr>
      <w:r>
        <w:rPr>
          <w:rtl/>
          <w:lang w:bidi="he"/>
        </w:rPr>
        <w:t>' סימן PDF מהיר ' מאפשר ליצור חתימות חתומות עצמית ולהוסיף את החתימות לעמוד ישירות. אין צורך ליצור חתימות שונות עבור תפקידים שונים.</w:t>
      </w:r>
    </w:p>
    <w:p w:rsidR="007623C1" w:rsidRDefault="007623C1">
      <w:pPr>
        <w:pStyle w:val="a3"/>
        <w:kinsoku w:val="0"/>
        <w:overflowPunct w:val="0"/>
        <w:bidi/>
        <w:spacing w:before="11"/>
        <w:rPr>
          <w:sz w:val="22"/>
          <w:szCs w:val="22"/>
        </w:rPr>
      </w:pPr>
    </w:p>
    <w:p w:rsidR="007623C1" w:rsidRDefault="007623C1">
      <w:pPr>
        <w:pStyle w:val="a3"/>
        <w:kinsoku w:val="0"/>
        <w:overflowPunct w:val="0"/>
        <w:bidi/>
        <w:ind w:left="140"/>
        <w:jc w:val="both"/>
      </w:pPr>
      <w:r>
        <w:rPr>
          <w:rtl/>
          <w:lang w:bidi="he"/>
        </w:rPr>
        <w:t>כדי ליצור חתימה משלך בכתב יד ולחתום על מסמך PDF, בצע את הפעולות הבאות.</w:t>
      </w:r>
    </w:p>
    <w:p w:rsidR="007623C1" w:rsidRDefault="007623C1">
      <w:pPr>
        <w:pStyle w:val="a3"/>
        <w:kinsoku w:val="0"/>
        <w:overflowPunct w:val="0"/>
        <w:bidi/>
        <w:spacing w:before="4"/>
        <w:rPr>
          <w:sz w:val="27"/>
          <w:szCs w:val="27"/>
        </w:rPr>
      </w:pPr>
    </w:p>
    <w:p w:rsidR="007623C1" w:rsidRDefault="007623C1">
      <w:pPr>
        <w:pStyle w:val="a5"/>
        <w:numPr>
          <w:ilvl w:val="0"/>
          <w:numId w:val="1"/>
        </w:numPr>
        <w:tabs>
          <w:tab w:val="left" w:pos="568"/>
        </w:tabs>
        <w:kinsoku w:val="0"/>
        <w:overflowPunct w:val="0"/>
        <w:bidi/>
        <w:spacing w:before="0"/>
        <w:ind w:hanging="427"/>
        <w:jc w:val="both"/>
        <w:rPr>
          <w:spacing w:val="-4"/>
          <w:sz w:val="21"/>
          <w:szCs w:val="21"/>
        </w:rPr>
      </w:pPr>
      <w:r>
        <w:rPr>
          <w:sz w:val="21"/>
          <w:szCs w:val="21"/>
          <w:rtl/>
          <w:lang w:bidi="he"/>
        </w:rPr>
        <w:t>בחור</w:t>
      </w:r>
      <w:r>
        <w:rPr>
          <w:spacing w:val="-3"/>
          <w:sz w:val="21"/>
          <w:szCs w:val="21"/>
          <w:rtl/>
          <w:lang w:bidi="he"/>
        </w:rPr>
        <w:t xml:space="preserve"> </w:t>
      </w:r>
      <w:r>
        <w:rPr>
          <w:b/>
          <w:bCs/>
          <w:sz w:val="21"/>
          <w:szCs w:val="21"/>
          <w:rtl/>
          <w:lang w:bidi="he"/>
        </w:rPr>
        <w:t>הגן על</w:t>
      </w:r>
      <w:r>
        <w:rPr>
          <w:b/>
          <w:bCs/>
          <w:spacing w:val="-1"/>
          <w:sz w:val="21"/>
          <w:szCs w:val="21"/>
          <w:rtl/>
          <w:lang w:bidi="he"/>
        </w:rPr>
        <w:t xml:space="preserve"> </w:t>
      </w:r>
      <w:r>
        <w:rPr>
          <w:sz w:val="21"/>
          <w:szCs w:val="21"/>
          <w:rtl/>
          <w:lang w:bidi="he"/>
        </w:rPr>
        <w:t>&gt;</w:t>
      </w:r>
      <w:r>
        <w:rPr>
          <w:spacing w:val="-4"/>
          <w:sz w:val="21"/>
          <w:szCs w:val="21"/>
          <w:rtl/>
          <w:lang w:bidi="he"/>
        </w:rPr>
        <w:t xml:space="preserve"> </w:t>
      </w:r>
      <w:r>
        <w:rPr>
          <w:b/>
          <w:bCs/>
          <w:sz w:val="21"/>
          <w:szCs w:val="21"/>
          <w:rtl/>
          <w:lang w:bidi="he"/>
        </w:rPr>
        <w:t>הגן על</w:t>
      </w:r>
      <w:r>
        <w:rPr>
          <w:b/>
          <w:bCs/>
          <w:spacing w:val="-2"/>
          <w:sz w:val="21"/>
          <w:szCs w:val="21"/>
          <w:rtl/>
          <w:lang w:bidi="he"/>
        </w:rPr>
        <w:t xml:space="preserve"> </w:t>
      </w:r>
      <w:r>
        <w:rPr>
          <w:sz w:val="21"/>
          <w:szCs w:val="21"/>
          <w:rtl/>
          <w:lang w:bidi="he"/>
        </w:rPr>
        <w:t>&gt;</w:t>
      </w:r>
      <w:r>
        <w:rPr>
          <w:spacing w:val="-4"/>
          <w:sz w:val="21"/>
          <w:szCs w:val="21"/>
          <w:rtl/>
          <w:lang w:bidi="he"/>
        </w:rPr>
        <w:t xml:space="preserve"> </w:t>
      </w:r>
      <w:r>
        <w:rPr>
          <w:b/>
          <w:bCs/>
          <w:sz w:val="21"/>
          <w:szCs w:val="21"/>
          <w:rtl/>
          <w:lang w:bidi="he"/>
        </w:rPr>
        <w:t>PDF</w:t>
      </w:r>
      <w:r>
        <w:rPr>
          <w:b/>
          <w:bCs/>
          <w:spacing w:val="-3"/>
          <w:sz w:val="21"/>
          <w:szCs w:val="21"/>
          <w:rtl/>
          <w:lang w:bidi="he"/>
        </w:rPr>
        <w:t xml:space="preserve"> </w:t>
      </w:r>
      <w:r>
        <w:rPr>
          <w:b/>
          <w:bCs/>
          <w:sz w:val="21"/>
          <w:szCs w:val="21"/>
          <w:rtl/>
          <w:lang w:bidi="he"/>
        </w:rPr>
        <w:t>סימן</w:t>
      </w:r>
      <w:r>
        <w:rPr>
          <w:sz w:val="21"/>
          <w:szCs w:val="21"/>
          <w:rtl/>
          <w:lang w:bidi="he"/>
        </w:rPr>
        <w:t>.</w:t>
      </w:r>
      <w:r>
        <w:rPr>
          <w:spacing w:val="-3"/>
          <w:sz w:val="21"/>
          <w:szCs w:val="21"/>
          <w:rtl/>
          <w:lang w:bidi="he"/>
        </w:rPr>
        <w:t xml:space="preserve"> </w:t>
      </w:r>
      <w:r>
        <w:rPr>
          <w:sz w:val="21"/>
          <w:szCs w:val="21"/>
          <w:rtl/>
          <w:lang w:bidi="he"/>
        </w:rPr>
        <w:t>את</w:t>
      </w:r>
      <w:r>
        <w:rPr>
          <w:spacing w:val="-2"/>
          <w:sz w:val="21"/>
          <w:szCs w:val="21"/>
          <w:rtl/>
          <w:lang w:bidi="he"/>
        </w:rPr>
        <w:t xml:space="preserve"> </w:t>
      </w:r>
      <w:r>
        <w:rPr>
          <w:b/>
          <w:bCs/>
          <w:sz w:val="21"/>
          <w:szCs w:val="21"/>
          <w:rtl/>
          <w:lang w:bidi="he"/>
        </w:rPr>
        <w:t>PDF</w:t>
      </w:r>
      <w:r>
        <w:rPr>
          <w:b/>
          <w:bCs/>
          <w:spacing w:val="-6"/>
          <w:sz w:val="21"/>
          <w:szCs w:val="21"/>
          <w:rtl/>
          <w:lang w:bidi="he"/>
        </w:rPr>
        <w:t xml:space="preserve"> </w:t>
      </w:r>
      <w:r>
        <w:rPr>
          <w:b/>
          <w:bCs/>
          <w:sz w:val="21"/>
          <w:szCs w:val="21"/>
          <w:rtl/>
          <w:lang w:bidi="he"/>
        </w:rPr>
        <w:t>סימן</w:t>
      </w:r>
      <w:r>
        <w:rPr>
          <w:b/>
          <w:bCs/>
          <w:spacing w:val="-3"/>
          <w:sz w:val="21"/>
          <w:szCs w:val="21"/>
          <w:rtl/>
          <w:lang w:bidi="he"/>
        </w:rPr>
        <w:t xml:space="preserve"> </w:t>
      </w:r>
      <w:r>
        <w:rPr>
          <w:sz w:val="21"/>
          <w:szCs w:val="21"/>
          <w:rtl/>
          <w:lang w:bidi="he"/>
        </w:rPr>
        <w:t>כרטיסיה</w:t>
      </w:r>
      <w:r>
        <w:rPr>
          <w:spacing w:val="-3"/>
          <w:sz w:val="21"/>
          <w:szCs w:val="21"/>
          <w:rtl/>
          <w:lang w:bidi="he"/>
        </w:rPr>
        <w:t xml:space="preserve"> </w:t>
      </w:r>
      <w:r>
        <w:rPr>
          <w:sz w:val="21"/>
          <w:szCs w:val="21"/>
          <w:rtl/>
          <w:lang w:bidi="he"/>
        </w:rPr>
        <w:t>ופיע</w:t>
      </w:r>
      <w:r>
        <w:rPr>
          <w:spacing w:val="-3"/>
          <w:sz w:val="21"/>
          <w:szCs w:val="21"/>
          <w:rtl/>
          <w:lang w:bidi="he"/>
        </w:rPr>
        <w:t xml:space="preserve"> </w:t>
      </w:r>
      <w:r>
        <w:rPr>
          <w:sz w:val="21"/>
          <w:szCs w:val="21"/>
          <w:rtl/>
          <w:lang w:bidi="he"/>
        </w:rPr>
        <w:t>על</w:t>
      </w:r>
      <w:r>
        <w:rPr>
          <w:spacing w:val="-3"/>
          <w:sz w:val="21"/>
          <w:szCs w:val="21"/>
          <w:rtl/>
          <w:lang w:bidi="he"/>
        </w:rPr>
        <w:t xml:space="preserve"> </w:t>
      </w:r>
      <w:r>
        <w:rPr>
          <w:sz w:val="21"/>
          <w:szCs w:val="21"/>
          <w:rtl/>
          <w:lang w:bidi="he"/>
        </w:rPr>
        <w:t>את</w:t>
      </w:r>
      <w:r>
        <w:rPr>
          <w:spacing w:val="-3"/>
          <w:sz w:val="21"/>
          <w:szCs w:val="21"/>
          <w:rtl/>
          <w:lang w:bidi="he"/>
        </w:rPr>
        <w:t xml:space="preserve"> </w:t>
      </w:r>
      <w:r>
        <w:rPr>
          <w:spacing w:val="-4"/>
          <w:sz w:val="21"/>
          <w:szCs w:val="21"/>
          <w:rtl/>
          <w:lang w:bidi="he"/>
        </w:rPr>
        <w:t>כלים.</w:t>
      </w:r>
    </w:p>
    <w:p w:rsidR="007623C1" w:rsidRDefault="00B43485">
      <w:pPr>
        <w:pStyle w:val="a5"/>
        <w:numPr>
          <w:ilvl w:val="0"/>
          <w:numId w:val="1"/>
        </w:numPr>
        <w:tabs>
          <w:tab w:val="left" w:pos="568"/>
          <w:tab w:val="left" w:pos="4672"/>
        </w:tabs>
        <w:kinsoku w:val="0"/>
        <w:overflowPunct w:val="0"/>
        <w:bidi/>
        <w:spacing w:before="175" w:line="372" w:lineRule="auto"/>
        <w:ind w:right="136" w:hanging="427"/>
        <w:rPr>
          <w:sz w:val="21"/>
          <w:szCs w:val="21"/>
        </w:rPr>
      </w:pPr>
      <w:r>
        <w:rPr>
          <w:noProof/>
          <w:rtl/>
          <w:lang w:bidi="he"/>
        </w:rPr>
        <mc:AlternateContent>
          <mc:Choice Requires="wps">
            <w:drawing>
              <wp:anchor distT="0" distB="0" distL="114300" distR="114300" simplePos="0" relativeHeight="251659776" behindDoc="1" locked="0" layoutInCell="0" allowOverlap="1">
                <wp:simplePos x="0" y="0"/>
                <wp:positionH relativeFrom="page">
                  <wp:posOffset>3829050</wp:posOffset>
                </wp:positionH>
                <wp:positionV relativeFrom="paragraph">
                  <wp:posOffset>168275</wp:posOffset>
                </wp:positionV>
                <wp:extent cx="101600" cy="114300"/>
                <wp:effectExtent l="0" t="0" r="0" b="0"/>
                <wp:wrapNone/>
                <wp:docPr id="61"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80" w:lineRule="atLeast"/>
                              <w:rPr>
                                <w:rFonts w:ascii="Times New Roman" w:hAnsi="Times New Roman" w:cs="Times New Roman"/>
                              </w:rPr>
                            </w:pPr>
                            <w:r>
                              <w:rPr>
                                <w:noProof/>
                                <w:rtl/>
                                <w:lang w:bidi="he"/>
                              </w:rPr>
                              <w:drawing>
                                <wp:inline distT="0" distB="0" distL="0" distR="0">
                                  <wp:extent cx="104775" cy="114300"/>
                                  <wp:effectExtent l="0" t="0" r="9525" b="0"/>
                                  <wp:docPr id="146" name="תמונה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66" style="position:absolute;left:0;text-align:left;margin-left:301.5pt;margin-top:13.25pt;width:8pt;height: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103"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">
                <v:textbox inset="0,0,0,0">
                  <w:txbxContent>
                    <w:p w:rsidR="007623C1" w:rsidRDefault="00B43485">
                      <w:pPr>
                        <w:widowControl/>
                        <w:autoSpaceDE/>
                        <w:autoSpaceDN/>
                        <w:bidi w:val="true"/>
                        <w:adjustRightInd/>
                        <w:spacing w:line="180" w:lineRule="atLeast"/>
                        <w:rPr>
                          <w:rFonts w:ascii="Times New Roman" w:hAnsi="Times New Roman" w:cs="Times New Roman"/>
                        </w:rPr>
                      </w:pPr>
                      <w:r>
                        <w:rPr>
                          <w:noProof/>
                          <w:rtl w:val="true"/>
                          <w:lang w:bidi="he"/>
                        </w:rPr>
                        <w:drawing>
                          <wp:inline distT="0" distB="0" distL="0" distR="0">
                            <wp:extent cx="104775" cy="114300"/>
                            <wp:effectExtent l="0" t="0" r="9525" b="0"/>
                            <wp:docPr id="146" name="תמונה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spacing w:val="-1"/>
          <w:sz w:val="21"/>
          <w:szCs w:val="21"/>
          <w:rtl/>
          <w:lang w:bidi="he"/>
        </w:rPr>
        <w:t xml:space="preserve">לחץ על  </w:t>
      </w:r>
      <w:r>
        <w:rPr>
          <w:noProof/>
          <w:spacing w:val="21"/>
          <w:position w:val="1"/>
          <w:sz w:val="21"/>
          <w:szCs w:val="21"/>
          <w:rtl/>
          <w:lang w:bidi="he"/>
        </w:rPr>
        <w:drawing>
          <wp:inline distT="0" distB="0" distL="0" distR="0">
            <wp:extent cx="157480" cy="161925"/>
            <wp:effectExtent l="0" t="0" r="0" b="9525"/>
            <wp:docPr id="147" name="תמונה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57480" cy="161925"/>
                    </a:xfrm>
                    <a:prstGeom prst="rect">
                      <a:avLst/>
                    </a:prstGeom>
                    <a:noFill/>
                    <a:ln>
                      <a:noFill/>
                    </a:ln>
                  </pic:spPr>
                </pic:pic>
              </a:graphicData>
            </a:graphic>
          </wp:inline>
        </w:drawing>
      </w:r>
      <w:r w:rsidR="007623C1">
        <w:rPr>
          <w:spacing w:val="21"/>
          <w:sz w:val="21"/>
          <w:szCs w:val="21"/>
          <w:rtl/>
          <w:lang w:bidi="he"/>
        </w:rPr>
        <w:t xml:space="preserve"> </w:t>
      </w:r>
      <w:r w:rsidR="007623C1">
        <w:rPr>
          <w:spacing w:val="14"/>
          <w:sz w:val="21"/>
          <w:szCs w:val="21"/>
          <w:rtl/>
          <w:lang w:bidi="he"/>
        </w:rPr>
        <w:t xml:space="preserve"> </w:t>
      </w:r>
      <w:r w:rsidR="007623C1">
        <w:rPr>
          <w:sz w:val="21"/>
          <w:szCs w:val="21"/>
          <w:rtl/>
          <w:lang w:bidi="he"/>
        </w:rPr>
        <w:t>בתוך ה  החלונית ' חתימה '</w:t>
      </w:r>
      <w:r w:rsidR="007623C1">
        <w:rPr>
          <w:spacing w:val="8"/>
          <w:sz w:val="21"/>
          <w:szCs w:val="21"/>
          <w:rtl/>
          <w:lang w:bidi="he"/>
        </w:rPr>
        <w:t xml:space="preserve"> </w:t>
      </w:r>
      <w:r w:rsidR="007623C1">
        <w:rPr>
          <w:sz w:val="21"/>
          <w:szCs w:val="21"/>
          <w:rtl/>
          <w:lang w:bidi="he"/>
        </w:rPr>
        <w:t>או</w:t>
      </w:r>
      <w:r w:rsidR="007623C1">
        <w:rPr>
          <w:spacing w:val="31"/>
          <w:sz w:val="21"/>
          <w:szCs w:val="21"/>
          <w:rtl/>
          <w:lang w:bidi="he"/>
        </w:rPr>
        <w:t xml:space="preserve"> </w:t>
      </w:r>
      <w:r w:rsidR="007623C1">
        <w:rPr>
          <w:sz w:val="21"/>
          <w:szCs w:val="21"/>
          <w:rtl/>
          <w:lang w:bidi="he"/>
        </w:rPr>
        <w:t>לחץ על</w:t>
      </w:r>
      <w:r w:rsidR="007623C1">
        <w:rPr>
          <w:sz w:val="21"/>
          <w:szCs w:val="21"/>
          <w:rtl/>
          <w:lang w:bidi="he"/>
        </w:rPr>
        <w:tab/>
        <w:t xml:space="preserve">בפינה הימנית התחתונה של   </w:t>
      </w:r>
      <w:r w:rsidR="007623C1">
        <w:rPr>
          <w:spacing w:val="37"/>
          <w:sz w:val="21"/>
          <w:szCs w:val="21"/>
          <w:rtl/>
          <w:lang w:bidi="he"/>
        </w:rPr>
        <w:t xml:space="preserve"> </w:t>
      </w:r>
      <w:r w:rsidR="007623C1">
        <w:rPr>
          <w:sz w:val="21"/>
          <w:szCs w:val="21"/>
          <w:rtl/>
          <w:lang w:bidi="he"/>
        </w:rPr>
        <w:t>את</w:t>
      </w:r>
      <w:r w:rsidR="007623C1">
        <w:rPr>
          <w:spacing w:val="30"/>
          <w:sz w:val="21"/>
          <w:szCs w:val="21"/>
          <w:rtl/>
          <w:lang w:bidi="he"/>
        </w:rPr>
        <w:t xml:space="preserve"> </w:t>
      </w:r>
      <w:r w:rsidR="007623C1">
        <w:rPr>
          <w:sz w:val="21"/>
          <w:szCs w:val="21"/>
          <w:rtl/>
          <w:lang w:bidi="he"/>
        </w:rPr>
        <w:t xml:space="preserve">לוח החתימה ולבחור </w:t>
      </w:r>
      <w:r w:rsidR="007623C1">
        <w:rPr>
          <w:b/>
          <w:bCs/>
          <w:spacing w:val="-3"/>
          <w:sz w:val="21"/>
          <w:szCs w:val="21"/>
          <w:rtl/>
          <w:lang w:bidi="he"/>
        </w:rPr>
        <w:t xml:space="preserve">יצור </w:t>
      </w:r>
      <w:r w:rsidR="007623C1">
        <w:rPr>
          <w:b/>
          <w:bCs/>
          <w:sz w:val="21"/>
          <w:szCs w:val="21"/>
          <w:rtl/>
          <w:lang w:bidi="he"/>
        </w:rPr>
        <w:t xml:space="preserve">חתימה </w:t>
      </w:r>
      <w:r w:rsidR="007623C1">
        <w:rPr>
          <w:sz w:val="21"/>
          <w:szCs w:val="21"/>
          <w:rtl/>
          <w:lang w:bidi="he"/>
        </w:rPr>
        <w:t>מהרשימה הנפתחת</w:t>
      </w:r>
      <w:r w:rsidR="007623C1">
        <w:rPr>
          <w:spacing w:val="-19"/>
          <w:sz w:val="21"/>
          <w:szCs w:val="21"/>
          <w:rtl/>
          <w:lang w:bidi="he"/>
        </w:rPr>
        <w:t xml:space="preserve"> </w:t>
      </w:r>
      <w:r w:rsidR="007623C1">
        <w:rPr>
          <w:sz w:val="21"/>
          <w:szCs w:val="21"/>
          <w:rtl/>
          <w:lang w:bidi="he"/>
        </w:rPr>
        <w:t>תפריט.</w:t>
      </w:r>
    </w:p>
    <w:p w:rsidR="007623C1" w:rsidRDefault="007623C1">
      <w:pPr>
        <w:pStyle w:val="a5"/>
        <w:numPr>
          <w:ilvl w:val="0"/>
          <w:numId w:val="1"/>
        </w:numPr>
        <w:tabs>
          <w:tab w:val="left" w:pos="568"/>
        </w:tabs>
        <w:kinsoku w:val="0"/>
        <w:overflowPunct w:val="0"/>
        <w:bidi/>
        <w:spacing w:before="0" w:line="171" w:lineRule="exact"/>
        <w:ind w:hanging="427"/>
        <w:rPr>
          <w:sz w:val="21"/>
          <w:szCs w:val="21"/>
        </w:rPr>
      </w:pPr>
      <w:r>
        <w:rPr>
          <w:sz w:val="21"/>
          <w:szCs w:val="21"/>
          <w:rtl/>
          <w:lang w:bidi="he"/>
        </w:rPr>
        <w:t>ב</w:t>
      </w:r>
      <w:r>
        <w:rPr>
          <w:spacing w:val="15"/>
          <w:sz w:val="21"/>
          <w:szCs w:val="21"/>
          <w:rtl/>
          <w:lang w:bidi="he"/>
        </w:rPr>
        <w:t xml:space="preserve"> </w:t>
      </w:r>
      <w:r>
        <w:rPr>
          <w:sz w:val="21"/>
          <w:szCs w:val="21"/>
          <w:rtl/>
          <w:lang w:bidi="he"/>
        </w:rPr>
        <w:t>את</w:t>
      </w:r>
      <w:r>
        <w:rPr>
          <w:spacing w:val="16"/>
          <w:sz w:val="21"/>
          <w:szCs w:val="21"/>
          <w:rtl/>
          <w:lang w:bidi="he"/>
        </w:rPr>
        <w:t xml:space="preserve"> </w:t>
      </w:r>
      <w:r>
        <w:rPr>
          <w:b/>
          <w:bCs/>
          <w:sz w:val="21"/>
          <w:szCs w:val="21"/>
          <w:rtl/>
          <w:lang w:bidi="he"/>
        </w:rPr>
        <w:t>יצור</w:t>
      </w:r>
      <w:r>
        <w:rPr>
          <w:b/>
          <w:bCs/>
          <w:spacing w:val="14"/>
          <w:sz w:val="21"/>
          <w:szCs w:val="21"/>
          <w:rtl/>
          <w:lang w:bidi="he"/>
        </w:rPr>
        <w:t xml:space="preserve"> </w:t>
      </w:r>
      <w:r>
        <w:rPr>
          <w:b/>
          <w:bCs/>
          <w:sz w:val="21"/>
          <w:szCs w:val="21"/>
          <w:rtl/>
          <w:lang w:bidi="he"/>
        </w:rPr>
        <w:t>חתימה</w:t>
      </w:r>
      <w:r>
        <w:rPr>
          <w:b/>
          <w:bCs/>
          <w:spacing w:val="17"/>
          <w:sz w:val="21"/>
          <w:szCs w:val="21"/>
          <w:rtl/>
          <w:lang w:bidi="he"/>
        </w:rPr>
        <w:t xml:space="preserve"> </w:t>
      </w:r>
      <w:r>
        <w:rPr>
          <w:sz w:val="21"/>
          <w:szCs w:val="21"/>
          <w:rtl/>
          <w:lang w:bidi="he"/>
        </w:rPr>
        <w:t>דו</w:t>
      </w:r>
      <w:r>
        <w:rPr>
          <w:spacing w:val="15"/>
          <w:sz w:val="21"/>
          <w:szCs w:val="21"/>
          <w:rtl/>
          <w:lang w:bidi="he"/>
        </w:rPr>
        <w:t xml:space="preserve"> </w:t>
      </w:r>
      <w:r>
        <w:rPr>
          <w:spacing w:val="-3"/>
          <w:sz w:val="21"/>
          <w:szCs w:val="21"/>
          <w:rtl/>
          <w:lang w:bidi="he"/>
        </w:rPr>
        <w:t>תיבת</w:t>
      </w:r>
      <w:r>
        <w:rPr>
          <w:spacing w:val="16"/>
          <w:sz w:val="21"/>
          <w:szCs w:val="21"/>
          <w:rtl/>
          <w:lang w:bidi="he"/>
        </w:rPr>
        <w:t xml:space="preserve"> </w:t>
      </w:r>
      <w:r>
        <w:rPr>
          <w:sz w:val="21"/>
          <w:szCs w:val="21"/>
          <w:rtl/>
          <w:lang w:bidi="he"/>
        </w:rPr>
        <w:t>אתה</w:t>
      </w:r>
      <w:r>
        <w:rPr>
          <w:spacing w:val="15"/>
          <w:sz w:val="21"/>
          <w:szCs w:val="21"/>
          <w:rtl/>
          <w:lang w:bidi="he"/>
        </w:rPr>
        <w:t xml:space="preserve"> </w:t>
      </w:r>
      <w:r>
        <w:rPr>
          <w:sz w:val="21"/>
          <w:szCs w:val="21"/>
          <w:rtl/>
          <w:lang w:bidi="he"/>
        </w:rPr>
        <w:t>ניתן</w:t>
      </w:r>
      <w:r>
        <w:rPr>
          <w:spacing w:val="15"/>
          <w:sz w:val="21"/>
          <w:szCs w:val="21"/>
          <w:rtl/>
          <w:lang w:bidi="he"/>
        </w:rPr>
        <w:t xml:space="preserve"> </w:t>
      </w:r>
      <w:r>
        <w:rPr>
          <w:spacing w:val="-3"/>
          <w:sz w:val="21"/>
          <w:szCs w:val="21"/>
          <w:rtl/>
          <w:lang w:bidi="he"/>
        </w:rPr>
        <w:t>צייר</w:t>
      </w:r>
      <w:r>
        <w:rPr>
          <w:spacing w:val="16"/>
          <w:sz w:val="21"/>
          <w:szCs w:val="21"/>
          <w:rtl/>
          <w:lang w:bidi="he"/>
        </w:rPr>
        <w:t xml:space="preserve"> </w:t>
      </w:r>
      <w:r>
        <w:rPr>
          <w:sz w:val="21"/>
          <w:szCs w:val="21"/>
          <w:rtl/>
          <w:lang w:bidi="he"/>
        </w:rPr>
        <w:t>a</w:t>
      </w:r>
      <w:r>
        <w:rPr>
          <w:spacing w:val="16"/>
          <w:sz w:val="21"/>
          <w:szCs w:val="21"/>
          <w:rtl/>
          <w:lang w:bidi="he"/>
        </w:rPr>
        <w:t xml:space="preserve"> </w:t>
      </w:r>
      <w:r>
        <w:rPr>
          <w:sz w:val="21"/>
          <w:szCs w:val="21"/>
          <w:rtl/>
          <w:lang w:bidi="he"/>
        </w:rPr>
        <w:t>חתימה</w:t>
      </w:r>
      <w:r>
        <w:rPr>
          <w:spacing w:val="16"/>
          <w:sz w:val="21"/>
          <w:szCs w:val="21"/>
          <w:rtl/>
          <w:lang w:bidi="he"/>
        </w:rPr>
        <w:t xml:space="preserve"> </w:t>
      </w:r>
      <w:r>
        <w:rPr>
          <w:sz w:val="21"/>
          <w:szCs w:val="21"/>
          <w:rtl/>
          <w:lang w:bidi="he"/>
        </w:rPr>
        <w:t>ייבוא</w:t>
      </w:r>
      <w:r>
        <w:rPr>
          <w:spacing w:val="15"/>
          <w:sz w:val="21"/>
          <w:szCs w:val="21"/>
          <w:rtl/>
          <w:lang w:bidi="he"/>
        </w:rPr>
        <w:t xml:space="preserve"> </w:t>
      </w:r>
      <w:r>
        <w:rPr>
          <w:sz w:val="21"/>
          <w:szCs w:val="21"/>
          <w:rtl/>
          <w:lang w:bidi="he"/>
        </w:rPr>
        <w:t>a</w:t>
      </w:r>
      <w:r>
        <w:rPr>
          <w:spacing w:val="16"/>
          <w:sz w:val="21"/>
          <w:szCs w:val="21"/>
          <w:rtl/>
          <w:lang w:bidi="he"/>
        </w:rPr>
        <w:t xml:space="preserve"> </w:t>
      </w:r>
      <w:r>
        <w:rPr>
          <w:sz w:val="21"/>
          <w:szCs w:val="21"/>
          <w:rtl/>
          <w:lang w:bidi="he"/>
        </w:rPr>
        <w:t>קובץ</w:t>
      </w:r>
      <w:r>
        <w:rPr>
          <w:spacing w:val="16"/>
          <w:sz w:val="21"/>
          <w:szCs w:val="21"/>
          <w:rtl/>
          <w:lang w:bidi="he"/>
        </w:rPr>
        <w:t xml:space="preserve"> </w:t>
      </w:r>
      <w:r>
        <w:rPr>
          <w:sz w:val="21"/>
          <w:szCs w:val="21"/>
          <w:rtl/>
          <w:lang w:bidi="he"/>
        </w:rPr>
        <w:t>עותק</w:t>
      </w:r>
      <w:r>
        <w:rPr>
          <w:spacing w:val="15"/>
          <w:sz w:val="21"/>
          <w:szCs w:val="21"/>
          <w:rtl/>
          <w:lang w:bidi="he"/>
        </w:rPr>
        <w:t xml:space="preserve"> </w:t>
      </w:r>
      <w:r>
        <w:rPr>
          <w:sz w:val="21"/>
          <w:szCs w:val="21"/>
          <w:rtl/>
          <w:lang w:bidi="he"/>
        </w:rPr>
        <w:t>מן</w:t>
      </w:r>
      <w:r>
        <w:rPr>
          <w:spacing w:val="15"/>
          <w:sz w:val="21"/>
          <w:szCs w:val="21"/>
          <w:rtl/>
          <w:lang w:bidi="he"/>
        </w:rPr>
        <w:t xml:space="preserve"> </w:t>
      </w:r>
      <w:r>
        <w:rPr>
          <w:sz w:val="21"/>
          <w:szCs w:val="21"/>
          <w:rtl/>
          <w:lang w:bidi="he"/>
        </w:rPr>
        <w:t>את</w:t>
      </w:r>
    </w:p>
    <w:p w:rsidR="007623C1" w:rsidRDefault="007623C1">
      <w:pPr>
        <w:pStyle w:val="a3"/>
        <w:kinsoku w:val="0"/>
        <w:overflowPunct w:val="0"/>
        <w:bidi/>
        <w:spacing w:before="55" w:line="292" w:lineRule="auto"/>
        <w:ind w:left="567"/>
      </w:pPr>
      <w:r>
        <w:rPr>
          <w:rtl/>
          <w:lang w:bidi="he"/>
        </w:rPr>
        <w:t xml:space="preserve">או הקלד תוכן טקסט כדי ליצור חתימה. לחלופין, לחץ על </w:t>
      </w:r>
      <w:r>
        <w:rPr>
          <w:b/>
          <w:bCs/>
          <w:rtl/>
          <w:lang w:bidi="he"/>
        </w:rPr>
        <w:t xml:space="preserve">חתימה מקוונת </w:t>
      </w:r>
      <w:r>
        <w:rPr>
          <w:rtl/>
          <w:lang w:bidi="he"/>
        </w:rPr>
        <w:t>כדי לבחור חתימה מהחתימות המקוונות ששמרת לפני כן.</w:t>
      </w:r>
    </w:p>
    <w:p w:rsidR="007623C1" w:rsidRDefault="007623C1">
      <w:pPr>
        <w:pStyle w:val="a3"/>
        <w:kinsoku w:val="0"/>
        <w:overflowPunct w:val="0"/>
        <w:bidi/>
        <w:spacing w:before="55" w:line="292" w:lineRule="auto"/>
        <w:ind w:left="567"/>
        <w:sectPr w:rsidR="007623C1">
          <w:footerReference w:type="default" r:id="rId124"/>
          <w:pgSz w:w="11910" w:h="16840"/>
          <w:pgMar w:top="1460" w:right="1660" w:bottom="1380" w:left="1660" w:header="1196" w:footer="1195" w:gutter="0"/>
          <w:pgNumType w:start="31"/>
          <w:cols w:space="720" w:equalWidth="0">
            <w:col w:w="859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5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60" name="Freeform 168"/>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67" style="width:419.05pt;height:1pt;mso-position-horizontal-relative:char;mso-position-vertical-relative:line" coordsize="8381,20" o:spid="_x0000_s1026" w14:anchorId="2D86FC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APIFvZYAMAAN8HAAAO&#10;AAAAAAAAAAAAAAAAAC4CAABkcnMvZTJvRG9jLnhtbFBLAQItABQABgAIAAAAIQBst5/92wAAAAMB&#10;AAAPAAAAAAAAAAAAAAAAALoFAABkcnMvZG93bnJldi54bWxQSwUGAAAAAAQABADzAAAAwgYAAAAA&#10;">
                <v:shape id="Freeform 168"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ijrr4A&#10;AADbAAAADwAAAGRycy9kb3ducmV2LnhtbERPTYvCMBC9C/6HMII3TVUQrUYRcWFhT9YiHsdmbIvN&#10;pDSx7f57cxA8Pt73dt+bSrTUuNKygtk0AkGcWV1yriC9/ExWIJxH1lhZJgX/5GC/Gw62GGvb8Zna&#10;xOcihLCLUUHhfR1L6bKCDLqprYkD97CNQR9gk0vdYBfCTSXnUbSUBksODQXWdCwoeyYvo4Dy+wln&#10;12d269pXuv5LzJoXRqnxqD9sQHjq/Vf8cf9qBcuwPnwJP0Du3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N4o66+AAAA2wAAAA8AAAAAAAAAAAAAAAAAmAIAAGRycy9kb3ducmV2&#10;LnhtbFBLBQYAAAAABAAEAPUAAACD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8"/>
        <w:rPr>
          <w:sz w:val="22"/>
          <w:szCs w:val="22"/>
        </w:rPr>
      </w:pPr>
    </w:p>
    <w:p w:rsidR="007623C1" w:rsidRDefault="007623C1">
      <w:pPr>
        <w:pStyle w:val="a3"/>
        <w:kinsoku w:val="0"/>
        <w:overflowPunct w:val="0"/>
        <w:bidi/>
        <w:spacing w:before="58" w:line="292" w:lineRule="auto"/>
        <w:ind w:left="140" w:right="134"/>
        <w:jc w:val="both"/>
        <w:rPr>
          <w:i/>
          <w:iCs/>
        </w:rPr>
      </w:pPr>
      <w:r>
        <w:rPr>
          <w:b/>
          <w:bCs/>
          <w:i/>
          <w:iCs/>
          <w:rtl/>
          <w:lang w:bidi="he"/>
        </w:rPr>
        <w:t>עצה</w:t>
      </w:r>
      <w:r>
        <w:rPr>
          <w:i/>
          <w:iCs/>
          <w:rtl/>
          <w:lang w:bidi="he"/>
        </w:rPr>
        <w:t>: באפשרותך לחתום על החתימה על גיליון נייר לבן נקי באמצעות עט שחור ולסרוק אותו לקובץ תמונה. כדי ליצור את החתימה הטובה ביותר, הוא הציע לסרוק את חתימתך במונוכרום ב-600 DPI.</w:t>
      </w:r>
    </w:p>
    <w:p w:rsidR="007623C1" w:rsidRDefault="007623C1">
      <w:pPr>
        <w:pStyle w:val="a3"/>
        <w:kinsoku w:val="0"/>
        <w:overflowPunct w:val="0"/>
        <w:bidi/>
        <w:spacing w:before="6"/>
        <w:rPr>
          <w:i/>
          <w:iCs/>
          <w:sz w:val="25"/>
          <w:szCs w:val="25"/>
        </w:rPr>
      </w:pPr>
    </w:p>
    <w:p w:rsidR="007623C1" w:rsidRDefault="007623C1">
      <w:pPr>
        <w:pStyle w:val="a5"/>
        <w:numPr>
          <w:ilvl w:val="0"/>
          <w:numId w:val="1"/>
        </w:numPr>
        <w:tabs>
          <w:tab w:val="left" w:pos="568"/>
        </w:tabs>
        <w:kinsoku w:val="0"/>
        <w:overflowPunct w:val="0"/>
        <w:bidi/>
        <w:spacing w:before="0"/>
        <w:ind w:hanging="427"/>
        <w:rPr>
          <w:spacing w:val="-3"/>
          <w:sz w:val="21"/>
          <w:szCs w:val="21"/>
        </w:rPr>
      </w:pPr>
      <w:r>
        <w:rPr>
          <w:spacing w:val="-6"/>
          <w:sz w:val="21"/>
          <w:szCs w:val="21"/>
          <w:rtl/>
          <w:lang w:bidi="he"/>
        </w:rPr>
        <w:t xml:space="preserve">אתה </w:t>
      </w:r>
      <w:r>
        <w:rPr>
          <w:sz w:val="21"/>
          <w:szCs w:val="21"/>
          <w:rtl/>
          <w:lang w:bidi="he"/>
        </w:rPr>
        <w:t xml:space="preserve">אפשרותך להציג בתצוגה מקדימה את החתימה ב </w:t>
      </w:r>
      <w:r>
        <w:rPr>
          <w:b/>
          <w:bCs/>
          <w:sz w:val="21"/>
          <w:szCs w:val="21"/>
          <w:rtl/>
          <w:lang w:bidi="he"/>
        </w:rPr>
        <w:t>תצוגה</w:t>
      </w:r>
      <w:r>
        <w:rPr>
          <w:b/>
          <w:bCs/>
          <w:spacing w:val="-19"/>
          <w:sz w:val="21"/>
          <w:szCs w:val="21"/>
          <w:rtl/>
          <w:lang w:bidi="he"/>
        </w:rPr>
        <w:t xml:space="preserve"> </w:t>
      </w:r>
      <w:r>
        <w:rPr>
          <w:spacing w:val="-3"/>
          <w:sz w:val="21"/>
          <w:szCs w:val="21"/>
          <w:rtl/>
          <w:lang w:bidi="he"/>
        </w:rPr>
        <w:t>תיבת.</w:t>
      </w:r>
    </w:p>
    <w:p w:rsidR="007623C1" w:rsidRDefault="007623C1">
      <w:pPr>
        <w:pStyle w:val="a5"/>
        <w:numPr>
          <w:ilvl w:val="0"/>
          <w:numId w:val="1"/>
        </w:numPr>
        <w:tabs>
          <w:tab w:val="left" w:pos="568"/>
        </w:tabs>
        <w:kinsoku w:val="0"/>
        <w:overflowPunct w:val="0"/>
        <w:bidi/>
        <w:ind w:hanging="427"/>
        <w:rPr>
          <w:sz w:val="21"/>
          <w:szCs w:val="21"/>
        </w:rPr>
      </w:pPr>
      <w:r>
        <w:rPr>
          <w:sz w:val="21"/>
          <w:szCs w:val="21"/>
          <w:rtl/>
          <w:lang w:bidi="he"/>
        </w:rPr>
        <w:t>בדוק את האפשרויות כ</w:t>
      </w:r>
      <w:r>
        <w:rPr>
          <w:spacing w:val="-17"/>
          <w:sz w:val="21"/>
          <w:szCs w:val="21"/>
          <w:rtl/>
          <w:lang w:bidi="he"/>
        </w:rPr>
        <w:t xml:space="preserve"> </w:t>
      </w:r>
      <w:r>
        <w:rPr>
          <w:sz w:val="21"/>
          <w:szCs w:val="21"/>
          <w:rtl/>
          <w:lang w:bidi="he"/>
        </w:rPr>
        <w:t>צריך</w:t>
      </w:r>
    </w:p>
    <w:p w:rsidR="007623C1" w:rsidRDefault="007623C1">
      <w:pPr>
        <w:pStyle w:val="a3"/>
        <w:kinsoku w:val="0"/>
        <w:overflowPunct w:val="0"/>
        <w:bidi/>
        <w:spacing w:before="55" w:line="292" w:lineRule="auto"/>
        <w:ind w:left="567" w:right="137"/>
        <w:jc w:val="both"/>
      </w:pPr>
      <w:r>
        <w:rPr>
          <w:b/>
          <w:bCs/>
          <w:rtl/>
          <w:lang w:bidi="he"/>
        </w:rPr>
        <w:t>המרת חתימה ל&amp; שחור לבן</w:t>
      </w:r>
      <w:r>
        <w:rPr>
          <w:rtl/>
          <w:lang w:bidi="he"/>
        </w:rPr>
        <w:t>: החתימה תיווצר בשחור-לבן גם אם התמונה המקורית כרומטית.</w:t>
      </w:r>
    </w:p>
    <w:p w:rsidR="007623C1" w:rsidRDefault="007623C1">
      <w:pPr>
        <w:pStyle w:val="a3"/>
        <w:kinsoku w:val="0"/>
        <w:overflowPunct w:val="0"/>
        <w:bidi/>
        <w:spacing w:line="292" w:lineRule="auto"/>
        <w:ind w:left="567" w:right="135"/>
        <w:jc w:val="both"/>
      </w:pPr>
      <w:r>
        <w:rPr>
          <w:b/>
          <w:bCs/>
          <w:rtl/>
          <w:lang w:bidi="he"/>
        </w:rPr>
        <w:t>מחק את החתימה כאשר התוכנית נסגרת</w:t>
      </w:r>
      <w:r>
        <w:rPr>
          <w:rtl/>
          <w:lang w:bidi="he"/>
        </w:rPr>
        <w:t xml:space="preserve">: החתימה לא תופיע בלוח החתימה בפעם הבאה שתפעיל </w:t>
      </w:r>
      <w:proofErr w:type="spellStart"/>
      <w:r>
        <w:rPr>
          <w:rtl/>
          <w:lang w:bidi="he"/>
        </w:rPr>
        <w:t>פנטומpdf</w:t>
      </w:r>
      <w:proofErr w:type="spellEnd"/>
      <w:r>
        <w:rPr>
          <w:rtl/>
          <w:lang w:bidi="he"/>
        </w:rPr>
        <w:t>.</w:t>
      </w:r>
    </w:p>
    <w:p w:rsidR="007623C1" w:rsidRDefault="007623C1">
      <w:pPr>
        <w:pStyle w:val="a3"/>
        <w:kinsoku w:val="0"/>
        <w:overflowPunct w:val="0"/>
        <w:bidi/>
        <w:spacing w:line="292" w:lineRule="auto"/>
        <w:ind w:left="567" w:right="133"/>
        <w:jc w:val="both"/>
      </w:pPr>
      <w:r>
        <w:rPr>
          <w:b/>
          <w:bCs/>
          <w:rtl/>
          <w:lang w:bidi="he"/>
        </w:rPr>
        <w:t>דורשים</w:t>
      </w:r>
      <w:r>
        <w:rPr>
          <w:b/>
          <w:bCs/>
          <w:spacing w:val="-5"/>
          <w:rtl/>
          <w:lang w:bidi="he"/>
        </w:rPr>
        <w:t xml:space="preserve"> </w:t>
      </w:r>
      <w:r>
        <w:rPr>
          <w:b/>
          <w:bCs/>
          <w:rtl/>
          <w:lang w:bidi="he"/>
        </w:rPr>
        <w:t>סיסמה</w:t>
      </w:r>
      <w:r>
        <w:rPr>
          <w:b/>
          <w:bCs/>
          <w:spacing w:val="-7"/>
          <w:rtl/>
          <w:lang w:bidi="he"/>
        </w:rPr>
        <w:t xml:space="preserve"> </w:t>
      </w:r>
      <w:r>
        <w:rPr>
          <w:b/>
          <w:bCs/>
          <w:rtl/>
          <w:lang w:bidi="he"/>
        </w:rPr>
        <w:t>כדי</w:t>
      </w:r>
      <w:r>
        <w:rPr>
          <w:b/>
          <w:bCs/>
          <w:spacing w:val="-5"/>
          <w:rtl/>
          <w:lang w:bidi="he"/>
        </w:rPr>
        <w:t xml:space="preserve"> </w:t>
      </w:r>
      <w:r>
        <w:rPr>
          <w:b/>
          <w:bCs/>
          <w:rtl/>
          <w:lang w:bidi="he"/>
        </w:rPr>
        <w:t>השתמש</w:t>
      </w:r>
      <w:r>
        <w:rPr>
          <w:b/>
          <w:bCs/>
          <w:spacing w:val="-8"/>
          <w:rtl/>
          <w:lang w:bidi="he"/>
        </w:rPr>
        <w:t xml:space="preserve"> </w:t>
      </w:r>
      <w:r>
        <w:rPr>
          <w:b/>
          <w:bCs/>
          <w:rtl/>
          <w:lang w:bidi="he"/>
        </w:rPr>
        <w:t>זה</w:t>
      </w:r>
      <w:r>
        <w:rPr>
          <w:b/>
          <w:bCs/>
          <w:spacing w:val="-4"/>
          <w:rtl/>
          <w:lang w:bidi="he"/>
        </w:rPr>
        <w:t xml:space="preserve"> </w:t>
      </w:r>
      <w:r>
        <w:rPr>
          <w:b/>
          <w:bCs/>
          <w:rtl/>
          <w:lang w:bidi="he"/>
        </w:rPr>
        <w:t>חתימה</w:t>
      </w:r>
      <w:r>
        <w:rPr>
          <w:rtl/>
          <w:lang w:bidi="he"/>
        </w:rPr>
        <w:t>:</w:t>
      </w:r>
      <w:r>
        <w:rPr>
          <w:spacing w:val="-6"/>
          <w:rtl/>
          <w:lang w:bidi="he"/>
        </w:rPr>
        <w:t xml:space="preserve"> </w:t>
      </w:r>
      <w:r>
        <w:rPr>
          <w:rtl/>
          <w:lang w:bidi="he"/>
        </w:rPr>
        <w:t>ציין</w:t>
      </w:r>
      <w:r>
        <w:rPr>
          <w:spacing w:val="-6"/>
          <w:rtl/>
          <w:lang w:bidi="he"/>
        </w:rPr>
        <w:t xml:space="preserve"> </w:t>
      </w:r>
      <w:r>
        <w:rPr>
          <w:rtl/>
          <w:lang w:bidi="he"/>
        </w:rPr>
        <w:t>a</w:t>
      </w:r>
      <w:r>
        <w:rPr>
          <w:spacing w:val="-4"/>
          <w:rtl/>
          <w:lang w:bidi="he"/>
        </w:rPr>
        <w:t xml:space="preserve"> </w:t>
      </w:r>
      <w:r>
        <w:rPr>
          <w:rtl/>
          <w:lang w:bidi="he"/>
        </w:rPr>
        <w:t>סיסמה</w:t>
      </w:r>
      <w:r>
        <w:rPr>
          <w:spacing w:val="-4"/>
          <w:rtl/>
          <w:lang w:bidi="he"/>
        </w:rPr>
        <w:t xml:space="preserve"> </w:t>
      </w:r>
      <w:r>
        <w:rPr>
          <w:rtl/>
          <w:lang w:bidi="he"/>
        </w:rPr>
        <w:t>זה</w:t>
      </w:r>
      <w:r>
        <w:rPr>
          <w:spacing w:val="-5"/>
          <w:rtl/>
          <w:lang w:bidi="he"/>
        </w:rPr>
        <w:t xml:space="preserve"> </w:t>
      </w:r>
      <w:r>
        <w:rPr>
          <w:rtl/>
          <w:lang w:bidi="he"/>
        </w:rPr>
        <w:t>יהיה</w:t>
      </w:r>
      <w:r>
        <w:rPr>
          <w:spacing w:val="-4"/>
          <w:rtl/>
          <w:lang w:bidi="he"/>
        </w:rPr>
        <w:t xml:space="preserve"> </w:t>
      </w:r>
      <w:r>
        <w:rPr>
          <w:rtl/>
          <w:lang w:bidi="he"/>
        </w:rPr>
        <w:t>היות</w:t>
      </w:r>
      <w:r>
        <w:rPr>
          <w:spacing w:val="-6"/>
          <w:rtl/>
          <w:lang w:bidi="he"/>
        </w:rPr>
        <w:t xml:space="preserve"> </w:t>
      </w:r>
      <w:r>
        <w:rPr>
          <w:rtl/>
          <w:lang w:bidi="he"/>
        </w:rPr>
        <w:t>נדרש</w:t>
      </w:r>
      <w:r>
        <w:rPr>
          <w:spacing w:val="-7"/>
          <w:rtl/>
          <w:lang w:bidi="he"/>
        </w:rPr>
        <w:t xml:space="preserve"> </w:t>
      </w:r>
      <w:r>
        <w:rPr>
          <w:rtl/>
          <w:lang w:bidi="he"/>
        </w:rPr>
        <w:t>כאשר</w:t>
      </w:r>
      <w:r>
        <w:rPr>
          <w:spacing w:val="-4"/>
          <w:rtl/>
          <w:lang w:bidi="he"/>
        </w:rPr>
        <w:t xml:space="preserve"> </w:t>
      </w:r>
      <w:r>
        <w:rPr>
          <w:rtl/>
          <w:lang w:bidi="he"/>
        </w:rPr>
        <w:t xml:space="preserve">משתמשים חותמים על המסמך בחתימה. היכנס/י </w:t>
      </w:r>
      <w:r>
        <w:rPr>
          <w:spacing w:val="-3"/>
          <w:rtl/>
          <w:lang w:bidi="he"/>
        </w:rPr>
        <w:t xml:space="preserve">סיסמה </w:t>
      </w:r>
      <w:r>
        <w:rPr>
          <w:rtl/>
          <w:lang w:bidi="he"/>
        </w:rPr>
        <w:t>שוב כדי לאשר</w:t>
      </w:r>
      <w:r>
        <w:rPr>
          <w:spacing w:val="-33"/>
          <w:rtl/>
          <w:lang w:bidi="he"/>
        </w:rPr>
        <w:t xml:space="preserve"> </w:t>
      </w:r>
      <w:r>
        <w:rPr>
          <w:rtl/>
          <w:lang w:bidi="he"/>
        </w:rPr>
        <w:t>זה.</w:t>
      </w:r>
    </w:p>
    <w:p w:rsidR="007623C1" w:rsidRDefault="007623C1">
      <w:pPr>
        <w:pStyle w:val="a5"/>
        <w:numPr>
          <w:ilvl w:val="0"/>
          <w:numId w:val="1"/>
        </w:numPr>
        <w:tabs>
          <w:tab w:val="left" w:pos="568"/>
        </w:tabs>
        <w:kinsoku w:val="0"/>
        <w:overflowPunct w:val="0"/>
        <w:bidi/>
        <w:spacing w:before="0" w:line="292" w:lineRule="auto"/>
        <w:ind w:right="134" w:hanging="427"/>
        <w:rPr>
          <w:sz w:val="21"/>
          <w:szCs w:val="21"/>
        </w:rPr>
      </w:pPr>
      <w:r>
        <w:rPr>
          <w:sz w:val="21"/>
          <w:szCs w:val="21"/>
          <w:rtl/>
          <w:lang w:bidi="he"/>
        </w:rPr>
        <w:t>אופציונלי</w:t>
      </w:r>
      <w:r>
        <w:rPr>
          <w:spacing w:val="-3"/>
          <w:sz w:val="21"/>
          <w:szCs w:val="21"/>
          <w:rtl/>
          <w:lang w:bidi="he"/>
        </w:rPr>
        <w:t xml:space="preserve"> </w:t>
      </w:r>
      <w:r>
        <w:rPr>
          <w:sz w:val="21"/>
          <w:szCs w:val="21"/>
          <w:rtl/>
          <w:lang w:bidi="he"/>
        </w:rPr>
        <w:t>לחץ על</w:t>
      </w:r>
      <w:r>
        <w:rPr>
          <w:spacing w:val="-5"/>
          <w:sz w:val="21"/>
          <w:szCs w:val="21"/>
          <w:rtl/>
          <w:lang w:bidi="he"/>
        </w:rPr>
        <w:t xml:space="preserve"> </w:t>
      </w:r>
      <w:r>
        <w:rPr>
          <w:b/>
          <w:bCs/>
          <w:sz w:val="21"/>
          <w:szCs w:val="21"/>
          <w:rtl/>
          <w:lang w:bidi="he"/>
        </w:rPr>
        <w:t>הציל</w:t>
      </w:r>
      <w:r>
        <w:rPr>
          <w:b/>
          <w:bCs/>
          <w:spacing w:val="-4"/>
          <w:sz w:val="21"/>
          <w:szCs w:val="21"/>
          <w:rtl/>
          <w:lang w:bidi="he"/>
        </w:rPr>
        <w:t xml:space="preserve"> </w:t>
      </w:r>
      <w:r>
        <w:rPr>
          <w:b/>
          <w:bCs/>
          <w:sz w:val="21"/>
          <w:szCs w:val="21"/>
          <w:rtl/>
          <w:lang w:bidi="he"/>
        </w:rPr>
        <w:t>באינטרנט</w:t>
      </w:r>
      <w:r>
        <w:rPr>
          <w:b/>
          <w:bCs/>
          <w:spacing w:val="-6"/>
          <w:sz w:val="21"/>
          <w:szCs w:val="21"/>
          <w:rtl/>
          <w:lang w:bidi="he"/>
        </w:rPr>
        <w:t xml:space="preserve"> </w:t>
      </w:r>
      <w:r>
        <w:rPr>
          <w:sz w:val="21"/>
          <w:szCs w:val="21"/>
          <w:rtl/>
          <w:lang w:bidi="he"/>
        </w:rPr>
        <w:t>כדי</w:t>
      </w:r>
      <w:r>
        <w:rPr>
          <w:spacing w:val="-4"/>
          <w:sz w:val="21"/>
          <w:szCs w:val="21"/>
          <w:rtl/>
          <w:lang w:bidi="he"/>
        </w:rPr>
        <w:t xml:space="preserve"> </w:t>
      </w:r>
      <w:r>
        <w:rPr>
          <w:sz w:val="21"/>
          <w:szCs w:val="21"/>
          <w:rtl/>
          <w:lang w:bidi="he"/>
        </w:rPr>
        <w:t>הציל</w:t>
      </w:r>
      <w:r>
        <w:rPr>
          <w:spacing w:val="-3"/>
          <w:sz w:val="21"/>
          <w:szCs w:val="21"/>
          <w:rtl/>
          <w:lang w:bidi="he"/>
        </w:rPr>
        <w:t xml:space="preserve"> </w:t>
      </w:r>
      <w:r>
        <w:rPr>
          <w:sz w:val="21"/>
          <w:szCs w:val="21"/>
          <w:rtl/>
          <w:lang w:bidi="he"/>
        </w:rPr>
        <w:t>את</w:t>
      </w:r>
      <w:r>
        <w:rPr>
          <w:spacing w:val="-3"/>
          <w:sz w:val="21"/>
          <w:szCs w:val="21"/>
          <w:rtl/>
          <w:lang w:bidi="he"/>
        </w:rPr>
        <w:t xml:space="preserve"> </w:t>
      </w:r>
      <w:r>
        <w:rPr>
          <w:sz w:val="21"/>
          <w:szCs w:val="21"/>
          <w:rtl/>
          <w:lang w:bidi="he"/>
        </w:rPr>
        <w:t>חדש</w:t>
      </w:r>
      <w:r>
        <w:rPr>
          <w:spacing w:val="-3"/>
          <w:sz w:val="21"/>
          <w:szCs w:val="21"/>
          <w:rtl/>
          <w:lang w:bidi="he"/>
        </w:rPr>
        <w:t xml:space="preserve"> </w:t>
      </w:r>
      <w:r>
        <w:rPr>
          <w:sz w:val="21"/>
          <w:szCs w:val="21"/>
          <w:rtl/>
          <w:lang w:bidi="he"/>
        </w:rPr>
        <w:t>נוצר</w:t>
      </w:r>
      <w:r>
        <w:rPr>
          <w:spacing w:val="-3"/>
          <w:sz w:val="21"/>
          <w:szCs w:val="21"/>
          <w:rtl/>
          <w:lang w:bidi="he"/>
        </w:rPr>
        <w:t xml:space="preserve"> </w:t>
      </w:r>
      <w:r>
        <w:rPr>
          <w:sz w:val="21"/>
          <w:szCs w:val="21"/>
          <w:rtl/>
          <w:lang w:bidi="he"/>
        </w:rPr>
        <w:t>חתימה</w:t>
      </w:r>
      <w:r>
        <w:rPr>
          <w:spacing w:val="-3"/>
          <w:sz w:val="21"/>
          <w:szCs w:val="21"/>
          <w:rtl/>
          <w:lang w:bidi="he"/>
        </w:rPr>
        <w:t xml:space="preserve"> </w:t>
      </w:r>
      <w:r>
        <w:rPr>
          <w:sz w:val="21"/>
          <w:szCs w:val="21"/>
          <w:rtl/>
          <w:lang w:bidi="he"/>
        </w:rPr>
        <w:t>כדי</w:t>
      </w:r>
      <w:r>
        <w:rPr>
          <w:spacing w:val="-4"/>
          <w:sz w:val="21"/>
          <w:szCs w:val="21"/>
          <w:rtl/>
          <w:lang w:bidi="he"/>
        </w:rPr>
        <w:t xml:space="preserve"> </w:t>
      </w:r>
      <w:proofErr w:type="spellStart"/>
      <w:r>
        <w:rPr>
          <w:spacing w:val="-3"/>
          <w:sz w:val="21"/>
          <w:szCs w:val="21"/>
          <w:rtl/>
          <w:lang w:bidi="he"/>
        </w:rPr>
        <w:t>Foxit</w:t>
      </w:r>
      <w:proofErr w:type="spellEnd"/>
      <w:r>
        <w:rPr>
          <w:spacing w:val="-4"/>
          <w:sz w:val="21"/>
          <w:szCs w:val="21"/>
          <w:rtl/>
          <w:lang w:bidi="he"/>
        </w:rPr>
        <w:t xml:space="preserve"> </w:t>
      </w:r>
      <w:r>
        <w:rPr>
          <w:sz w:val="21"/>
          <w:szCs w:val="21"/>
          <w:rtl/>
          <w:lang w:bidi="he"/>
        </w:rPr>
        <w:t xml:space="preserve">מסמך </w:t>
      </w:r>
      <w:proofErr w:type="spellStart"/>
      <w:r>
        <w:rPr>
          <w:sz w:val="21"/>
          <w:szCs w:val="21"/>
          <w:rtl/>
          <w:lang w:bidi="he"/>
        </w:rPr>
        <w:t>pdf</w:t>
      </w:r>
      <w:proofErr w:type="spellEnd"/>
      <w:r>
        <w:rPr>
          <w:sz w:val="21"/>
          <w:szCs w:val="21"/>
          <w:rtl/>
          <w:lang w:bidi="he"/>
        </w:rPr>
        <w:t xml:space="preserve"> מחובר</w:t>
      </w:r>
      <w:r>
        <w:rPr>
          <w:spacing w:val="-5"/>
          <w:sz w:val="21"/>
          <w:szCs w:val="21"/>
          <w:rtl/>
          <w:lang w:bidi="he"/>
        </w:rPr>
        <w:t xml:space="preserve"> </w:t>
      </w:r>
      <w:r>
        <w:rPr>
          <w:spacing w:val="-3"/>
          <w:sz w:val="21"/>
          <w:szCs w:val="21"/>
          <w:rtl/>
          <w:lang w:bidi="he"/>
        </w:rPr>
        <w:t xml:space="preserve">אינטרנט </w:t>
      </w:r>
      <w:r>
        <w:rPr>
          <w:sz w:val="21"/>
          <w:szCs w:val="21"/>
          <w:rtl/>
          <w:lang w:bidi="he"/>
        </w:rPr>
        <w:t xml:space="preserve">שירותים, המאפשרים לך </w:t>
      </w:r>
      <w:r>
        <w:rPr>
          <w:spacing w:val="-4"/>
          <w:sz w:val="21"/>
          <w:szCs w:val="21"/>
          <w:rtl/>
          <w:lang w:bidi="he"/>
        </w:rPr>
        <w:t xml:space="preserve">כדי </w:t>
      </w:r>
      <w:r>
        <w:rPr>
          <w:sz w:val="21"/>
          <w:szCs w:val="21"/>
          <w:rtl/>
          <w:lang w:bidi="he"/>
        </w:rPr>
        <w:t>סימן</w:t>
      </w:r>
      <w:r>
        <w:rPr>
          <w:spacing w:val="-8"/>
          <w:sz w:val="21"/>
          <w:szCs w:val="21"/>
          <w:rtl/>
          <w:lang w:bidi="he"/>
        </w:rPr>
        <w:t xml:space="preserve"> </w:t>
      </w:r>
      <w:r>
        <w:rPr>
          <w:sz w:val="21"/>
          <w:szCs w:val="21"/>
          <w:rtl/>
          <w:lang w:bidi="he"/>
        </w:rPr>
        <w:t>סמכים.</w:t>
      </w:r>
    </w:p>
    <w:p w:rsidR="007623C1" w:rsidRDefault="007623C1">
      <w:pPr>
        <w:pStyle w:val="a5"/>
        <w:numPr>
          <w:ilvl w:val="0"/>
          <w:numId w:val="1"/>
        </w:numPr>
        <w:tabs>
          <w:tab w:val="left" w:pos="568"/>
        </w:tabs>
        <w:kinsoku w:val="0"/>
        <w:overflowPunct w:val="0"/>
        <w:bidi/>
        <w:spacing w:before="0" w:line="292" w:lineRule="auto"/>
        <w:ind w:right="133" w:hanging="427"/>
        <w:rPr>
          <w:sz w:val="21"/>
          <w:szCs w:val="21"/>
        </w:rPr>
      </w:pPr>
      <w:r>
        <w:rPr>
          <w:sz w:val="21"/>
          <w:szCs w:val="21"/>
          <w:rtl/>
          <w:lang w:bidi="he"/>
        </w:rPr>
        <w:t xml:space="preserve">לחץ על </w:t>
      </w:r>
      <w:r>
        <w:rPr>
          <w:b/>
          <w:bCs/>
          <w:sz w:val="21"/>
          <w:szCs w:val="21"/>
          <w:rtl/>
          <w:lang w:bidi="he"/>
        </w:rPr>
        <w:t>הציל</w:t>
      </w:r>
      <w:r>
        <w:rPr>
          <w:sz w:val="21"/>
          <w:szCs w:val="21"/>
          <w:rtl/>
          <w:lang w:bidi="he"/>
        </w:rPr>
        <w:t>. הסמן ישתנה לצורה עם תצוגת התצוגה המקדימה של החתימה.</w:t>
      </w:r>
    </w:p>
    <w:p w:rsidR="007623C1" w:rsidRDefault="00B43485">
      <w:pPr>
        <w:pStyle w:val="a5"/>
        <w:numPr>
          <w:ilvl w:val="0"/>
          <w:numId w:val="1"/>
        </w:numPr>
        <w:tabs>
          <w:tab w:val="left" w:pos="568"/>
        </w:tabs>
        <w:kinsoku w:val="0"/>
        <w:overflowPunct w:val="0"/>
        <w:bidi/>
        <w:spacing w:before="0" w:line="288" w:lineRule="auto"/>
        <w:ind w:right="133" w:hanging="427"/>
        <w:jc w:val="right"/>
        <w:rPr>
          <w:sz w:val="21"/>
          <w:szCs w:val="21"/>
        </w:rPr>
      </w:pPr>
      <w:r>
        <w:rPr>
          <w:noProof/>
          <w:rtl/>
          <w:lang w:bidi="he"/>
        </w:rPr>
        <mc:AlternateContent>
          <mc:Choice Requires="wps">
            <w:drawing>
              <wp:anchor distT="0" distB="0" distL="114300" distR="114300" simplePos="0" relativeHeight="251660800" behindDoc="1" locked="0" layoutInCell="0" allowOverlap="1">
                <wp:simplePos x="0" y="0"/>
                <wp:positionH relativeFrom="page">
                  <wp:posOffset>1413510</wp:posOffset>
                </wp:positionH>
                <wp:positionV relativeFrom="paragraph">
                  <wp:posOffset>797560</wp:posOffset>
                </wp:positionV>
                <wp:extent cx="114300" cy="127000"/>
                <wp:effectExtent l="0" t="0" r="0" b="0"/>
                <wp:wrapNone/>
                <wp:docPr id="56"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200" w:lineRule="atLeast"/>
                              <w:rPr>
                                <w:rFonts w:ascii="Times New Roman" w:hAnsi="Times New Roman" w:cs="Times New Roman"/>
                              </w:rPr>
                            </w:pPr>
                            <w:r>
                              <w:rPr>
                                <w:noProof/>
                                <w:rtl/>
                                <w:lang w:bidi="he"/>
                              </w:rPr>
                              <w:drawing>
                                <wp:inline distT="0" distB="0" distL="0" distR="0">
                                  <wp:extent cx="109855" cy="128905"/>
                                  <wp:effectExtent l="0" t="0" r="4445" b="4445"/>
                                  <wp:docPr id="150" name="תמונה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09855" cy="12890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69" style="position:absolute;left:0;text-align:left;margin-left:111.3pt;margin-top:62.8pt;width:9pt;height:10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104"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">
                <v:textbox inset="0,0,0,0">
                  <w:txbxContent>
                    <w:p w:rsidR="007623C1" w:rsidRDefault="00B43485">
                      <w:pPr>
                        <w:widowControl/>
                        <w:autoSpaceDE/>
                        <w:autoSpaceDN/>
                        <w:bidi w:val="true"/>
                        <w:adjustRightInd/>
                        <w:spacing w:line="200" w:lineRule="atLeast"/>
                        <w:rPr>
                          <w:rFonts w:ascii="Times New Roman" w:hAnsi="Times New Roman" w:cs="Times New Roman"/>
                        </w:rPr>
                      </w:pPr>
                      <w:r>
                        <w:rPr>
                          <w:noProof/>
                          <w:rtl w:val="true"/>
                          <w:lang w:bidi="he"/>
                        </w:rPr>
                        <w:drawing>
                          <wp:inline distT="0" distB="0" distL="0" distR="0">
                            <wp:extent cx="109855" cy="128905"/>
                            <wp:effectExtent l="0" t="0" r="4445" b="4445"/>
                            <wp:docPr id="150" name="תמונה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09855" cy="12890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sz w:val="21"/>
          <w:szCs w:val="21"/>
          <w:rtl/>
          <w:lang w:bidi="he"/>
        </w:rPr>
        <w:t>הצב את הסמן למיקום שאליו ברצונך לחתום ולחץ. לחץ על החתימה והוא</w:t>
      </w:r>
      <w:r w:rsidR="007623C1">
        <w:rPr>
          <w:spacing w:val="12"/>
          <w:sz w:val="21"/>
          <w:szCs w:val="21"/>
          <w:rtl/>
          <w:lang w:bidi="he"/>
        </w:rPr>
        <w:t xml:space="preserve"> </w:t>
      </w:r>
      <w:r w:rsidR="007623C1">
        <w:rPr>
          <w:sz w:val="21"/>
          <w:szCs w:val="21"/>
          <w:rtl/>
          <w:lang w:bidi="he"/>
        </w:rPr>
        <w:t>יהיה</w:t>
      </w:r>
      <w:r w:rsidR="007623C1">
        <w:rPr>
          <w:spacing w:val="4"/>
          <w:sz w:val="21"/>
          <w:szCs w:val="21"/>
          <w:rtl/>
          <w:lang w:bidi="he"/>
        </w:rPr>
        <w:t xml:space="preserve"> </w:t>
      </w:r>
      <w:r w:rsidR="007623C1">
        <w:rPr>
          <w:sz w:val="21"/>
          <w:szCs w:val="21"/>
          <w:rtl/>
          <w:lang w:bidi="he"/>
        </w:rPr>
        <w:t>להדגיש</w:t>
      </w:r>
      <w:r w:rsidR="007623C1">
        <w:rPr>
          <w:spacing w:val="17"/>
          <w:sz w:val="21"/>
          <w:szCs w:val="21"/>
          <w:rtl/>
          <w:lang w:bidi="he"/>
        </w:rPr>
        <w:t xml:space="preserve"> </w:t>
      </w:r>
      <w:r w:rsidR="007623C1">
        <w:rPr>
          <w:sz w:val="21"/>
          <w:szCs w:val="21"/>
          <w:rtl/>
          <w:lang w:bidi="he"/>
        </w:rPr>
        <w:t>עם</w:t>
      </w:r>
      <w:r w:rsidR="007623C1">
        <w:rPr>
          <w:spacing w:val="17"/>
          <w:sz w:val="21"/>
          <w:szCs w:val="21"/>
          <w:rtl/>
          <w:lang w:bidi="he"/>
        </w:rPr>
        <w:t xml:space="preserve"> </w:t>
      </w:r>
      <w:r w:rsidR="007623C1">
        <w:rPr>
          <w:sz w:val="21"/>
          <w:szCs w:val="21"/>
          <w:rtl/>
          <w:lang w:bidi="he"/>
        </w:rPr>
        <w:t>a</w:t>
      </w:r>
      <w:r w:rsidR="007623C1">
        <w:rPr>
          <w:spacing w:val="15"/>
          <w:sz w:val="21"/>
          <w:szCs w:val="21"/>
          <w:rtl/>
          <w:lang w:bidi="he"/>
        </w:rPr>
        <w:t xml:space="preserve"> </w:t>
      </w:r>
      <w:r w:rsidR="007623C1">
        <w:rPr>
          <w:sz w:val="21"/>
          <w:szCs w:val="21"/>
          <w:rtl/>
          <w:lang w:bidi="he"/>
        </w:rPr>
        <w:t>אדום</w:t>
      </w:r>
      <w:r w:rsidR="007623C1">
        <w:rPr>
          <w:spacing w:val="12"/>
          <w:sz w:val="21"/>
          <w:szCs w:val="21"/>
          <w:rtl/>
          <w:lang w:bidi="he"/>
        </w:rPr>
        <w:t xml:space="preserve"> </w:t>
      </w:r>
      <w:r w:rsidR="007623C1">
        <w:rPr>
          <w:sz w:val="21"/>
          <w:szCs w:val="21"/>
          <w:rtl/>
          <w:lang w:bidi="he"/>
        </w:rPr>
        <w:t>לבן.</w:t>
      </w:r>
      <w:r w:rsidR="007623C1">
        <w:rPr>
          <w:spacing w:val="17"/>
          <w:sz w:val="21"/>
          <w:szCs w:val="21"/>
          <w:rtl/>
          <w:lang w:bidi="he"/>
        </w:rPr>
        <w:t xml:space="preserve"> </w:t>
      </w:r>
      <w:r w:rsidR="007623C1">
        <w:rPr>
          <w:spacing w:val="-6"/>
          <w:sz w:val="21"/>
          <w:szCs w:val="21"/>
          <w:rtl/>
          <w:lang w:bidi="he"/>
        </w:rPr>
        <w:t>אתה</w:t>
      </w:r>
      <w:r w:rsidR="007623C1">
        <w:rPr>
          <w:spacing w:val="17"/>
          <w:sz w:val="21"/>
          <w:szCs w:val="21"/>
          <w:rtl/>
          <w:lang w:bidi="he"/>
        </w:rPr>
        <w:t xml:space="preserve"> </w:t>
      </w:r>
      <w:r w:rsidR="007623C1">
        <w:rPr>
          <w:sz w:val="21"/>
          <w:szCs w:val="21"/>
          <w:rtl/>
          <w:lang w:bidi="he"/>
        </w:rPr>
        <w:t>ניתן</w:t>
      </w:r>
      <w:r w:rsidR="007623C1">
        <w:rPr>
          <w:spacing w:val="14"/>
          <w:sz w:val="21"/>
          <w:szCs w:val="21"/>
          <w:rtl/>
          <w:lang w:bidi="he"/>
        </w:rPr>
        <w:t xml:space="preserve"> </w:t>
      </w:r>
      <w:r w:rsidR="007623C1">
        <w:rPr>
          <w:sz w:val="21"/>
          <w:szCs w:val="21"/>
          <w:rtl/>
          <w:lang w:bidi="he"/>
        </w:rPr>
        <w:t>הזיז</w:t>
      </w:r>
      <w:r w:rsidR="007623C1">
        <w:rPr>
          <w:spacing w:val="18"/>
          <w:sz w:val="21"/>
          <w:szCs w:val="21"/>
          <w:rtl/>
          <w:lang w:bidi="he"/>
        </w:rPr>
        <w:t xml:space="preserve"> </w:t>
      </w:r>
      <w:r w:rsidR="007623C1">
        <w:rPr>
          <w:sz w:val="21"/>
          <w:szCs w:val="21"/>
          <w:rtl/>
          <w:lang w:bidi="he"/>
        </w:rPr>
        <w:t>את</w:t>
      </w:r>
      <w:r w:rsidR="007623C1">
        <w:rPr>
          <w:spacing w:val="15"/>
          <w:sz w:val="21"/>
          <w:szCs w:val="21"/>
          <w:rtl/>
          <w:lang w:bidi="he"/>
        </w:rPr>
        <w:t xml:space="preserve"> </w:t>
      </w:r>
      <w:r w:rsidR="007623C1">
        <w:rPr>
          <w:sz w:val="21"/>
          <w:szCs w:val="21"/>
          <w:rtl/>
          <w:lang w:bidi="he"/>
        </w:rPr>
        <w:t>חתימה</w:t>
      </w:r>
      <w:r w:rsidR="007623C1">
        <w:rPr>
          <w:spacing w:val="16"/>
          <w:sz w:val="21"/>
          <w:szCs w:val="21"/>
          <w:rtl/>
          <w:lang w:bidi="he"/>
        </w:rPr>
        <w:t xml:space="preserve"> </w:t>
      </w:r>
      <w:r w:rsidR="007623C1">
        <w:rPr>
          <w:sz w:val="21"/>
          <w:szCs w:val="21"/>
          <w:rtl/>
          <w:lang w:bidi="he"/>
        </w:rPr>
        <w:t>על ידי</w:t>
      </w:r>
      <w:r w:rsidR="007623C1">
        <w:rPr>
          <w:spacing w:val="15"/>
          <w:sz w:val="21"/>
          <w:szCs w:val="21"/>
          <w:rtl/>
          <w:lang w:bidi="he"/>
        </w:rPr>
        <w:t xml:space="preserve"> </w:t>
      </w:r>
      <w:r w:rsidR="007623C1">
        <w:rPr>
          <w:sz w:val="21"/>
          <w:szCs w:val="21"/>
          <w:rtl/>
          <w:lang w:bidi="he"/>
        </w:rPr>
        <w:t>גרירת</w:t>
      </w:r>
      <w:r w:rsidR="007623C1">
        <w:rPr>
          <w:spacing w:val="17"/>
          <w:sz w:val="21"/>
          <w:szCs w:val="21"/>
          <w:rtl/>
          <w:lang w:bidi="he"/>
        </w:rPr>
        <w:t xml:space="preserve"> </w:t>
      </w:r>
      <w:r w:rsidR="007623C1">
        <w:rPr>
          <w:sz w:val="21"/>
          <w:szCs w:val="21"/>
          <w:rtl/>
          <w:lang w:bidi="he"/>
        </w:rPr>
        <w:t>את</w:t>
      </w:r>
      <w:r w:rsidR="007623C1">
        <w:rPr>
          <w:spacing w:val="13"/>
          <w:sz w:val="21"/>
          <w:szCs w:val="21"/>
          <w:rtl/>
          <w:lang w:bidi="he"/>
        </w:rPr>
        <w:t xml:space="preserve"> </w:t>
      </w:r>
      <w:r w:rsidR="007623C1">
        <w:rPr>
          <w:sz w:val="21"/>
          <w:szCs w:val="21"/>
          <w:rtl/>
          <w:lang w:bidi="he"/>
        </w:rPr>
        <w:t>לבן</w:t>
      </w:r>
      <w:r w:rsidR="007623C1">
        <w:rPr>
          <w:spacing w:val="17"/>
          <w:sz w:val="21"/>
          <w:szCs w:val="21"/>
          <w:rtl/>
          <w:lang w:bidi="he"/>
        </w:rPr>
        <w:t xml:space="preserve"> </w:t>
      </w:r>
      <w:r w:rsidR="007623C1">
        <w:rPr>
          <w:sz w:val="21"/>
          <w:szCs w:val="21"/>
          <w:rtl/>
          <w:lang w:bidi="he"/>
        </w:rPr>
        <w:t>לאחרים</w:t>
      </w:r>
      <w:r w:rsidR="007623C1">
        <w:rPr>
          <w:spacing w:val="-11"/>
          <w:sz w:val="21"/>
          <w:szCs w:val="21"/>
          <w:rtl/>
          <w:lang w:bidi="he"/>
        </w:rPr>
        <w:t xml:space="preserve"> </w:t>
      </w:r>
      <w:r w:rsidR="007623C1">
        <w:rPr>
          <w:sz w:val="21"/>
          <w:szCs w:val="21"/>
          <w:rtl/>
          <w:lang w:bidi="he"/>
        </w:rPr>
        <w:t>מקומות.</w:t>
      </w:r>
      <w:r w:rsidR="007623C1">
        <w:rPr>
          <w:spacing w:val="-13"/>
          <w:sz w:val="21"/>
          <w:szCs w:val="21"/>
          <w:rtl/>
          <w:lang w:bidi="he"/>
        </w:rPr>
        <w:t xml:space="preserve"> </w:t>
      </w:r>
      <w:r w:rsidR="007623C1">
        <w:rPr>
          <w:spacing w:val="-6"/>
          <w:sz w:val="21"/>
          <w:szCs w:val="21"/>
          <w:rtl/>
          <w:lang w:bidi="he"/>
        </w:rPr>
        <w:t>אתה</w:t>
      </w:r>
      <w:r w:rsidR="007623C1">
        <w:rPr>
          <w:spacing w:val="-15"/>
          <w:sz w:val="21"/>
          <w:szCs w:val="21"/>
          <w:rtl/>
          <w:lang w:bidi="he"/>
        </w:rPr>
        <w:t xml:space="preserve"> </w:t>
      </w:r>
      <w:r w:rsidR="007623C1">
        <w:rPr>
          <w:sz w:val="21"/>
          <w:szCs w:val="21"/>
          <w:rtl/>
          <w:lang w:bidi="he"/>
        </w:rPr>
        <w:t>ניתן</w:t>
      </w:r>
      <w:r w:rsidR="007623C1">
        <w:rPr>
          <w:spacing w:val="-12"/>
          <w:sz w:val="21"/>
          <w:szCs w:val="21"/>
          <w:rtl/>
          <w:lang w:bidi="he"/>
        </w:rPr>
        <w:t xml:space="preserve"> </w:t>
      </w:r>
      <w:r w:rsidR="007623C1">
        <w:rPr>
          <w:sz w:val="21"/>
          <w:szCs w:val="21"/>
          <w:rtl/>
          <w:lang w:bidi="he"/>
        </w:rPr>
        <w:t>גם</w:t>
      </w:r>
      <w:r w:rsidR="007623C1">
        <w:rPr>
          <w:spacing w:val="-15"/>
          <w:sz w:val="21"/>
          <w:szCs w:val="21"/>
          <w:rtl/>
          <w:lang w:bidi="he"/>
        </w:rPr>
        <w:t xml:space="preserve"> </w:t>
      </w:r>
      <w:r w:rsidR="007623C1">
        <w:rPr>
          <w:sz w:val="21"/>
          <w:szCs w:val="21"/>
          <w:rtl/>
          <w:lang w:bidi="he"/>
        </w:rPr>
        <w:t>שנות את גודל</w:t>
      </w:r>
      <w:r w:rsidR="007623C1">
        <w:rPr>
          <w:spacing w:val="-11"/>
          <w:sz w:val="21"/>
          <w:szCs w:val="21"/>
          <w:rtl/>
          <w:lang w:bidi="he"/>
        </w:rPr>
        <w:t xml:space="preserve"> </w:t>
      </w:r>
      <w:r w:rsidR="007623C1">
        <w:rPr>
          <w:sz w:val="21"/>
          <w:szCs w:val="21"/>
          <w:rtl/>
          <w:lang w:bidi="he"/>
        </w:rPr>
        <w:t>זה</w:t>
      </w:r>
      <w:r w:rsidR="007623C1">
        <w:rPr>
          <w:spacing w:val="-16"/>
          <w:sz w:val="21"/>
          <w:szCs w:val="21"/>
          <w:rtl/>
          <w:lang w:bidi="he"/>
        </w:rPr>
        <w:t xml:space="preserve"> </w:t>
      </w:r>
      <w:r w:rsidR="007623C1">
        <w:rPr>
          <w:sz w:val="21"/>
          <w:szCs w:val="21"/>
          <w:rtl/>
          <w:lang w:bidi="he"/>
        </w:rPr>
        <w:t>על ידי</w:t>
      </w:r>
      <w:r w:rsidR="007623C1">
        <w:rPr>
          <w:spacing w:val="-11"/>
          <w:sz w:val="21"/>
          <w:szCs w:val="21"/>
          <w:rtl/>
          <w:lang w:bidi="he"/>
        </w:rPr>
        <w:t xml:space="preserve"> </w:t>
      </w:r>
      <w:r w:rsidR="007623C1">
        <w:rPr>
          <w:sz w:val="21"/>
          <w:szCs w:val="21"/>
          <w:rtl/>
          <w:lang w:bidi="he"/>
        </w:rPr>
        <w:t>לחיצה על</w:t>
      </w:r>
      <w:r w:rsidR="007623C1">
        <w:rPr>
          <w:spacing w:val="-15"/>
          <w:sz w:val="21"/>
          <w:szCs w:val="21"/>
          <w:rtl/>
          <w:lang w:bidi="he"/>
        </w:rPr>
        <w:t xml:space="preserve"> </w:t>
      </w:r>
      <w:r w:rsidR="007623C1">
        <w:rPr>
          <w:sz w:val="21"/>
          <w:szCs w:val="21"/>
          <w:rtl/>
          <w:lang w:bidi="he"/>
        </w:rPr>
        <w:t>ו</w:t>
      </w:r>
      <w:r w:rsidR="007623C1">
        <w:rPr>
          <w:spacing w:val="-15"/>
          <w:sz w:val="21"/>
          <w:szCs w:val="21"/>
          <w:rtl/>
          <w:lang w:bidi="he"/>
        </w:rPr>
        <w:t xml:space="preserve"> </w:t>
      </w:r>
      <w:r w:rsidR="007623C1">
        <w:rPr>
          <w:sz w:val="21"/>
          <w:szCs w:val="21"/>
          <w:rtl/>
          <w:lang w:bidi="he"/>
        </w:rPr>
        <w:t>גרירת</w:t>
      </w:r>
      <w:r w:rsidR="007623C1">
        <w:rPr>
          <w:spacing w:val="-15"/>
          <w:sz w:val="21"/>
          <w:szCs w:val="21"/>
          <w:rtl/>
          <w:lang w:bidi="he"/>
        </w:rPr>
        <w:t xml:space="preserve"> </w:t>
      </w:r>
      <w:r w:rsidR="007623C1">
        <w:rPr>
          <w:sz w:val="21"/>
          <w:szCs w:val="21"/>
          <w:rtl/>
          <w:lang w:bidi="he"/>
        </w:rPr>
        <w:t>את</w:t>
      </w:r>
      <w:r w:rsidR="007623C1">
        <w:rPr>
          <w:spacing w:val="-14"/>
          <w:sz w:val="21"/>
          <w:szCs w:val="21"/>
          <w:rtl/>
          <w:lang w:bidi="he"/>
        </w:rPr>
        <w:t xml:space="preserve"> </w:t>
      </w:r>
      <w:r w:rsidR="007623C1">
        <w:rPr>
          <w:sz w:val="21"/>
          <w:szCs w:val="21"/>
          <w:rtl/>
          <w:lang w:bidi="he"/>
        </w:rPr>
        <w:t>טפל</w:t>
      </w:r>
      <w:r w:rsidR="007623C1">
        <w:rPr>
          <w:spacing w:val="-14"/>
          <w:sz w:val="21"/>
          <w:szCs w:val="21"/>
          <w:rtl/>
          <w:lang w:bidi="he"/>
        </w:rPr>
        <w:t xml:space="preserve"> </w:t>
      </w:r>
      <w:r w:rsidR="007623C1">
        <w:rPr>
          <w:sz w:val="21"/>
          <w:szCs w:val="21"/>
          <w:rtl/>
          <w:lang w:bidi="he"/>
        </w:rPr>
        <w:t>ב</w:t>
      </w:r>
      <w:r w:rsidR="007623C1">
        <w:rPr>
          <w:spacing w:val="-13"/>
          <w:sz w:val="21"/>
          <w:szCs w:val="21"/>
          <w:rtl/>
          <w:lang w:bidi="he"/>
        </w:rPr>
        <w:t xml:space="preserve"> </w:t>
      </w:r>
      <w:r w:rsidR="007623C1">
        <w:rPr>
          <w:spacing w:val="-2"/>
          <w:sz w:val="21"/>
          <w:szCs w:val="21"/>
          <w:rtl/>
          <w:lang w:bidi="he"/>
        </w:rPr>
        <w:t>את</w:t>
      </w:r>
      <w:r w:rsidR="007623C1">
        <w:rPr>
          <w:spacing w:val="-11"/>
          <w:sz w:val="21"/>
          <w:szCs w:val="21"/>
          <w:rtl/>
          <w:lang w:bidi="he"/>
        </w:rPr>
        <w:t xml:space="preserve"> </w:t>
      </w:r>
      <w:r w:rsidR="007623C1">
        <w:rPr>
          <w:sz w:val="21"/>
          <w:szCs w:val="21"/>
          <w:rtl/>
          <w:lang w:bidi="he"/>
        </w:rPr>
        <w:t>תחתון</w:t>
      </w:r>
      <w:r w:rsidR="007623C1">
        <w:rPr>
          <w:spacing w:val="-14"/>
          <w:sz w:val="21"/>
          <w:szCs w:val="21"/>
          <w:rtl/>
          <w:lang w:bidi="he"/>
        </w:rPr>
        <w:t xml:space="preserve"> </w:t>
      </w:r>
      <w:r w:rsidR="007623C1">
        <w:rPr>
          <w:sz w:val="21"/>
          <w:szCs w:val="21"/>
          <w:rtl/>
          <w:lang w:bidi="he"/>
        </w:rPr>
        <w:t>נכון</w:t>
      </w:r>
      <w:r w:rsidR="007623C1">
        <w:rPr>
          <w:spacing w:val="-15"/>
          <w:sz w:val="21"/>
          <w:szCs w:val="21"/>
          <w:rtl/>
          <w:lang w:bidi="he"/>
        </w:rPr>
        <w:t xml:space="preserve"> </w:t>
      </w:r>
      <w:r w:rsidR="007623C1">
        <w:rPr>
          <w:sz w:val="21"/>
          <w:szCs w:val="21"/>
          <w:rtl/>
          <w:lang w:bidi="he"/>
        </w:rPr>
        <w:t>פינה</w:t>
      </w:r>
      <w:r w:rsidR="007623C1">
        <w:rPr>
          <w:spacing w:val="-1"/>
          <w:sz w:val="21"/>
          <w:szCs w:val="21"/>
          <w:rtl/>
          <w:lang w:bidi="he"/>
        </w:rPr>
        <w:t xml:space="preserve"> </w:t>
      </w:r>
      <w:r w:rsidR="007623C1">
        <w:rPr>
          <w:sz w:val="21"/>
          <w:szCs w:val="21"/>
          <w:rtl/>
          <w:lang w:bidi="he"/>
        </w:rPr>
        <w:t>של</w:t>
      </w:r>
      <w:r w:rsidR="007623C1">
        <w:rPr>
          <w:spacing w:val="-12"/>
          <w:sz w:val="21"/>
          <w:szCs w:val="21"/>
          <w:rtl/>
          <w:lang w:bidi="he"/>
        </w:rPr>
        <w:t xml:space="preserve"> </w:t>
      </w:r>
      <w:r w:rsidR="007623C1">
        <w:rPr>
          <w:sz w:val="21"/>
          <w:szCs w:val="21"/>
          <w:rtl/>
          <w:lang w:bidi="he"/>
        </w:rPr>
        <w:t>את</w:t>
      </w:r>
      <w:r w:rsidR="007623C1">
        <w:rPr>
          <w:spacing w:val="-12"/>
          <w:sz w:val="21"/>
          <w:szCs w:val="21"/>
          <w:rtl/>
          <w:lang w:bidi="he"/>
        </w:rPr>
        <w:t xml:space="preserve"> </w:t>
      </w:r>
      <w:r w:rsidR="007623C1">
        <w:rPr>
          <w:sz w:val="21"/>
          <w:szCs w:val="21"/>
          <w:rtl/>
          <w:lang w:bidi="he"/>
        </w:rPr>
        <w:t>לבן.</w:t>
      </w:r>
      <w:r w:rsidR="007623C1">
        <w:rPr>
          <w:spacing w:val="-13"/>
          <w:sz w:val="21"/>
          <w:szCs w:val="21"/>
          <w:rtl/>
          <w:lang w:bidi="he"/>
        </w:rPr>
        <w:t xml:space="preserve"> </w:t>
      </w:r>
      <w:r w:rsidR="007623C1">
        <w:rPr>
          <w:sz w:val="21"/>
          <w:szCs w:val="21"/>
          <w:rtl/>
          <w:lang w:bidi="he"/>
        </w:rPr>
        <w:t>כאשר</w:t>
      </w:r>
      <w:r w:rsidR="007623C1">
        <w:rPr>
          <w:spacing w:val="-13"/>
          <w:sz w:val="21"/>
          <w:szCs w:val="21"/>
          <w:rtl/>
          <w:lang w:bidi="he"/>
        </w:rPr>
        <w:t xml:space="preserve"> </w:t>
      </w:r>
      <w:r w:rsidR="007623C1">
        <w:rPr>
          <w:sz w:val="21"/>
          <w:szCs w:val="21"/>
          <w:rtl/>
          <w:lang w:bidi="he"/>
        </w:rPr>
        <w:t>אתה</w:t>
      </w:r>
      <w:r w:rsidR="007623C1">
        <w:rPr>
          <w:spacing w:val="-13"/>
          <w:sz w:val="21"/>
          <w:szCs w:val="21"/>
          <w:rtl/>
          <w:lang w:bidi="he"/>
        </w:rPr>
        <w:t xml:space="preserve"> </w:t>
      </w:r>
      <w:r w:rsidR="007623C1">
        <w:rPr>
          <w:sz w:val="21"/>
          <w:szCs w:val="21"/>
          <w:rtl/>
          <w:lang w:bidi="he"/>
        </w:rPr>
        <w:t>לחץ על</w:t>
      </w:r>
      <w:r w:rsidR="007623C1">
        <w:rPr>
          <w:spacing w:val="-13"/>
          <w:sz w:val="21"/>
          <w:szCs w:val="21"/>
          <w:rtl/>
          <w:lang w:bidi="he"/>
        </w:rPr>
        <w:t xml:space="preserve"> </w:t>
      </w:r>
      <w:r w:rsidR="007623C1">
        <w:rPr>
          <w:sz w:val="21"/>
          <w:szCs w:val="21"/>
          <w:rtl/>
          <w:lang w:bidi="he"/>
        </w:rPr>
        <w:t>את</w:t>
      </w:r>
      <w:r w:rsidR="007623C1">
        <w:rPr>
          <w:spacing w:val="-12"/>
          <w:sz w:val="21"/>
          <w:szCs w:val="21"/>
          <w:rtl/>
          <w:lang w:bidi="he"/>
        </w:rPr>
        <w:t xml:space="preserve"> </w:t>
      </w:r>
      <w:r w:rsidR="007623C1">
        <w:rPr>
          <w:sz w:val="21"/>
          <w:szCs w:val="21"/>
          <w:rtl/>
          <w:lang w:bidi="he"/>
        </w:rPr>
        <w:t>חתימה</w:t>
      </w:r>
      <w:r w:rsidR="007623C1">
        <w:rPr>
          <w:spacing w:val="-12"/>
          <w:sz w:val="21"/>
          <w:szCs w:val="21"/>
          <w:rtl/>
          <w:lang w:bidi="he"/>
        </w:rPr>
        <w:t xml:space="preserve"> </w:t>
      </w:r>
      <w:r w:rsidR="007623C1">
        <w:rPr>
          <w:sz w:val="21"/>
          <w:szCs w:val="21"/>
          <w:rtl/>
          <w:lang w:bidi="he"/>
        </w:rPr>
        <w:t>a</w:t>
      </w:r>
      <w:r w:rsidR="007623C1">
        <w:rPr>
          <w:spacing w:val="-13"/>
          <w:sz w:val="21"/>
          <w:szCs w:val="21"/>
          <w:rtl/>
          <w:lang w:bidi="he"/>
        </w:rPr>
        <w:t xml:space="preserve"> </w:t>
      </w:r>
      <w:r w:rsidR="007623C1">
        <w:rPr>
          <w:spacing w:val="-3"/>
          <w:sz w:val="21"/>
          <w:szCs w:val="21"/>
          <w:rtl/>
          <w:lang w:bidi="he"/>
        </w:rPr>
        <w:t>אפור</w:t>
      </w:r>
      <w:r w:rsidR="007623C1">
        <w:rPr>
          <w:spacing w:val="-12"/>
          <w:sz w:val="21"/>
          <w:szCs w:val="21"/>
          <w:rtl/>
          <w:lang w:bidi="he"/>
        </w:rPr>
        <w:t xml:space="preserve"> </w:t>
      </w:r>
      <w:r w:rsidR="007623C1">
        <w:rPr>
          <w:sz w:val="21"/>
          <w:szCs w:val="21"/>
          <w:rtl/>
          <w:lang w:bidi="he"/>
        </w:rPr>
        <w:t>כלים</w:t>
      </w:r>
      <w:r w:rsidR="007623C1">
        <w:rPr>
          <w:spacing w:val="-12"/>
          <w:sz w:val="21"/>
          <w:szCs w:val="21"/>
          <w:rtl/>
          <w:lang w:bidi="he"/>
        </w:rPr>
        <w:t xml:space="preserve"> </w:t>
      </w:r>
      <w:r w:rsidR="007623C1">
        <w:rPr>
          <w:sz w:val="21"/>
          <w:szCs w:val="21"/>
          <w:rtl/>
          <w:lang w:bidi="he"/>
        </w:rPr>
        <w:t>ופיע</w:t>
      </w:r>
      <w:r w:rsidR="007623C1">
        <w:rPr>
          <w:spacing w:val="-14"/>
          <w:sz w:val="21"/>
          <w:szCs w:val="21"/>
          <w:rtl/>
          <w:lang w:bidi="he"/>
        </w:rPr>
        <w:t xml:space="preserve"> </w:t>
      </w:r>
      <w:r w:rsidR="007623C1">
        <w:rPr>
          <w:sz w:val="21"/>
          <w:szCs w:val="21"/>
          <w:rtl/>
          <w:lang w:bidi="he"/>
        </w:rPr>
        <w:t>על</w:t>
      </w:r>
      <w:r w:rsidR="007623C1">
        <w:rPr>
          <w:spacing w:val="-12"/>
          <w:sz w:val="21"/>
          <w:szCs w:val="21"/>
          <w:rtl/>
          <w:lang w:bidi="he"/>
        </w:rPr>
        <w:t xml:space="preserve"> </w:t>
      </w:r>
      <w:r w:rsidR="007623C1">
        <w:rPr>
          <w:sz w:val="21"/>
          <w:szCs w:val="21"/>
          <w:rtl/>
          <w:lang w:bidi="he"/>
        </w:rPr>
        <w:t>את</w:t>
      </w:r>
      <w:r w:rsidR="007623C1">
        <w:rPr>
          <w:spacing w:val="-15"/>
          <w:sz w:val="21"/>
          <w:szCs w:val="21"/>
          <w:rtl/>
          <w:lang w:bidi="he"/>
        </w:rPr>
        <w:t xml:space="preserve"> </w:t>
      </w:r>
      <w:r w:rsidR="007623C1">
        <w:rPr>
          <w:sz w:val="21"/>
          <w:szCs w:val="21"/>
          <w:rtl/>
          <w:lang w:bidi="he"/>
        </w:rPr>
        <w:t>לבן.</w:t>
      </w:r>
      <w:r w:rsidR="007623C1">
        <w:rPr>
          <w:spacing w:val="-13"/>
          <w:sz w:val="21"/>
          <w:szCs w:val="21"/>
          <w:rtl/>
          <w:lang w:bidi="he"/>
        </w:rPr>
        <w:t xml:space="preserve"> </w:t>
      </w:r>
      <w:r w:rsidR="007623C1">
        <w:rPr>
          <w:sz w:val="21"/>
          <w:szCs w:val="21"/>
          <w:rtl/>
          <w:lang w:bidi="he"/>
        </w:rPr>
        <w:t xml:space="preserve">לחץ על </w:t>
      </w:r>
      <w:r w:rsidR="007623C1">
        <w:rPr>
          <w:spacing w:val="-1"/>
          <w:sz w:val="21"/>
          <w:szCs w:val="21"/>
          <w:rtl/>
          <w:lang w:bidi="he"/>
        </w:rPr>
        <w:t xml:space="preserve">ו  </w:t>
      </w:r>
      <w:r>
        <w:rPr>
          <w:noProof/>
          <w:spacing w:val="6"/>
          <w:sz w:val="21"/>
          <w:szCs w:val="21"/>
          <w:rtl/>
          <w:lang w:bidi="he"/>
        </w:rPr>
        <w:drawing>
          <wp:inline distT="0" distB="0" distL="0" distR="0">
            <wp:extent cx="123825" cy="138430"/>
            <wp:effectExtent l="0" t="0" r="9525" b="0"/>
            <wp:docPr id="151" name="תמונה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23825" cy="138430"/>
                    </a:xfrm>
                    <a:prstGeom prst="rect">
                      <a:avLst/>
                    </a:prstGeom>
                    <a:noFill/>
                    <a:ln>
                      <a:noFill/>
                    </a:ln>
                  </pic:spPr>
                </pic:pic>
              </a:graphicData>
            </a:graphic>
          </wp:inline>
        </w:drawing>
      </w:r>
      <w:r w:rsidR="007623C1">
        <w:rPr>
          <w:spacing w:val="6"/>
          <w:sz w:val="21"/>
          <w:szCs w:val="21"/>
          <w:rtl/>
          <w:lang w:bidi="he"/>
        </w:rPr>
        <w:t xml:space="preserve"> </w:t>
      </w:r>
      <w:r w:rsidR="007623C1">
        <w:rPr>
          <w:spacing w:val="14"/>
          <w:sz w:val="21"/>
          <w:szCs w:val="21"/>
          <w:rtl/>
          <w:lang w:bidi="he"/>
        </w:rPr>
        <w:t xml:space="preserve"> </w:t>
      </w:r>
      <w:r w:rsidR="007623C1">
        <w:rPr>
          <w:sz w:val="21"/>
          <w:szCs w:val="21"/>
          <w:rtl/>
          <w:lang w:bidi="he"/>
        </w:rPr>
        <w:t xml:space="preserve">כדי לעבור בין </w:t>
      </w:r>
      <w:r w:rsidR="007623C1">
        <w:rPr>
          <w:spacing w:val="-3"/>
          <w:sz w:val="21"/>
          <w:szCs w:val="21"/>
          <w:rtl/>
          <w:lang w:bidi="he"/>
        </w:rPr>
        <w:t xml:space="preserve">שונים </w:t>
      </w:r>
      <w:r w:rsidR="007623C1">
        <w:rPr>
          <w:sz w:val="21"/>
          <w:szCs w:val="21"/>
          <w:rtl/>
          <w:lang w:bidi="he"/>
        </w:rPr>
        <w:t xml:space="preserve">חתימות אם בכלל; לחץ על משולש היפוך  </w:t>
      </w:r>
      <w:r>
        <w:rPr>
          <w:noProof/>
          <w:spacing w:val="6"/>
          <w:position w:val="1"/>
          <w:sz w:val="21"/>
          <w:szCs w:val="21"/>
          <w:rtl/>
          <w:lang w:bidi="he"/>
        </w:rPr>
        <w:drawing>
          <wp:inline distT="0" distB="0" distL="0" distR="0">
            <wp:extent cx="147955" cy="147955"/>
            <wp:effectExtent l="0" t="0" r="4445" b="4445"/>
            <wp:docPr id="152" name="תמונה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47955" cy="147955"/>
                    </a:xfrm>
                    <a:prstGeom prst="rect">
                      <a:avLst/>
                    </a:prstGeom>
                    <a:noFill/>
                    <a:ln>
                      <a:noFill/>
                    </a:ln>
                  </pic:spPr>
                </pic:pic>
              </a:graphicData>
            </a:graphic>
          </wp:inline>
        </w:drawing>
      </w:r>
      <w:r w:rsidR="007623C1">
        <w:rPr>
          <w:spacing w:val="6"/>
          <w:sz w:val="21"/>
          <w:szCs w:val="21"/>
          <w:rtl/>
          <w:lang w:bidi="he"/>
        </w:rPr>
        <w:t xml:space="preserve"> </w:t>
      </w:r>
      <w:r w:rsidR="007623C1">
        <w:rPr>
          <w:spacing w:val="8"/>
          <w:sz w:val="21"/>
          <w:szCs w:val="21"/>
          <w:rtl/>
          <w:lang w:bidi="he"/>
        </w:rPr>
        <w:t xml:space="preserve"> </w:t>
      </w:r>
      <w:r w:rsidR="007623C1">
        <w:rPr>
          <w:sz w:val="21"/>
          <w:szCs w:val="21"/>
          <w:rtl/>
          <w:lang w:bidi="he"/>
        </w:rPr>
        <w:t xml:space="preserve">כדי </w:t>
      </w:r>
      <w:r w:rsidR="007623C1">
        <w:rPr>
          <w:spacing w:val="38"/>
          <w:sz w:val="21"/>
          <w:szCs w:val="21"/>
          <w:rtl/>
          <w:lang w:bidi="he"/>
        </w:rPr>
        <w:t xml:space="preserve"> </w:t>
      </w:r>
      <w:r w:rsidR="007623C1">
        <w:rPr>
          <w:sz w:val="21"/>
          <w:szCs w:val="21"/>
          <w:rtl/>
          <w:lang w:bidi="he"/>
        </w:rPr>
        <w:t>נפתחת</w:t>
      </w:r>
    </w:p>
    <w:p w:rsidR="007623C1" w:rsidRDefault="007623C1">
      <w:pPr>
        <w:pStyle w:val="a3"/>
        <w:kinsoku w:val="0"/>
        <w:overflowPunct w:val="0"/>
        <w:bidi/>
        <w:spacing w:line="233" w:lineRule="exact"/>
        <w:ind w:left="567"/>
        <w:jc w:val="both"/>
      </w:pPr>
      <w:r>
        <w:rPr>
          <w:rtl/>
          <w:lang w:bidi="he"/>
        </w:rPr>
        <w:t>את התפריט תלוי ההקשר.</w:t>
      </w:r>
    </w:p>
    <w:p w:rsidR="007623C1" w:rsidRDefault="007623C1">
      <w:pPr>
        <w:pStyle w:val="a5"/>
        <w:numPr>
          <w:ilvl w:val="0"/>
          <w:numId w:val="1"/>
        </w:numPr>
        <w:tabs>
          <w:tab w:val="left" w:pos="568"/>
        </w:tabs>
        <w:kinsoku w:val="0"/>
        <w:overflowPunct w:val="0"/>
        <w:bidi/>
        <w:spacing w:line="292" w:lineRule="auto"/>
        <w:ind w:right="132" w:hanging="427"/>
        <w:jc w:val="both"/>
        <w:rPr>
          <w:sz w:val="21"/>
          <w:szCs w:val="21"/>
        </w:rPr>
      </w:pPr>
      <w:r>
        <w:rPr>
          <w:sz w:val="21"/>
          <w:szCs w:val="21"/>
          <w:rtl/>
          <w:lang w:bidi="he"/>
        </w:rPr>
        <w:t xml:space="preserve">אופציונלי לחץ על </w:t>
      </w:r>
      <w:r>
        <w:rPr>
          <w:b/>
          <w:bCs/>
          <w:sz w:val="21"/>
          <w:szCs w:val="21"/>
          <w:rtl/>
          <w:lang w:bidi="he"/>
        </w:rPr>
        <w:t xml:space="preserve">מוגדרות מראש </w:t>
      </w:r>
      <w:r>
        <w:rPr>
          <w:b/>
          <w:bCs/>
          <w:spacing w:val="-7"/>
          <w:sz w:val="21"/>
          <w:szCs w:val="21"/>
          <w:rtl/>
          <w:lang w:bidi="he"/>
        </w:rPr>
        <w:t xml:space="preserve">טקסט </w:t>
      </w:r>
      <w:r>
        <w:rPr>
          <w:sz w:val="21"/>
          <w:szCs w:val="21"/>
          <w:rtl/>
          <w:lang w:bidi="he"/>
        </w:rPr>
        <w:t xml:space="preserve">&gt; </w:t>
      </w:r>
      <w:r>
        <w:rPr>
          <w:b/>
          <w:bCs/>
          <w:sz w:val="21"/>
          <w:szCs w:val="21"/>
          <w:rtl/>
          <w:lang w:bidi="he"/>
        </w:rPr>
        <w:t xml:space="preserve">הגדר מוגדרת מראש </w:t>
      </w:r>
      <w:r>
        <w:rPr>
          <w:b/>
          <w:bCs/>
          <w:spacing w:val="-7"/>
          <w:sz w:val="21"/>
          <w:szCs w:val="21"/>
          <w:rtl/>
          <w:lang w:bidi="he"/>
        </w:rPr>
        <w:t xml:space="preserve">טקסט </w:t>
      </w:r>
      <w:r>
        <w:rPr>
          <w:sz w:val="21"/>
          <w:szCs w:val="21"/>
          <w:rtl/>
          <w:lang w:bidi="he"/>
        </w:rPr>
        <w:t xml:space="preserve">כדי להגדיר </w:t>
      </w:r>
      <w:r>
        <w:rPr>
          <w:spacing w:val="-3"/>
          <w:sz w:val="21"/>
          <w:szCs w:val="21"/>
          <w:rtl/>
          <w:lang w:bidi="he"/>
        </w:rPr>
        <w:t xml:space="preserve">טקסט </w:t>
      </w:r>
      <w:r>
        <w:rPr>
          <w:sz w:val="21"/>
          <w:szCs w:val="21"/>
          <w:rtl/>
          <w:lang w:bidi="he"/>
        </w:rPr>
        <w:t xml:space="preserve">שיכול להיות </w:t>
      </w:r>
      <w:r>
        <w:rPr>
          <w:spacing w:val="-3"/>
          <w:sz w:val="21"/>
          <w:szCs w:val="21"/>
          <w:rtl/>
          <w:lang w:bidi="he"/>
        </w:rPr>
        <w:t xml:space="preserve">משולב </w:t>
      </w:r>
      <w:r>
        <w:rPr>
          <w:sz w:val="21"/>
          <w:szCs w:val="21"/>
          <w:rtl/>
          <w:lang w:bidi="he"/>
        </w:rPr>
        <w:t xml:space="preserve">בחתימה. באמצעות הפקודה מכונת כתיבה והטקסט המוגדר מראש, באפשרותך להוסיף במהירות </w:t>
      </w:r>
      <w:r>
        <w:rPr>
          <w:spacing w:val="-3"/>
          <w:sz w:val="21"/>
          <w:szCs w:val="21"/>
          <w:rtl/>
          <w:lang w:bidi="he"/>
        </w:rPr>
        <w:t xml:space="preserve">סטטי </w:t>
      </w:r>
      <w:r>
        <w:rPr>
          <w:sz w:val="21"/>
          <w:szCs w:val="21"/>
          <w:rtl/>
          <w:lang w:bidi="he"/>
        </w:rPr>
        <w:t xml:space="preserve">מידע (כמו השמות המלאים של </w:t>
      </w:r>
      <w:r>
        <w:rPr>
          <w:spacing w:val="-2"/>
          <w:sz w:val="21"/>
          <w:szCs w:val="21"/>
          <w:rtl/>
          <w:lang w:bidi="he"/>
        </w:rPr>
        <w:t xml:space="preserve">את </w:t>
      </w:r>
      <w:r>
        <w:rPr>
          <w:sz w:val="21"/>
          <w:szCs w:val="21"/>
          <w:rtl/>
          <w:lang w:bidi="he"/>
        </w:rPr>
        <w:t xml:space="preserve">בעל חתימה ו </w:t>
      </w:r>
      <w:r>
        <w:rPr>
          <w:spacing w:val="-2"/>
          <w:sz w:val="21"/>
          <w:szCs w:val="21"/>
          <w:rtl/>
          <w:lang w:bidi="he"/>
        </w:rPr>
        <w:t xml:space="preserve">את </w:t>
      </w:r>
      <w:r>
        <w:rPr>
          <w:sz w:val="21"/>
          <w:szCs w:val="21"/>
          <w:rtl/>
          <w:lang w:bidi="he"/>
        </w:rPr>
        <w:t xml:space="preserve">חברה) שניתן לשלבם בחתימה. שטחו את המסמך בעת החלת החתימה על מנת למנוע את המידע </w:t>
      </w:r>
      <w:r>
        <w:rPr>
          <w:spacing w:val="-3"/>
          <w:sz w:val="21"/>
          <w:szCs w:val="21"/>
          <w:rtl/>
          <w:lang w:bidi="he"/>
        </w:rPr>
        <w:t xml:space="preserve">מן </w:t>
      </w:r>
      <w:r>
        <w:rPr>
          <w:sz w:val="21"/>
          <w:szCs w:val="21"/>
          <w:rtl/>
          <w:lang w:bidi="he"/>
        </w:rPr>
        <w:t>עריכה. כברירת מחדל, פרטי הזהות נשמרו כמוגדרים מראש</w:t>
      </w:r>
      <w:r>
        <w:rPr>
          <w:spacing w:val="-22"/>
          <w:sz w:val="21"/>
          <w:szCs w:val="21"/>
          <w:rtl/>
          <w:lang w:bidi="he"/>
        </w:rPr>
        <w:t xml:space="preserve"> </w:t>
      </w:r>
      <w:r>
        <w:rPr>
          <w:sz w:val="21"/>
          <w:szCs w:val="21"/>
          <w:rtl/>
          <w:lang w:bidi="he"/>
        </w:rPr>
        <w:t>טקסט.</w:t>
      </w:r>
    </w:p>
    <w:p w:rsidR="007623C1" w:rsidRDefault="007623C1">
      <w:pPr>
        <w:pStyle w:val="a5"/>
        <w:numPr>
          <w:ilvl w:val="0"/>
          <w:numId w:val="1"/>
        </w:numPr>
        <w:tabs>
          <w:tab w:val="left" w:pos="568"/>
        </w:tabs>
        <w:kinsoku w:val="0"/>
        <w:overflowPunct w:val="0"/>
        <w:bidi/>
        <w:spacing w:before="0" w:line="292" w:lineRule="auto"/>
        <w:ind w:right="133" w:hanging="427"/>
        <w:rPr>
          <w:sz w:val="21"/>
          <w:szCs w:val="21"/>
        </w:rPr>
      </w:pPr>
      <w:r>
        <w:rPr>
          <w:sz w:val="21"/>
          <w:szCs w:val="21"/>
          <w:rtl/>
          <w:lang w:bidi="he"/>
        </w:rPr>
        <w:t xml:space="preserve">בחר </w:t>
      </w:r>
      <w:r>
        <w:rPr>
          <w:b/>
          <w:bCs/>
          <w:sz w:val="21"/>
          <w:szCs w:val="21"/>
          <w:rtl/>
          <w:lang w:bidi="he"/>
        </w:rPr>
        <w:t xml:space="preserve">מקום על מספר </w:t>
      </w:r>
      <w:r>
        <w:rPr>
          <w:b/>
          <w:bCs/>
          <w:spacing w:val="-3"/>
          <w:sz w:val="21"/>
          <w:szCs w:val="21"/>
          <w:rtl/>
          <w:lang w:bidi="he"/>
        </w:rPr>
        <w:t xml:space="preserve">עמודים </w:t>
      </w:r>
      <w:r>
        <w:rPr>
          <w:sz w:val="21"/>
          <w:szCs w:val="21"/>
          <w:rtl/>
          <w:lang w:bidi="he"/>
        </w:rPr>
        <w:t xml:space="preserve">מתוך ה </w:t>
      </w:r>
      <w:r>
        <w:rPr>
          <w:spacing w:val="-3"/>
          <w:sz w:val="21"/>
          <w:szCs w:val="21"/>
          <w:rtl/>
          <w:lang w:bidi="he"/>
        </w:rPr>
        <w:t xml:space="preserve">הקשר </w:t>
      </w:r>
      <w:r>
        <w:rPr>
          <w:sz w:val="21"/>
          <w:szCs w:val="21"/>
          <w:rtl/>
          <w:lang w:bidi="he"/>
        </w:rPr>
        <w:t>כדי למקם את החתימה על עמודים מרובים.</w:t>
      </w:r>
    </w:p>
    <w:p w:rsidR="007623C1" w:rsidRDefault="007623C1">
      <w:pPr>
        <w:pStyle w:val="a5"/>
        <w:numPr>
          <w:ilvl w:val="0"/>
          <w:numId w:val="1"/>
        </w:numPr>
        <w:tabs>
          <w:tab w:val="left" w:pos="568"/>
        </w:tabs>
        <w:kinsoku w:val="0"/>
        <w:overflowPunct w:val="0"/>
        <w:bidi/>
        <w:spacing w:before="0" w:line="275" w:lineRule="exact"/>
        <w:ind w:hanging="427"/>
        <w:rPr>
          <w:sz w:val="21"/>
          <w:szCs w:val="21"/>
        </w:rPr>
      </w:pPr>
      <w:r>
        <w:rPr>
          <w:spacing w:val="-10"/>
          <w:sz w:val="21"/>
          <w:szCs w:val="21"/>
          <w:rtl/>
          <w:lang w:bidi="he"/>
        </w:rPr>
        <w:t xml:space="preserve">כדי  </w:t>
      </w:r>
      <w:r>
        <w:rPr>
          <w:sz w:val="21"/>
          <w:szCs w:val="21"/>
          <w:rtl/>
          <w:lang w:bidi="he"/>
        </w:rPr>
        <w:t xml:space="preserve">החיל את החתימה על המסמך, לחץ על המלבן והמשולש ההפוך     </w:t>
      </w:r>
      <w:r>
        <w:rPr>
          <w:spacing w:val="35"/>
          <w:sz w:val="21"/>
          <w:szCs w:val="21"/>
          <w:rtl/>
          <w:lang w:bidi="he"/>
        </w:rPr>
        <w:t xml:space="preserve"> </w:t>
      </w:r>
      <w:r w:rsidR="00B43485">
        <w:rPr>
          <w:noProof/>
          <w:spacing w:val="6"/>
          <w:position w:val="1"/>
          <w:sz w:val="21"/>
          <w:szCs w:val="21"/>
          <w:rtl/>
          <w:lang w:bidi="he"/>
        </w:rPr>
        <w:drawing>
          <wp:inline distT="0" distB="0" distL="0" distR="0">
            <wp:extent cx="147955" cy="147955"/>
            <wp:effectExtent l="0" t="0" r="4445" b="4445"/>
            <wp:docPr id="153" name="תמונה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47955" cy="147955"/>
                    </a:xfrm>
                    <a:prstGeom prst="rect">
                      <a:avLst/>
                    </a:prstGeom>
                    <a:noFill/>
                    <a:ln>
                      <a:noFill/>
                    </a:ln>
                  </pic:spPr>
                </pic:pic>
              </a:graphicData>
            </a:graphic>
          </wp:inline>
        </w:drawing>
      </w:r>
      <w:r>
        <w:rPr>
          <w:spacing w:val="6"/>
          <w:sz w:val="21"/>
          <w:szCs w:val="21"/>
          <w:rtl/>
          <w:lang w:bidi="he"/>
        </w:rPr>
        <w:t xml:space="preserve"> </w:t>
      </w:r>
      <w:r>
        <w:rPr>
          <w:spacing w:val="11"/>
          <w:sz w:val="21"/>
          <w:szCs w:val="21"/>
          <w:rtl/>
          <w:lang w:bidi="he"/>
        </w:rPr>
        <w:t xml:space="preserve"> </w:t>
      </w:r>
      <w:r>
        <w:rPr>
          <w:sz w:val="21"/>
          <w:szCs w:val="21"/>
          <w:rtl/>
          <w:lang w:bidi="he"/>
        </w:rPr>
        <w:t>או</w:t>
      </w:r>
    </w:p>
    <w:p w:rsidR="007623C1" w:rsidRDefault="007623C1">
      <w:pPr>
        <w:pStyle w:val="a3"/>
        <w:kinsoku w:val="0"/>
        <w:overflowPunct w:val="0"/>
        <w:bidi/>
        <w:spacing w:before="37" w:line="283" w:lineRule="auto"/>
        <w:ind w:left="567" w:right="132"/>
        <w:jc w:val="both"/>
      </w:pPr>
      <w:r>
        <w:rPr>
          <w:rtl/>
          <w:lang w:bidi="he"/>
        </w:rPr>
        <w:t xml:space="preserve">לחצו לחיצה ימנית על החתימה ובחרו ' </w:t>
      </w:r>
      <w:r>
        <w:rPr>
          <w:b/>
          <w:bCs/>
          <w:rtl/>
          <w:lang w:bidi="he"/>
        </w:rPr>
        <w:t xml:space="preserve">החלת חתימה נוכחית </w:t>
      </w:r>
      <w:r>
        <w:rPr>
          <w:rtl/>
          <w:lang w:bidi="he"/>
        </w:rPr>
        <w:t xml:space="preserve">מתוך ה </w:t>
      </w:r>
      <w:r>
        <w:rPr>
          <w:spacing w:val="-3"/>
          <w:rtl/>
          <w:lang w:bidi="he"/>
        </w:rPr>
        <w:t xml:space="preserve">הקשר </w:t>
      </w:r>
      <w:r>
        <w:rPr>
          <w:rtl/>
          <w:lang w:bidi="he"/>
        </w:rPr>
        <w:t xml:space="preserve">תפריט. </w:t>
      </w:r>
      <w:r>
        <w:rPr>
          <w:spacing w:val="-6"/>
          <w:rtl/>
          <w:lang w:bidi="he"/>
        </w:rPr>
        <w:t xml:space="preserve">אתה </w:t>
      </w:r>
      <w:r>
        <w:rPr>
          <w:rtl/>
          <w:lang w:bidi="he"/>
        </w:rPr>
        <w:t>ניתן להחיל</w:t>
      </w:r>
      <w:r>
        <w:rPr>
          <w:spacing w:val="-4"/>
          <w:rtl/>
          <w:lang w:bidi="he"/>
        </w:rPr>
        <w:t xml:space="preserve"> </w:t>
      </w:r>
      <w:r>
        <w:rPr>
          <w:rtl/>
          <w:lang w:bidi="he"/>
        </w:rPr>
        <w:t>כל</w:t>
      </w:r>
      <w:r>
        <w:rPr>
          <w:spacing w:val="-7"/>
          <w:rtl/>
          <w:lang w:bidi="he"/>
        </w:rPr>
        <w:t xml:space="preserve"> </w:t>
      </w:r>
      <w:r>
        <w:rPr>
          <w:rtl/>
          <w:lang w:bidi="he"/>
        </w:rPr>
        <w:t>חתימות</w:t>
      </w:r>
      <w:r>
        <w:rPr>
          <w:spacing w:val="-5"/>
          <w:rtl/>
          <w:lang w:bidi="he"/>
        </w:rPr>
        <w:t xml:space="preserve"> </w:t>
      </w:r>
      <w:r>
        <w:rPr>
          <w:rtl/>
          <w:lang w:bidi="he"/>
        </w:rPr>
        <w:t>ב</w:t>
      </w:r>
      <w:r>
        <w:rPr>
          <w:spacing w:val="-8"/>
          <w:rtl/>
          <w:lang w:bidi="he"/>
        </w:rPr>
        <w:t xml:space="preserve"> </w:t>
      </w:r>
      <w:r>
        <w:rPr>
          <w:rtl/>
          <w:lang w:bidi="he"/>
        </w:rPr>
        <w:t>את</w:t>
      </w:r>
      <w:r>
        <w:rPr>
          <w:spacing w:val="-7"/>
          <w:rtl/>
          <w:lang w:bidi="he"/>
        </w:rPr>
        <w:t xml:space="preserve"> </w:t>
      </w:r>
      <w:r>
        <w:rPr>
          <w:rtl/>
          <w:lang w:bidi="he"/>
        </w:rPr>
        <w:t>מסמך</w:t>
      </w:r>
      <w:r>
        <w:rPr>
          <w:spacing w:val="-5"/>
          <w:rtl/>
          <w:lang w:bidi="he"/>
        </w:rPr>
        <w:t xml:space="preserve"> </w:t>
      </w:r>
      <w:r>
        <w:rPr>
          <w:rtl/>
          <w:lang w:bidi="he"/>
        </w:rPr>
        <w:t>על ידי</w:t>
      </w:r>
      <w:r>
        <w:rPr>
          <w:spacing w:val="-4"/>
          <w:rtl/>
          <w:lang w:bidi="he"/>
        </w:rPr>
        <w:t xml:space="preserve"> </w:t>
      </w:r>
      <w:r>
        <w:rPr>
          <w:rtl/>
          <w:lang w:bidi="he"/>
        </w:rPr>
        <w:t>לחיצה על</w:t>
      </w:r>
      <w:r>
        <w:rPr>
          <w:spacing w:val="-7"/>
          <w:rtl/>
          <w:lang w:bidi="he"/>
        </w:rPr>
        <w:t xml:space="preserve"> </w:t>
      </w:r>
      <w:r>
        <w:rPr>
          <w:b/>
          <w:bCs/>
          <w:rtl/>
          <w:lang w:bidi="he"/>
        </w:rPr>
        <w:t>החיל</w:t>
      </w:r>
      <w:r>
        <w:rPr>
          <w:b/>
          <w:bCs/>
          <w:spacing w:val="-6"/>
          <w:rtl/>
          <w:lang w:bidi="he"/>
        </w:rPr>
        <w:t xml:space="preserve"> </w:t>
      </w:r>
      <w:r>
        <w:rPr>
          <w:b/>
          <w:bCs/>
          <w:rtl/>
          <w:lang w:bidi="he"/>
        </w:rPr>
        <w:t>כל</w:t>
      </w:r>
      <w:r>
        <w:rPr>
          <w:b/>
          <w:bCs/>
          <w:spacing w:val="-8"/>
          <w:rtl/>
          <w:lang w:bidi="he"/>
        </w:rPr>
        <w:t xml:space="preserve"> </w:t>
      </w:r>
      <w:r>
        <w:rPr>
          <w:b/>
          <w:bCs/>
          <w:rtl/>
          <w:lang w:bidi="he"/>
        </w:rPr>
        <w:t>חתימות</w:t>
      </w:r>
      <w:r>
        <w:rPr>
          <w:rtl/>
          <w:lang w:bidi="he"/>
        </w:rPr>
        <w:t>.</w:t>
      </w:r>
      <w:r>
        <w:rPr>
          <w:spacing w:val="-7"/>
          <w:rtl/>
          <w:lang w:bidi="he"/>
        </w:rPr>
        <w:t xml:space="preserve"> </w:t>
      </w:r>
      <w:r>
        <w:rPr>
          <w:rtl/>
          <w:lang w:bidi="he"/>
        </w:rPr>
        <w:t>A</w:t>
      </w:r>
      <w:r>
        <w:rPr>
          <w:spacing w:val="-7"/>
          <w:rtl/>
          <w:lang w:bidi="he"/>
        </w:rPr>
        <w:t xml:space="preserve"> </w:t>
      </w:r>
      <w:r>
        <w:rPr>
          <w:rtl/>
          <w:lang w:bidi="he"/>
        </w:rPr>
        <w:t>דו</w:t>
      </w:r>
      <w:r>
        <w:rPr>
          <w:spacing w:val="-5"/>
          <w:rtl/>
          <w:lang w:bidi="he"/>
        </w:rPr>
        <w:t xml:space="preserve"> </w:t>
      </w:r>
      <w:r>
        <w:rPr>
          <w:spacing w:val="-3"/>
          <w:rtl/>
          <w:lang w:bidi="he"/>
        </w:rPr>
        <w:t>תיבת</w:t>
      </w:r>
      <w:r>
        <w:rPr>
          <w:spacing w:val="-7"/>
          <w:rtl/>
          <w:lang w:bidi="he"/>
        </w:rPr>
        <w:t xml:space="preserve"> </w:t>
      </w:r>
      <w:r>
        <w:rPr>
          <w:rtl/>
          <w:lang w:bidi="he"/>
        </w:rPr>
        <w:t>יהיה</w:t>
      </w:r>
      <w:r>
        <w:rPr>
          <w:spacing w:val="-7"/>
          <w:rtl/>
          <w:lang w:bidi="he"/>
        </w:rPr>
        <w:t xml:space="preserve"> </w:t>
      </w:r>
      <w:r>
        <w:rPr>
          <w:rtl/>
          <w:lang w:bidi="he"/>
        </w:rPr>
        <w:t>פופ</w:t>
      </w:r>
      <w:r>
        <w:rPr>
          <w:spacing w:val="-5"/>
          <w:rtl/>
          <w:lang w:bidi="he"/>
        </w:rPr>
        <w:t xml:space="preserve"> </w:t>
      </w:r>
      <w:r>
        <w:rPr>
          <w:rtl/>
          <w:lang w:bidi="he"/>
        </w:rPr>
        <w:t xml:space="preserve">כאשר אתה לוחץ על </w:t>
      </w:r>
      <w:r>
        <w:rPr>
          <w:b/>
          <w:bCs/>
          <w:rtl/>
          <w:lang w:bidi="he"/>
        </w:rPr>
        <w:t xml:space="preserve">החלת כל החתימות </w:t>
      </w:r>
      <w:r>
        <w:rPr>
          <w:rtl/>
          <w:lang w:bidi="he"/>
        </w:rPr>
        <w:t xml:space="preserve">בפעם הראשונה כדי להנחות אותך שהחלת כל החתימות תשטח את המסמך כולו. </w:t>
      </w:r>
      <w:r>
        <w:rPr>
          <w:spacing w:val="-6"/>
          <w:rtl/>
          <w:lang w:bidi="he"/>
        </w:rPr>
        <w:t xml:space="preserve">אתה </w:t>
      </w:r>
      <w:r>
        <w:rPr>
          <w:rtl/>
          <w:lang w:bidi="he"/>
        </w:rPr>
        <w:t xml:space="preserve">אפשרותך לשנות את ההגדרות על-ידי לחיצה על </w:t>
      </w:r>
      <w:r>
        <w:rPr>
          <w:b/>
          <w:bCs/>
          <w:rtl/>
          <w:lang w:bidi="he"/>
        </w:rPr>
        <w:t xml:space="preserve">שינוי הגדרה </w:t>
      </w:r>
      <w:r>
        <w:rPr>
          <w:rtl/>
          <w:lang w:bidi="he"/>
        </w:rPr>
        <w:t xml:space="preserve">בתיבת הדו </w:t>
      </w:r>
      <w:r>
        <w:rPr>
          <w:spacing w:val="-3"/>
          <w:rtl/>
          <w:lang w:bidi="he"/>
        </w:rPr>
        <w:t xml:space="preserve">תיבת  </w:t>
      </w:r>
      <w:r>
        <w:rPr>
          <w:rtl/>
          <w:lang w:bidi="he"/>
        </w:rPr>
        <w:t xml:space="preserve">או לחיצה על משולש היפוך  </w:t>
      </w:r>
      <w:r w:rsidR="00B43485">
        <w:rPr>
          <w:noProof/>
          <w:spacing w:val="21"/>
          <w:position w:val="1"/>
          <w:rtl/>
          <w:lang w:bidi="he"/>
        </w:rPr>
        <w:drawing>
          <wp:inline distT="0" distB="0" distL="0" distR="0">
            <wp:extent cx="147955" cy="147955"/>
            <wp:effectExtent l="0" t="0" r="4445" b="4445"/>
            <wp:docPr id="154" name="תמונה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47955" cy="147955"/>
                    </a:xfrm>
                    <a:prstGeom prst="rect">
                      <a:avLst/>
                    </a:prstGeom>
                    <a:noFill/>
                    <a:ln>
                      <a:noFill/>
                    </a:ln>
                  </pic:spPr>
                </pic:pic>
              </a:graphicData>
            </a:graphic>
          </wp:inline>
        </w:drawing>
      </w:r>
      <w:r>
        <w:rPr>
          <w:spacing w:val="21"/>
          <w:rtl/>
          <w:lang w:bidi="he"/>
        </w:rPr>
        <w:t xml:space="preserve"> </w:t>
      </w:r>
      <w:r>
        <w:rPr>
          <w:spacing w:val="22"/>
          <w:rtl/>
          <w:lang w:bidi="he"/>
        </w:rPr>
        <w:t xml:space="preserve"> </w:t>
      </w:r>
      <w:r>
        <w:rPr>
          <w:rtl/>
          <w:lang w:bidi="he"/>
        </w:rPr>
        <w:t>בלוח החתימה ובחירת</w:t>
      </w:r>
      <w:r>
        <w:rPr>
          <w:spacing w:val="-5"/>
          <w:rtl/>
          <w:lang w:bidi="he"/>
        </w:rPr>
        <w:t xml:space="preserve"> </w:t>
      </w:r>
      <w:r>
        <w:rPr>
          <w:b/>
          <w:bCs/>
          <w:rtl/>
          <w:lang w:bidi="he"/>
        </w:rPr>
        <w:t>גדרת</w:t>
      </w:r>
      <w:r>
        <w:rPr>
          <w:rtl/>
          <w:lang w:bidi="he"/>
        </w:rPr>
        <w:t>,</w:t>
      </w:r>
      <w:r>
        <w:rPr>
          <w:spacing w:val="-4"/>
          <w:rtl/>
          <w:lang w:bidi="he"/>
        </w:rPr>
        <w:t xml:space="preserve"> </w:t>
      </w:r>
      <w:r>
        <w:rPr>
          <w:rtl/>
          <w:lang w:bidi="he"/>
        </w:rPr>
        <w:t>או</w:t>
      </w:r>
      <w:r>
        <w:rPr>
          <w:spacing w:val="-4"/>
          <w:rtl/>
          <w:lang w:bidi="he"/>
        </w:rPr>
        <w:t xml:space="preserve"> </w:t>
      </w:r>
      <w:r>
        <w:rPr>
          <w:rtl/>
          <w:lang w:bidi="he"/>
        </w:rPr>
        <w:t>ישירות</w:t>
      </w:r>
      <w:r>
        <w:rPr>
          <w:spacing w:val="-7"/>
          <w:rtl/>
          <w:lang w:bidi="he"/>
        </w:rPr>
        <w:t xml:space="preserve"> </w:t>
      </w:r>
      <w:r>
        <w:rPr>
          <w:rtl/>
          <w:lang w:bidi="he"/>
        </w:rPr>
        <w:t>ניווט</w:t>
      </w:r>
      <w:r>
        <w:rPr>
          <w:spacing w:val="-5"/>
          <w:rtl/>
          <w:lang w:bidi="he"/>
        </w:rPr>
        <w:t xml:space="preserve"> </w:t>
      </w:r>
      <w:r>
        <w:rPr>
          <w:rtl/>
          <w:lang w:bidi="he"/>
        </w:rPr>
        <w:t>כדי</w:t>
      </w:r>
      <w:r>
        <w:rPr>
          <w:spacing w:val="-5"/>
          <w:rtl/>
          <w:lang w:bidi="he"/>
        </w:rPr>
        <w:t xml:space="preserve"> </w:t>
      </w:r>
      <w:r>
        <w:rPr>
          <w:b/>
          <w:bCs/>
          <w:rtl/>
          <w:lang w:bidi="he"/>
        </w:rPr>
        <w:t>קובץ</w:t>
      </w:r>
      <w:r>
        <w:rPr>
          <w:b/>
          <w:bCs/>
          <w:spacing w:val="-4"/>
          <w:rtl/>
          <w:lang w:bidi="he"/>
        </w:rPr>
        <w:t xml:space="preserve"> </w:t>
      </w:r>
      <w:r>
        <w:rPr>
          <w:rtl/>
          <w:lang w:bidi="he"/>
        </w:rPr>
        <w:t>&gt;</w:t>
      </w:r>
      <w:r>
        <w:rPr>
          <w:spacing w:val="-6"/>
          <w:rtl/>
          <w:lang w:bidi="he"/>
        </w:rPr>
        <w:t xml:space="preserve"> </w:t>
      </w:r>
      <w:r>
        <w:rPr>
          <w:b/>
          <w:bCs/>
          <w:rtl/>
          <w:lang w:bidi="he"/>
        </w:rPr>
        <w:t>עדפות</w:t>
      </w:r>
      <w:r>
        <w:rPr>
          <w:b/>
          <w:bCs/>
          <w:spacing w:val="-4"/>
          <w:rtl/>
          <w:lang w:bidi="he"/>
        </w:rPr>
        <w:t xml:space="preserve"> </w:t>
      </w:r>
      <w:r>
        <w:rPr>
          <w:rtl/>
          <w:lang w:bidi="he"/>
        </w:rPr>
        <w:t>&gt;</w:t>
      </w:r>
      <w:r>
        <w:rPr>
          <w:spacing w:val="-6"/>
          <w:rtl/>
          <w:lang w:bidi="he"/>
        </w:rPr>
        <w:t xml:space="preserve"> </w:t>
      </w:r>
      <w:r>
        <w:rPr>
          <w:b/>
          <w:bCs/>
          <w:rtl/>
          <w:lang w:bidi="he"/>
        </w:rPr>
        <w:t>PDF</w:t>
      </w:r>
      <w:r>
        <w:rPr>
          <w:b/>
          <w:bCs/>
          <w:spacing w:val="-6"/>
          <w:rtl/>
          <w:lang w:bidi="he"/>
        </w:rPr>
        <w:t xml:space="preserve"> </w:t>
      </w:r>
      <w:r>
        <w:rPr>
          <w:b/>
          <w:bCs/>
          <w:rtl/>
          <w:lang w:bidi="he"/>
        </w:rPr>
        <w:t>סימן</w:t>
      </w:r>
      <w:r>
        <w:rPr>
          <w:rtl/>
          <w:lang w:bidi="he"/>
        </w:rPr>
        <w:t>.</w:t>
      </w:r>
    </w:p>
    <w:p w:rsidR="007623C1" w:rsidRDefault="007623C1">
      <w:pPr>
        <w:pStyle w:val="a5"/>
        <w:numPr>
          <w:ilvl w:val="0"/>
          <w:numId w:val="1"/>
        </w:numPr>
        <w:tabs>
          <w:tab w:val="left" w:pos="568"/>
        </w:tabs>
        <w:kinsoku w:val="0"/>
        <w:overflowPunct w:val="0"/>
        <w:bidi/>
        <w:spacing w:before="122"/>
        <w:ind w:hanging="427"/>
        <w:rPr>
          <w:sz w:val="21"/>
          <w:szCs w:val="21"/>
        </w:rPr>
      </w:pPr>
      <w:r>
        <w:rPr>
          <w:sz w:val="21"/>
          <w:szCs w:val="21"/>
          <w:rtl/>
          <w:lang w:bidi="he"/>
        </w:rPr>
        <w:t xml:space="preserve">לחץ על הלחצן </w:t>
      </w:r>
      <w:r>
        <w:rPr>
          <w:b/>
          <w:bCs/>
          <w:sz w:val="21"/>
          <w:szCs w:val="21"/>
          <w:rtl/>
          <w:lang w:bidi="he"/>
        </w:rPr>
        <w:t xml:space="preserve">קרוב  </w:t>
      </w:r>
      <w:r w:rsidR="00B43485">
        <w:rPr>
          <w:b/>
          <w:bCs/>
          <w:noProof/>
          <w:spacing w:val="4"/>
          <w:sz w:val="21"/>
          <w:szCs w:val="21"/>
          <w:rtl/>
          <w:lang w:bidi="he"/>
        </w:rPr>
        <w:drawing>
          <wp:inline distT="0" distB="0" distL="0" distR="0">
            <wp:extent cx="171450" cy="176530"/>
            <wp:effectExtent l="0" t="0" r="0" b="0"/>
            <wp:docPr id="155" name="תמונה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71450" cy="176530"/>
                    </a:xfrm>
                    <a:prstGeom prst="rect">
                      <a:avLst/>
                    </a:prstGeom>
                    <a:noFill/>
                    <a:ln>
                      <a:noFill/>
                    </a:ln>
                  </pic:spPr>
                </pic:pic>
              </a:graphicData>
            </a:graphic>
          </wp:inline>
        </w:drawing>
      </w:r>
      <w:r>
        <w:rPr>
          <w:spacing w:val="4"/>
          <w:sz w:val="21"/>
          <w:szCs w:val="21"/>
          <w:rtl/>
          <w:lang w:bidi="he"/>
        </w:rPr>
        <w:t xml:space="preserve"> </w:t>
      </w:r>
      <w:r>
        <w:rPr>
          <w:spacing w:val="2"/>
          <w:sz w:val="21"/>
          <w:szCs w:val="21"/>
          <w:rtl/>
          <w:lang w:bidi="he"/>
        </w:rPr>
        <w:t xml:space="preserve"> </w:t>
      </w:r>
      <w:r>
        <w:rPr>
          <w:spacing w:val="-2"/>
          <w:sz w:val="21"/>
          <w:szCs w:val="21"/>
          <w:rtl/>
          <w:lang w:bidi="he"/>
        </w:rPr>
        <w:t xml:space="preserve">חצן </w:t>
      </w:r>
      <w:r>
        <w:rPr>
          <w:sz w:val="21"/>
          <w:szCs w:val="21"/>
          <w:rtl/>
          <w:lang w:bidi="he"/>
        </w:rPr>
        <w:t xml:space="preserve">כדי לצאת מ </w:t>
      </w:r>
      <w:r>
        <w:rPr>
          <w:b/>
          <w:bCs/>
          <w:sz w:val="21"/>
          <w:szCs w:val="21"/>
          <w:rtl/>
          <w:lang w:bidi="he"/>
        </w:rPr>
        <w:t>סימן PDF</w:t>
      </w:r>
      <w:r>
        <w:rPr>
          <w:b/>
          <w:bCs/>
          <w:spacing w:val="-9"/>
          <w:sz w:val="21"/>
          <w:szCs w:val="21"/>
          <w:rtl/>
          <w:lang w:bidi="he"/>
        </w:rPr>
        <w:t xml:space="preserve"> </w:t>
      </w:r>
      <w:r>
        <w:rPr>
          <w:sz w:val="21"/>
          <w:szCs w:val="21"/>
          <w:rtl/>
          <w:lang w:bidi="he"/>
        </w:rPr>
        <w:t>כרטיסיה.</w:t>
      </w:r>
    </w:p>
    <w:p w:rsidR="007623C1" w:rsidRDefault="007623C1">
      <w:pPr>
        <w:pStyle w:val="a3"/>
        <w:kinsoku w:val="0"/>
        <w:overflowPunct w:val="0"/>
        <w:bidi/>
        <w:spacing w:before="173"/>
        <w:ind w:left="140"/>
        <w:rPr>
          <w:i/>
          <w:iCs/>
        </w:rPr>
      </w:pPr>
      <w:r>
        <w:rPr>
          <w:b/>
          <w:bCs/>
          <w:i/>
          <w:iCs/>
          <w:rtl/>
          <w:lang w:bidi="he"/>
        </w:rPr>
        <w:t>הערה</w:t>
      </w:r>
      <w:r>
        <w:rPr>
          <w:i/>
          <w:iCs/>
          <w:rtl/>
          <w:lang w:bidi="he"/>
        </w:rPr>
        <w:t>: לאחר החלתם, לא ניתן עוד לערוך או למחוק את החתימה.</w:t>
      </w:r>
    </w:p>
    <w:p w:rsidR="007623C1" w:rsidRDefault="007623C1">
      <w:pPr>
        <w:pStyle w:val="a3"/>
        <w:kinsoku w:val="0"/>
        <w:overflowPunct w:val="0"/>
        <w:bidi/>
        <w:rPr>
          <w:i/>
          <w:iCs/>
          <w:sz w:val="20"/>
          <w:szCs w:val="20"/>
        </w:rPr>
      </w:pPr>
    </w:p>
    <w:p w:rsidR="007623C1" w:rsidRDefault="007623C1">
      <w:pPr>
        <w:pStyle w:val="a3"/>
        <w:kinsoku w:val="0"/>
        <w:overflowPunct w:val="0"/>
        <w:bidi/>
        <w:spacing w:before="123"/>
        <w:ind w:left="140"/>
      </w:pPr>
      <w:r>
        <w:rPr>
          <w:rtl/>
          <w:lang w:bidi="he"/>
        </w:rPr>
        <w:t>כדי לנהל את החתימות שנוצרו, בצע את הפעולות הבאות:</w:t>
      </w:r>
    </w:p>
    <w:p w:rsidR="007623C1" w:rsidRDefault="007623C1">
      <w:pPr>
        <w:pStyle w:val="a3"/>
        <w:kinsoku w:val="0"/>
        <w:overflowPunct w:val="0"/>
        <w:bidi/>
        <w:spacing w:before="123"/>
        <w:ind w:left="140"/>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ind w:left="104"/>
        <w:rPr>
          <w:sz w:val="20"/>
          <w:szCs w:val="20"/>
        </w:rPr>
      </w:pPr>
      <w:r>
        <w:rPr>
          <w:noProof/>
          <w:sz w:val="20"/>
          <w:szCs w:val="20"/>
          <w:rtl/>
          <w:lang w:bidi="he"/>
        </w:rPr>
        <mc:AlternateContent>
          <mc:Choice Requires="wpg">
            <w:drawing>
              <wp:inline distT="0" distB="0" distL="0" distR="0">
                <wp:extent cx="5321935" cy="187960"/>
                <wp:effectExtent l="5715" t="9525" r="6350" b="2540"/>
                <wp:docPr id="44"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87960"/>
                          <a:chOff x="0" y="0"/>
                          <a:chExt cx="8381" cy="296"/>
                        </a:xfrm>
                      </wpg:grpSpPr>
                      <wps:wsp>
                        <wps:cNvPr id="46" name="Freeform 171"/>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 name="Picture 17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2485" y="62"/>
                            <a:ext cx="16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 name="Text Box 173"/>
                        <wps:cNvSpPr txBox="1">
                          <a:spLocks noChangeArrowheads="1"/>
                        </wps:cNvSpPr>
                        <wps:spPr bwMode="auto">
                          <a:xfrm>
                            <a:off x="36" y="85"/>
                            <a:ext cx="2354"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11" w:lineRule="exact"/>
                              </w:pPr>
                              <w:r>
                                <w:rPr>
                                  <w:rtl/>
                                  <w:lang w:bidi="he"/>
                                </w:rPr>
                                <w:t xml:space="preserve">בשנת </w:t>
                              </w:r>
                              <w:r>
                                <w:rPr>
                                  <w:b/>
                                  <w:bCs/>
                                  <w:rtl/>
                                  <w:lang w:bidi="he"/>
                                </w:rPr>
                                <w:t xml:space="preserve">סימן PDF  </w:t>
                              </w:r>
                              <w:r>
                                <w:rPr>
                                  <w:rtl/>
                                  <w:lang w:bidi="he"/>
                                </w:rPr>
                                <w:t>, לחץ על</w:t>
                              </w:r>
                            </w:p>
                          </w:txbxContent>
                        </wps:txbx>
                        <wps:bodyPr rot="0" vert="horz" wrap="square" lIns="0" tIns="0" rIns="0" bIns="0" anchor="t" anchorCtr="0" upright="1">
                          <a:noAutofit/>
                        </wps:bodyPr>
                      </wps:wsp>
                      <wps:wsp>
                        <wps:cNvPr id="54" name="Text Box 174"/>
                        <wps:cNvSpPr txBox="1">
                          <a:spLocks noChangeArrowheads="1"/>
                        </wps:cNvSpPr>
                        <wps:spPr bwMode="auto">
                          <a:xfrm>
                            <a:off x="2785" y="85"/>
                            <a:ext cx="5576"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11" w:lineRule="exact"/>
                              </w:pPr>
                              <w:r>
                                <w:rPr>
                                  <w:rtl/>
                                  <w:lang w:bidi="he"/>
                                </w:rPr>
                                <w:t>בפינה הימנית התחתונה של לוח החתימה ובחר</w:t>
                              </w:r>
                            </w:p>
                          </w:txbxContent>
                        </wps:txbx>
                        <wps:bodyPr rot="0" vert="horz" wrap="square" lIns="0" tIns="0" rIns="0" bIns="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70" style="width:419.05pt;height:14.8pt;mso-position-horizontal-relative:char;mso-position-vertical-relative:line" coordsize="8381,296" o:spid="_x0000_s1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">
                <v:shape id="Freeform 171" style="position:absolute;left:7;top:7;width:8366;height:20;visibility:visible;mso-wrap-style:square;v-text-anchor:top" coordsize="8366,20" o:spid="_x0000_s1106" filled="f" strokeweight=".72pt" path="m,l83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">
                  <v:path arrowok="t" o:connecttype="custom" o:connectlocs="0,0;8365,0" o:connectangles="0,0"/>
                </v:shape>
                <v:shape id="Picture 172" style="position:absolute;left:2485;top:62;width:160;height:180;visibility:visible;mso-wrap-style:square" o:spid="_x0000_s110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">
                  <v:imagedata o:title="" r:id="rId130"/>
                </v:shape>
                <v:shape id="Text Box 173" style="position:absolute;left:36;top:85;width:2354;height:212;visibility:visible;mso-wrap-style:square;v-text-anchor:top" o:spid="_x0000_s110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v:textbox inset="0,0,0,0">
                    <w:txbxContent>
                      <w:p w:rsidR="007623C1" w:rsidRDefault="007623C1">
                        <w:pPr>
                          <w:pStyle w:val="a3"/>
                          <w:kinsoku w:val="0"/>
                          <w:overflowPunct w:val="0"/>
                          <w:bidi w:val="true"/>
                          <w:spacing w:line="211" w:lineRule="exact"/>
                        </w:pPr>
                        <w:proofErr w:type="gramStart"/>
                        <w:r>
                          <w:rPr>
                            <w:rtl w:val="true"/>
                            <w:lang w:bidi="he"/>
                          </w:rPr>
                          <w:t>בשנת</w:t>
                        </w:r>
                        <w:proofErr w:type="gramEnd"/>
                        <w:r>
                          <w:rPr>
                            <w:rtl w:val="true"/>
                            <w:lang w:bidi="he"/>
                          </w:rPr>
                          <w:t xml:space="preserve"> </w:t>
                        </w:r>
                        <w:r>
                          <w:rPr>
                            <w:b/>
                            <w:bCs/>
                            <w:rtl w:val="true"/>
                            <w:lang w:bidi="he"/>
                          </w:rPr>
                          <w:t xml:space="preserve">סימן PDF  </w:t>
                        </w:r>
                        <w:r>
                          <w:rPr>
                            <w:rtl w:val="true"/>
                            <w:lang w:bidi="he"/>
                          </w:rPr>
                          <w:t>, לחץ על</w:t>
                        </w:r>
                      </w:p>
                    </w:txbxContent>
                  </v:textbox>
                </v:shape>
                <v:shape id="Text Box 174" style="position:absolute;left:2785;top:85;width:5576;height:212;visibility:visible;mso-wrap-style:square;v-text-anchor:top" o:spid="_x0000_s110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v:textbox inset="0,0,0,0">
                    <w:txbxContent>
                      <w:p w:rsidR="007623C1" w:rsidRDefault="007623C1">
                        <w:pPr>
                          <w:pStyle w:val="a3"/>
                          <w:kinsoku w:val="0"/>
                          <w:overflowPunct w:val="0"/>
                          <w:bidi w:val="true"/>
                          <w:spacing w:line="211" w:lineRule="exact"/>
                        </w:pPr>
                        <w:r>
                          <w:rPr>
                            <w:rtl w:val="true"/>
                            <w:lang w:bidi="he"/>
                          </w:rPr>
                          <w:t>בפינה הימנית התחתונה של לוח החתימה ובחר</w:t>
                        </w:r>
                      </w:p>
                    </w:txbxContent>
                  </v:textbox>
                </v:shape>
                <w10:anchorlock/>
              </v:group>
            </w:pict>
          </mc:Fallback>
        </mc:AlternateContent>
      </w:r>
    </w:p>
    <w:p w:rsidR="007623C1" w:rsidRDefault="007623C1">
      <w:pPr>
        <w:pStyle w:val="a3"/>
        <w:kinsoku w:val="0"/>
        <w:overflowPunct w:val="0"/>
        <w:bidi/>
        <w:spacing w:before="34" w:line="292" w:lineRule="auto"/>
        <w:ind w:left="140" w:right="154"/>
        <w:jc w:val="both"/>
      </w:pPr>
      <w:r>
        <w:rPr>
          <w:b/>
          <w:bCs/>
          <w:rtl/>
          <w:lang w:bidi="he"/>
        </w:rPr>
        <w:t>נהל</w:t>
      </w:r>
      <w:r>
        <w:rPr>
          <w:b/>
          <w:bCs/>
          <w:spacing w:val="-13"/>
          <w:rtl/>
          <w:lang w:bidi="he"/>
        </w:rPr>
        <w:t xml:space="preserve"> </w:t>
      </w:r>
      <w:r>
        <w:rPr>
          <w:b/>
          <w:bCs/>
          <w:rtl/>
          <w:lang w:bidi="he"/>
        </w:rPr>
        <w:t>חתימה</w:t>
      </w:r>
      <w:r>
        <w:rPr>
          <w:b/>
          <w:bCs/>
          <w:spacing w:val="-13"/>
          <w:rtl/>
          <w:lang w:bidi="he"/>
        </w:rPr>
        <w:t xml:space="preserve"> </w:t>
      </w:r>
      <w:r>
        <w:rPr>
          <w:rtl/>
          <w:lang w:bidi="he"/>
        </w:rPr>
        <w:t>מן</w:t>
      </w:r>
      <w:r>
        <w:rPr>
          <w:spacing w:val="-13"/>
          <w:rtl/>
          <w:lang w:bidi="he"/>
        </w:rPr>
        <w:t xml:space="preserve"> </w:t>
      </w:r>
      <w:r>
        <w:rPr>
          <w:rtl/>
          <w:lang w:bidi="he"/>
        </w:rPr>
        <w:t>את</w:t>
      </w:r>
      <w:r>
        <w:rPr>
          <w:spacing w:val="-15"/>
          <w:rtl/>
          <w:lang w:bidi="he"/>
        </w:rPr>
        <w:t xml:space="preserve"> </w:t>
      </w:r>
      <w:r>
        <w:rPr>
          <w:rtl/>
          <w:lang w:bidi="he"/>
        </w:rPr>
        <w:t>נפתחת</w:t>
      </w:r>
      <w:r>
        <w:rPr>
          <w:spacing w:val="-13"/>
          <w:rtl/>
          <w:lang w:bidi="he"/>
        </w:rPr>
        <w:t xml:space="preserve"> </w:t>
      </w:r>
      <w:r>
        <w:rPr>
          <w:rtl/>
          <w:lang w:bidi="he"/>
        </w:rPr>
        <w:t>למטה</w:t>
      </w:r>
      <w:r>
        <w:rPr>
          <w:spacing w:val="-13"/>
          <w:rtl/>
          <w:lang w:bidi="he"/>
        </w:rPr>
        <w:t xml:space="preserve"> </w:t>
      </w:r>
      <w:r>
        <w:rPr>
          <w:rtl/>
          <w:lang w:bidi="he"/>
        </w:rPr>
        <w:t>תפריט.</w:t>
      </w:r>
      <w:r>
        <w:rPr>
          <w:spacing w:val="-11"/>
          <w:rtl/>
          <w:lang w:bidi="he"/>
        </w:rPr>
        <w:t xml:space="preserve"> </w:t>
      </w:r>
      <w:r>
        <w:rPr>
          <w:rtl/>
          <w:lang w:bidi="he"/>
        </w:rPr>
        <w:t>ב</w:t>
      </w:r>
      <w:r>
        <w:rPr>
          <w:spacing w:val="-14"/>
          <w:rtl/>
          <w:lang w:bidi="he"/>
        </w:rPr>
        <w:t xml:space="preserve"> </w:t>
      </w:r>
      <w:r>
        <w:rPr>
          <w:rtl/>
          <w:lang w:bidi="he"/>
        </w:rPr>
        <w:t>את</w:t>
      </w:r>
      <w:r>
        <w:rPr>
          <w:spacing w:val="-12"/>
          <w:rtl/>
          <w:lang w:bidi="he"/>
        </w:rPr>
        <w:t xml:space="preserve"> </w:t>
      </w:r>
      <w:r>
        <w:rPr>
          <w:b/>
          <w:bCs/>
          <w:rtl/>
          <w:lang w:bidi="he"/>
        </w:rPr>
        <w:t>נהל</w:t>
      </w:r>
      <w:r>
        <w:rPr>
          <w:b/>
          <w:bCs/>
          <w:spacing w:val="-13"/>
          <w:rtl/>
          <w:lang w:bidi="he"/>
        </w:rPr>
        <w:t xml:space="preserve"> </w:t>
      </w:r>
      <w:r>
        <w:rPr>
          <w:b/>
          <w:bCs/>
          <w:rtl/>
          <w:lang w:bidi="he"/>
        </w:rPr>
        <w:t>חתימה</w:t>
      </w:r>
      <w:r>
        <w:rPr>
          <w:b/>
          <w:bCs/>
          <w:spacing w:val="-13"/>
          <w:rtl/>
          <w:lang w:bidi="he"/>
        </w:rPr>
        <w:t xml:space="preserve"> </w:t>
      </w:r>
      <w:r>
        <w:rPr>
          <w:rtl/>
          <w:lang w:bidi="he"/>
        </w:rPr>
        <w:t>דו</w:t>
      </w:r>
      <w:r>
        <w:rPr>
          <w:spacing w:val="-11"/>
          <w:rtl/>
          <w:lang w:bidi="he"/>
        </w:rPr>
        <w:t xml:space="preserve"> </w:t>
      </w:r>
      <w:r>
        <w:rPr>
          <w:spacing w:val="-3"/>
          <w:rtl/>
          <w:lang w:bidi="he"/>
        </w:rPr>
        <w:t>תיבת</w:t>
      </w:r>
      <w:r>
        <w:rPr>
          <w:spacing w:val="-13"/>
          <w:rtl/>
          <w:lang w:bidi="he"/>
        </w:rPr>
        <w:t xml:space="preserve"> </w:t>
      </w:r>
      <w:r>
        <w:rPr>
          <w:rtl/>
          <w:lang w:bidi="he"/>
        </w:rPr>
        <w:t>אתה</w:t>
      </w:r>
      <w:r>
        <w:rPr>
          <w:spacing w:val="-11"/>
          <w:rtl/>
          <w:lang w:bidi="he"/>
        </w:rPr>
        <w:t xml:space="preserve"> </w:t>
      </w:r>
      <w:r>
        <w:rPr>
          <w:rtl/>
          <w:lang w:bidi="he"/>
        </w:rPr>
        <w:t>ניתן</w:t>
      </w:r>
      <w:r>
        <w:rPr>
          <w:spacing w:val="-13"/>
          <w:rtl/>
          <w:lang w:bidi="he"/>
        </w:rPr>
        <w:t xml:space="preserve"> </w:t>
      </w:r>
      <w:r>
        <w:rPr>
          <w:rtl/>
          <w:lang w:bidi="he"/>
        </w:rPr>
        <w:t>ליצור, להזיז</w:t>
      </w:r>
      <w:r>
        <w:rPr>
          <w:spacing w:val="-4"/>
          <w:rtl/>
          <w:lang w:bidi="he"/>
        </w:rPr>
        <w:t xml:space="preserve"> </w:t>
      </w:r>
      <w:r>
        <w:rPr>
          <w:rtl/>
          <w:lang w:bidi="he"/>
        </w:rPr>
        <w:t>ו</w:t>
      </w:r>
      <w:r>
        <w:rPr>
          <w:spacing w:val="-7"/>
          <w:rtl/>
          <w:lang w:bidi="he"/>
        </w:rPr>
        <w:t xml:space="preserve"> </w:t>
      </w:r>
      <w:r>
        <w:rPr>
          <w:rtl/>
          <w:lang w:bidi="he"/>
        </w:rPr>
        <w:t>מחוק</w:t>
      </w:r>
      <w:r>
        <w:rPr>
          <w:spacing w:val="-4"/>
          <w:rtl/>
          <w:lang w:bidi="he"/>
        </w:rPr>
        <w:t xml:space="preserve"> </w:t>
      </w:r>
      <w:r>
        <w:rPr>
          <w:spacing w:val="-2"/>
          <w:rtl/>
          <w:lang w:bidi="he"/>
        </w:rPr>
        <w:t>את</w:t>
      </w:r>
      <w:r>
        <w:rPr>
          <w:spacing w:val="-4"/>
          <w:rtl/>
          <w:lang w:bidi="he"/>
        </w:rPr>
        <w:t xml:space="preserve"> </w:t>
      </w:r>
      <w:r>
        <w:rPr>
          <w:rtl/>
          <w:lang w:bidi="he"/>
        </w:rPr>
        <w:t>נוצר</w:t>
      </w:r>
      <w:r>
        <w:rPr>
          <w:spacing w:val="-7"/>
          <w:rtl/>
          <w:lang w:bidi="he"/>
        </w:rPr>
        <w:t xml:space="preserve"> </w:t>
      </w:r>
      <w:r>
        <w:rPr>
          <w:rtl/>
          <w:lang w:bidi="he"/>
        </w:rPr>
        <w:t>חתימות</w:t>
      </w:r>
      <w:r>
        <w:rPr>
          <w:spacing w:val="-4"/>
          <w:rtl/>
          <w:lang w:bidi="he"/>
        </w:rPr>
        <w:t xml:space="preserve"> </w:t>
      </w:r>
      <w:r>
        <w:rPr>
          <w:rtl/>
          <w:lang w:bidi="he"/>
        </w:rPr>
        <w:t>ו</w:t>
      </w:r>
      <w:r>
        <w:rPr>
          <w:spacing w:val="-5"/>
          <w:rtl/>
          <w:lang w:bidi="he"/>
        </w:rPr>
        <w:t xml:space="preserve"> </w:t>
      </w:r>
      <w:r>
        <w:rPr>
          <w:rtl/>
          <w:lang w:bidi="he"/>
        </w:rPr>
        <w:t>הגדיר</w:t>
      </w:r>
      <w:r>
        <w:rPr>
          <w:spacing w:val="-5"/>
          <w:rtl/>
          <w:lang w:bidi="he"/>
        </w:rPr>
        <w:t xml:space="preserve"> </w:t>
      </w:r>
      <w:r>
        <w:rPr>
          <w:rtl/>
          <w:lang w:bidi="he"/>
        </w:rPr>
        <w:t>סיסמה</w:t>
      </w:r>
      <w:r>
        <w:rPr>
          <w:spacing w:val="-4"/>
          <w:rtl/>
          <w:lang w:bidi="he"/>
        </w:rPr>
        <w:t xml:space="preserve"> </w:t>
      </w:r>
      <w:r>
        <w:rPr>
          <w:rtl/>
          <w:lang w:bidi="he"/>
        </w:rPr>
        <w:t>עבור</w:t>
      </w:r>
      <w:r>
        <w:rPr>
          <w:spacing w:val="-4"/>
          <w:rtl/>
          <w:lang w:bidi="he"/>
        </w:rPr>
        <w:t xml:space="preserve"> </w:t>
      </w:r>
      <w:r>
        <w:rPr>
          <w:rtl/>
          <w:lang w:bidi="he"/>
        </w:rPr>
        <w:t>אותם.</w:t>
      </w:r>
    </w:p>
    <w:p w:rsidR="007623C1" w:rsidRDefault="007623C1">
      <w:pPr>
        <w:pStyle w:val="a3"/>
        <w:kinsoku w:val="0"/>
        <w:overflowPunct w:val="0"/>
        <w:bidi/>
        <w:rPr>
          <w:sz w:val="29"/>
          <w:szCs w:val="29"/>
        </w:rPr>
      </w:pPr>
    </w:p>
    <w:p w:rsidR="007623C1" w:rsidRDefault="007623C1">
      <w:pPr>
        <w:pStyle w:val="a3"/>
        <w:kinsoku w:val="0"/>
        <w:overflowPunct w:val="0"/>
        <w:bidi/>
        <w:ind w:left="140"/>
        <w:jc w:val="both"/>
        <w:rPr>
          <w:b/>
          <w:bCs/>
          <w:i/>
          <w:iCs/>
          <w:sz w:val="24"/>
          <w:szCs w:val="24"/>
        </w:rPr>
      </w:pPr>
      <w:bookmarkStart w:id="88" w:name="Redaction_(Available_in_Business_Only)"/>
      <w:bookmarkStart w:id="89" w:name="bookmark34"/>
      <w:bookmarkEnd w:id="88"/>
      <w:bookmarkEnd w:id="89"/>
      <w:r>
        <w:rPr>
          <w:b/>
          <w:bCs/>
          <w:sz w:val="24"/>
          <w:szCs w:val="24"/>
          <w:rtl/>
          <w:lang w:bidi="he"/>
        </w:rPr>
        <w:t xml:space="preserve">הכנה לפרסום (זמינה ב </w:t>
      </w:r>
      <w:r>
        <w:rPr>
          <w:b/>
          <w:bCs/>
          <w:i/>
          <w:iCs/>
          <w:sz w:val="24"/>
          <w:szCs w:val="24"/>
          <w:rtl/>
          <w:lang w:bidi="he"/>
        </w:rPr>
        <w:t xml:space="preserve">עסקים </w:t>
      </w:r>
      <w:r>
        <w:rPr>
          <w:b/>
          <w:bCs/>
          <w:sz w:val="24"/>
          <w:szCs w:val="24"/>
          <w:rtl/>
          <w:lang w:bidi="he"/>
        </w:rPr>
        <w:t>רק</w:t>
      </w:r>
      <w:r>
        <w:rPr>
          <w:b/>
          <w:bCs/>
          <w:i/>
          <w:iCs/>
          <w:sz w:val="24"/>
          <w:szCs w:val="24"/>
          <w:rtl/>
          <w:lang w:bidi="he"/>
        </w:rPr>
        <w:t>)</w:t>
      </w:r>
    </w:p>
    <w:p w:rsidR="007623C1" w:rsidRDefault="007623C1">
      <w:pPr>
        <w:pStyle w:val="a3"/>
        <w:kinsoku w:val="0"/>
        <w:overflowPunct w:val="0"/>
        <w:bidi/>
        <w:spacing w:before="9"/>
        <w:rPr>
          <w:b/>
          <w:bCs/>
          <w:i/>
          <w:iCs/>
          <w:sz w:val="33"/>
          <w:szCs w:val="33"/>
        </w:rPr>
      </w:pPr>
    </w:p>
    <w:p w:rsidR="007623C1" w:rsidRDefault="00B43485">
      <w:pPr>
        <w:pStyle w:val="a3"/>
        <w:kinsoku w:val="0"/>
        <w:overflowPunct w:val="0"/>
        <w:bidi/>
        <w:spacing w:line="292" w:lineRule="auto"/>
        <w:ind w:left="140" w:right="153"/>
        <w:jc w:val="both"/>
      </w:pPr>
      <w:r>
        <w:rPr>
          <w:noProof/>
          <w:rtl/>
          <w:lang w:bidi="he"/>
        </w:rPr>
        <mc:AlternateContent>
          <mc:Choice Requires="wps">
            <w:drawing>
              <wp:anchor distT="0" distB="0" distL="0" distR="0" simplePos="0" relativeHeight="251661824" behindDoc="0" locked="0" layoutInCell="0" allowOverlap="1">
                <wp:simplePos x="0" y="0"/>
                <wp:positionH relativeFrom="page">
                  <wp:posOffset>3094355</wp:posOffset>
                </wp:positionH>
                <wp:positionV relativeFrom="paragraph">
                  <wp:posOffset>628650</wp:posOffset>
                </wp:positionV>
                <wp:extent cx="1371600" cy="889000"/>
                <wp:effectExtent l="0" t="0" r="0" b="0"/>
                <wp:wrapTopAndBottom/>
                <wp:docPr id="42"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1400" w:lineRule="atLeast"/>
                              <w:rPr>
                                <w:rFonts w:ascii="Times New Roman" w:hAnsi="Times New Roman" w:cs="Times New Roman"/>
                              </w:rPr>
                            </w:pPr>
                            <w:r>
                              <w:rPr>
                                <w:noProof/>
                                <w:rtl/>
                                <w:lang w:bidi="he"/>
                              </w:rPr>
                              <w:drawing>
                                <wp:inline distT="0" distB="0" distL="0" distR="0">
                                  <wp:extent cx="1371600" cy="885825"/>
                                  <wp:effectExtent l="0" t="0" r="0" b="9525"/>
                                  <wp:docPr id="158" name="תמונה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371600" cy="88582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75" style="position:absolute;left:0;text-align:left;margin-left:243.65pt;margin-top:49.5pt;width:108pt;height:70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110"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">
                <v:textbox inset="0,0,0,0">
                  <w:txbxContent>
                    <w:p w:rsidR="007623C1" w:rsidRDefault="00B43485">
                      <w:pPr>
                        <w:widowControl/>
                        <w:autoSpaceDE/>
                        <w:autoSpaceDN/>
                        <w:bidi w:val="true"/>
                        <w:adjustRightInd/>
                        <w:spacing w:line="1400" w:lineRule="atLeast"/>
                        <w:rPr>
                          <w:rFonts w:ascii="Times New Roman" w:hAnsi="Times New Roman" w:cs="Times New Roman"/>
                        </w:rPr>
                      </w:pPr>
                      <w:r>
                        <w:rPr>
                          <w:noProof/>
                          <w:rtl w:val="true"/>
                          <w:lang w:bidi="he"/>
                        </w:rPr>
                        <w:drawing>
                          <wp:inline distT="0" distB="0" distL="0" distR="0">
                            <wp:extent cx="1371600" cy="885825"/>
                            <wp:effectExtent l="0" t="0" r="0" b="9525"/>
                            <wp:docPr id="158" name="תמונה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371600" cy="88582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type="topAndBottom" anchorx="page"/>
              </v:rect>
            </w:pict>
          </mc:Fallback>
        </mc:AlternateContent>
      </w:r>
      <w:r w:rsidR="007623C1">
        <w:rPr>
          <w:rtl/>
          <w:lang w:bidi="he"/>
        </w:rPr>
        <w:t>התכונה ' הכנה לפרסום ' מאפשרת לך להסיר מידע רגיש מהמסמך לפני ביצוע</w:t>
      </w:r>
      <w:r w:rsidR="007623C1">
        <w:rPr>
          <w:spacing w:val="-8"/>
          <w:rtl/>
          <w:lang w:bidi="he"/>
        </w:rPr>
        <w:t xml:space="preserve"> </w:t>
      </w:r>
      <w:r w:rsidR="007623C1">
        <w:rPr>
          <w:rtl/>
          <w:lang w:bidi="he"/>
        </w:rPr>
        <w:t>זה</w:t>
      </w:r>
      <w:r w:rsidR="007623C1">
        <w:rPr>
          <w:spacing w:val="-8"/>
          <w:rtl/>
          <w:lang w:bidi="he"/>
        </w:rPr>
        <w:t xml:space="preserve"> </w:t>
      </w:r>
      <w:r w:rsidR="007623C1">
        <w:rPr>
          <w:rtl/>
          <w:lang w:bidi="he"/>
        </w:rPr>
        <w:t>זמינים</w:t>
      </w:r>
      <w:r w:rsidR="007623C1">
        <w:rPr>
          <w:spacing w:val="-9"/>
          <w:rtl/>
          <w:lang w:bidi="he"/>
        </w:rPr>
        <w:t xml:space="preserve"> </w:t>
      </w:r>
      <w:r w:rsidR="007623C1">
        <w:rPr>
          <w:rtl/>
          <w:lang w:bidi="he"/>
        </w:rPr>
        <w:t>כדי</w:t>
      </w:r>
      <w:r w:rsidR="007623C1">
        <w:rPr>
          <w:spacing w:val="-8"/>
          <w:rtl/>
          <w:lang w:bidi="he"/>
        </w:rPr>
        <w:t xml:space="preserve"> </w:t>
      </w:r>
      <w:r w:rsidR="007623C1">
        <w:rPr>
          <w:rtl/>
          <w:lang w:bidi="he"/>
        </w:rPr>
        <w:t>אחרים.</w:t>
      </w:r>
      <w:r w:rsidR="007623C1">
        <w:rPr>
          <w:spacing w:val="-9"/>
          <w:rtl/>
          <w:lang w:bidi="he"/>
        </w:rPr>
        <w:t xml:space="preserve"> </w:t>
      </w:r>
      <w:r w:rsidR="007623C1">
        <w:rPr>
          <w:rtl/>
          <w:lang w:bidi="he"/>
        </w:rPr>
        <w:t>אתה</w:t>
      </w:r>
      <w:r w:rsidR="007623C1">
        <w:rPr>
          <w:spacing w:val="-10"/>
          <w:rtl/>
          <w:lang w:bidi="he"/>
        </w:rPr>
        <w:t xml:space="preserve"> </w:t>
      </w:r>
      <w:r w:rsidR="007623C1">
        <w:rPr>
          <w:rtl/>
          <w:lang w:bidi="he"/>
        </w:rPr>
        <w:t>אתה</w:t>
      </w:r>
      <w:r w:rsidR="007623C1">
        <w:rPr>
          <w:spacing w:val="-8"/>
          <w:rtl/>
          <w:lang w:bidi="he"/>
        </w:rPr>
        <w:t xml:space="preserve"> </w:t>
      </w:r>
      <w:r w:rsidR="007623C1">
        <w:rPr>
          <w:rtl/>
          <w:lang w:bidi="he"/>
        </w:rPr>
        <w:t>תוכל</w:t>
      </w:r>
      <w:r w:rsidR="007623C1">
        <w:rPr>
          <w:spacing w:val="-6"/>
          <w:rtl/>
          <w:lang w:bidi="he"/>
        </w:rPr>
        <w:t xml:space="preserve"> </w:t>
      </w:r>
      <w:r w:rsidR="007623C1">
        <w:rPr>
          <w:rtl/>
          <w:lang w:bidi="he"/>
        </w:rPr>
        <w:t>כדי</w:t>
      </w:r>
      <w:r w:rsidR="007623C1">
        <w:rPr>
          <w:spacing w:val="-8"/>
          <w:rtl/>
          <w:lang w:bidi="he"/>
        </w:rPr>
        <w:t xml:space="preserve"> </w:t>
      </w:r>
      <w:r w:rsidR="007623C1">
        <w:rPr>
          <w:rtl/>
          <w:lang w:bidi="he"/>
        </w:rPr>
        <w:t>ארק</w:t>
      </w:r>
      <w:r w:rsidR="007623C1">
        <w:rPr>
          <w:spacing w:val="-9"/>
          <w:rtl/>
          <w:lang w:bidi="he"/>
        </w:rPr>
        <w:t xml:space="preserve"> </w:t>
      </w:r>
      <w:r w:rsidR="007623C1">
        <w:rPr>
          <w:rtl/>
          <w:lang w:bidi="he"/>
        </w:rPr>
        <w:t>את</w:t>
      </w:r>
      <w:r w:rsidR="007623C1">
        <w:rPr>
          <w:spacing w:val="-9"/>
          <w:rtl/>
          <w:lang w:bidi="he"/>
        </w:rPr>
        <w:t xml:space="preserve"> </w:t>
      </w:r>
      <w:r w:rsidR="007623C1">
        <w:rPr>
          <w:rtl/>
          <w:lang w:bidi="he"/>
        </w:rPr>
        <w:t>טקסט</w:t>
      </w:r>
      <w:r w:rsidR="007623C1">
        <w:rPr>
          <w:spacing w:val="-8"/>
          <w:rtl/>
          <w:lang w:bidi="he"/>
        </w:rPr>
        <w:t xml:space="preserve"> </w:t>
      </w:r>
      <w:r w:rsidR="007623C1">
        <w:rPr>
          <w:rtl/>
          <w:lang w:bidi="he"/>
        </w:rPr>
        <w:t>או</w:t>
      </w:r>
      <w:r w:rsidR="007623C1">
        <w:rPr>
          <w:spacing w:val="-6"/>
          <w:rtl/>
          <w:lang w:bidi="he"/>
        </w:rPr>
        <w:t xml:space="preserve"> </w:t>
      </w:r>
      <w:r w:rsidR="007623C1">
        <w:rPr>
          <w:rtl/>
          <w:lang w:bidi="he"/>
        </w:rPr>
        <w:t>גרפיקה</w:t>
      </w:r>
      <w:r w:rsidR="007623C1">
        <w:rPr>
          <w:spacing w:val="-8"/>
          <w:rtl/>
          <w:lang w:bidi="he"/>
        </w:rPr>
        <w:t xml:space="preserve"> </w:t>
      </w:r>
      <w:r w:rsidR="007623C1">
        <w:rPr>
          <w:rtl/>
          <w:lang w:bidi="he"/>
        </w:rPr>
        <w:t>עבור</w:t>
      </w:r>
      <w:r w:rsidR="007623C1">
        <w:rPr>
          <w:spacing w:val="-8"/>
          <w:rtl/>
          <w:lang w:bidi="he"/>
        </w:rPr>
        <w:t xml:space="preserve"> </w:t>
      </w:r>
      <w:r w:rsidR="007623C1">
        <w:rPr>
          <w:rtl/>
          <w:lang w:bidi="he"/>
        </w:rPr>
        <w:t>ניסוח</w:t>
      </w:r>
      <w:r w:rsidR="007623C1">
        <w:rPr>
          <w:spacing w:val="-9"/>
          <w:rtl/>
          <w:lang w:bidi="he"/>
        </w:rPr>
        <w:t xml:space="preserve"> </w:t>
      </w:r>
      <w:r w:rsidR="007623C1">
        <w:rPr>
          <w:rtl/>
          <w:lang w:bidi="he"/>
        </w:rPr>
        <w:t>ראשון</w:t>
      </w:r>
      <w:r w:rsidR="007623C1">
        <w:rPr>
          <w:spacing w:val="-7"/>
          <w:rtl/>
          <w:lang w:bidi="he"/>
        </w:rPr>
        <w:t xml:space="preserve"> </w:t>
      </w:r>
      <w:r w:rsidR="007623C1">
        <w:rPr>
          <w:rtl/>
          <w:lang w:bidi="he"/>
        </w:rPr>
        <w:t>ו</w:t>
      </w:r>
      <w:r w:rsidR="007623C1">
        <w:rPr>
          <w:spacing w:val="-7"/>
          <w:rtl/>
          <w:lang w:bidi="he"/>
        </w:rPr>
        <w:t xml:space="preserve"> </w:t>
      </w:r>
      <w:r w:rsidR="007623C1">
        <w:rPr>
          <w:rtl/>
          <w:lang w:bidi="he"/>
        </w:rPr>
        <w:t>לאחר מכן החל את ה ניסוח לדף הנוכחי או למספר</w:t>
      </w:r>
      <w:r w:rsidR="007623C1">
        <w:rPr>
          <w:spacing w:val="-20"/>
          <w:rtl/>
          <w:lang w:bidi="he"/>
        </w:rPr>
        <w:t xml:space="preserve"> </w:t>
      </w:r>
      <w:r w:rsidR="007623C1">
        <w:rPr>
          <w:rtl/>
          <w:lang w:bidi="he"/>
        </w:rPr>
        <w:t>עמודים.</w:t>
      </w:r>
    </w:p>
    <w:p w:rsidR="007623C1" w:rsidRDefault="007623C1">
      <w:pPr>
        <w:pStyle w:val="a3"/>
        <w:kinsoku w:val="0"/>
        <w:overflowPunct w:val="0"/>
        <w:bidi/>
        <w:spacing w:before="83" w:line="292" w:lineRule="auto"/>
        <w:ind w:left="140" w:right="156"/>
        <w:jc w:val="both"/>
        <w:rPr>
          <w:i/>
          <w:iCs/>
        </w:rPr>
      </w:pPr>
      <w:r>
        <w:rPr>
          <w:b/>
          <w:bCs/>
          <w:i/>
          <w:iCs/>
          <w:rtl/>
          <w:lang w:bidi="he"/>
        </w:rPr>
        <w:t xml:space="preserve">הערה </w:t>
      </w:r>
      <w:r>
        <w:rPr>
          <w:i/>
          <w:iCs/>
          <w:rtl/>
          <w:lang w:bidi="he"/>
        </w:rPr>
        <w:t>אין אפשרות לבטל פעולה זו והתוכן שנבחר יוסר באופן קבוע בעת בחירה באפשרות החל. מומלץ לשמור עותק גיבוי של מסמך זה לפני החלת ההכנה לפרסום.</w:t>
      </w:r>
    </w:p>
    <w:p w:rsidR="007623C1" w:rsidRDefault="007623C1">
      <w:pPr>
        <w:pStyle w:val="a3"/>
        <w:kinsoku w:val="0"/>
        <w:overflowPunct w:val="0"/>
        <w:bidi/>
        <w:spacing w:before="4"/>
        <w:rPr>
          <w:i/>
          <w:iCs/>
        </w:rPr>
      </w:pPr>
    </w:p>
    <w:p w:rsidR="007623C1" w:rsidRDefault="007623C1">
      <w:pPr>
        <w:pStyle w:val="3"/>
        <w:kinsoku w:val="0"/>
        <w:overflowPunct w:val="0"/>
        <w:bidi/>
      </w:pPr>
      <w:bookmarkStart w:id="90" w:name="Sanitize_Document"/>
      <w:bookmarkStart w:id="91" w:name="bookmark35"/>
      <w:bookmarkEnd w:id="90"/>
      <w:bookmarkEnd w:id="91"/>
      <w:r>
        <w:rPr>
          <w:rtl/>
          <w:lang w:bidi="he"/>
        </w:rPr>
        <w:t>מסמך חיטוי</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153"/>
        <w:jc w:val="both"/>
      </w:pPr>
      <w:proofErr w:type="spellStart"/>
      <w:r>
        <w:rPr>
          <w:spacing w:val="-3"/>
          <w:rtl/>
          <w:lang w:bidi="he"/>
        </w:rPr>
        <w:t>Foxit</w:t>
      </w:r>
      <w:proofErr w:type="spellEnd"/>
      <w:r>
        <w:rPr>
          <w:spacing w:val="-11"/>
          <w:rtl/>
          <w:lang w:bidi="he"/>
        </w:rPr>
        <w:t xml:space="preserve"> </w:t>
      </w:r>
      <w:proofErr w:type="spellStart"/>
      <w:r>
        <w:rPr>
          <w:rtl/>
          <w:lang w:bidi="he"/>
        </w:rPr>
        <w:t>פנטומpdf</w:t>
      </w:r>
      <w:proofErr w:type="spellEnd"/>
      <w:r>
        <w:rPr>
          <w:spacing w:val="-11"/>
          <w:rtl/>
          <w:lang w:bidi="he"/>
        </w:rPr>
        <w:t xml:space="preserve"> </w:t>
      </w:r>
      <w:r>
        <w:rPr>
          <w:rtl/>
          <w:lang w:bidi="he"/>
        </w:rPr>
        <w:t>תומך</w:t>
      </w:r>
      <w:r>
        <w:rPr>
          <w:spacing w:val="-7"/>
          <w:rtl/>
          <w:lang w:bidi="he"/>
        </w:rPr>
        <w:t xml:space="preserve"> </w:t>
      </w:r>
      <w:r>
        <w:rPr>
          <w:rtl/>
          <w:lang w:bidi="he"/>
        </w:rPr>
        <w:t>את</w:t>
      </w:r>
      <w:r>
        <w:rPr>
          <w:spacing w:val="-10"/>
          <w:rtl/>
          <w:lang w:bidi="he"/>
        </w:rPr>
        <w:t xml:space="preserve"> </w:t>
      </w:r>
      <w:r>
        <w:rPr>
          <w:rtl/>
          <w:lang w:bidi="he"/>
        </w:rPr>
        <w:t>הסרת</w:t>
      </w:r>
      <w:r>
        <w:rPr>
          <w:spacing w:val="-10"/>
          <w:rtl/>
          <w:lang w:bidi="he"/>
        </w:rPr>
        <w:t xml:space="preserve"> </w:t>
      </w:r>
      <w:r>
        <w:rPr>
          <w:rtl/>
          <w:lang w:bidi="he"/>
        </w:rPr>
        <w:t>של</w:t>
      </w:r>
      <w:r>
        <w:rPr>
          <w:spacing w:val="-12"/>
          <w:rtl/>
          <w:lang w:bidi="he"/>
        </w:rPr>
        <w:t xml:space="preserve"> </w:t>
      </w:r>
      <w:r>
        <w:rPr>
          <w:rtl/>
          <w:lang w:bidi="he"/>
        </w:rPr>
        <w:t>מוסתרים</w:t>
      </w:r>
      <w:r>
        <w:rPr>
          <w:spacing w:val="-12"/>
          <w:rtl/>
          <w:lang w:bidi="he"/>
        </w:rPr>
        <w:t xml:space="preserve"> </w:t>
      </w:r>
      <w:r>
        <w:rPr>
          <w:rtl/>
          <w:lang w:bidi="he"/>
        </w:rPr>
        <w:t>מידע</w:t>
      </w:r>
      <w:r>
        <w:rPr>
          <w:spacing w:val="-10"/>
          <w:rtl/>
          <w:lang w:bidi="he"/>
        </w:rPr>
        <w:t xml:space="preserve"> </w:t>
      </w:r>
      <w:r>
        <w:rPr>
          <w:rtl/>
          <w:lang w:bidi="he"/>
        </w:rPr>
        <w:t>זה</w:t>
      </w:r>
      <w:r>
        <w:rPr>
          <w:spacing w:val="-11"/>
          <w:rtl/>
          <w:lang w:bidi="he"/>
        </w:rPr>
        <w:t xml:space="preserve"> </w:t>
      </w:r>
      <w:r>
        <w:rPr>
          <w:rtl/>
          <w:lang w:bidi="he"/>
        </w:rPr>
        <w:t>הוא</w:t>
      </w:r>
      <w:r>
        <w:rPr>
          <w:spacing w:val="-11"/>
          <w:rtl/>
          <w:lang w:bidi="he"/>
        </w:rPr>
        <w:t xml:space="preserve"> </w:t>
      </w:r>
      <w:r>
        <w:rPr>
          <w:rtl/>
          <w:lang w:bidi="he"/>
        </w:rPr>
        <w:t>פרטי</w:t>
      </w:r>
      <w:r>
        <w:rPr>
          <w:spacing w:val="-9"/>
          <w:rtl/>
          <w:lang w:bidi="he"/>
        </w:rPr>
        <w:t xml:space="preserve"> </w:t>
      </w:r>
      <w:r>
        <w:rPr>
          <w:rtl/>
          <w:lang w:bidi="he"/>
        </w:rPr>
        <w:t>או</w:t>
      </w:r>
      <w:r>
        <w:rPr>
          <w:spacing w:val="-9"/>
          <w:rtl/>
          <w:lang w:bidi="he"/>
        </w:rPr>
        <w:t xml:space="preserve"> </w:t>
      </w:r>
      <w:r>
        <w:rPr>
          <w:rtl/>
          <w:lang w:bidi="he"/>
        </w:rPr>
        <w:t>רגיש</w:t>
      </w:r>
      <w:r>
        <w:rPr>
          <w:spacing w:val="-9"/>
          <w:rtl/>
          <w:lang w:bidi="he"/>
        </w:rPr>
        <w:t xml:space="preserve"> </w:t>
      </w:r>
      <w:r>
        <w:rPr>
          <w:rtl/>
          <w:lang w:bidi="he"/>
        </w:rPr>
        <w:t>עבור</w:t>
      </w:r>
      <w:r>
        <w:rPr>
          <w:spacing w:val="-11"/>
          <w:rtl/>
          <w:lang w:bidi="he"/>
        </w:rPr>
        <w:t xml:space="preserve"> </w:t>
      </w:r>
      <w:r>
        <w:rPr>
          <w:rtl/>
          <w:lang w:bidi="he"/>
        </w:rPr>
        <w:t>משתמשים מ</w:t>
      </w:r>
      <w:r>
        <w:rPr>
          <w:spacing w:val="-7"/>
          <w:rtl/>
          <w:lang w:bidi="he"/>
        </w:rPr>
        <w:t xml:space="preserve"> </w:t>
      </w:r>
      <w:r>
        <w:rPr>
          <w:rtl/>
          <w:lang w:bidi="he"/>
        </w:rPr>
        <w:t>להם</w:t>
      </w:r>
      <w:r>
        <w:rPr>
          <w:spacing w:val="-6"/>
          <w:rtl/>
          <w:lang w:bidi="he"/>
        </w:rPr>
        <w:t xml:space="preserve"> </w:t>
      </w:r>
      <w:r>
        <w:rPr>
          <w:rtl/>
          <w:lang w:bidi="he"/>
        </w:rPr>
        <w:t>סמכי pdf</w:t>
      </w:r>
      <w:r>
        <w:rPr>
          <w:spacing w:val="-8"/>
          <w:rtl/>
          <w:lang w:bidi="he"/>
        </w:rPr>
        <w:t xml:space="preserve"> </w:t>
      </w:r>
      <w:r>
        <w:rPr>
          <w:rtl/>
          <w:lang w:bidi="he"/>
        </w:rPr>
        <w:t>בדרך כלל</w:t>
      </w:r>
      <w:r>
        <w:rPr>
          <w:spacing w:val="-6"/>
          <w:rtl/>
          <w:lang w:bidi="he"/>
        </w:rPr>
        <w:t xml:space="preserve"> </w:t>
      </w:r>
      <w:r>
        <w:rPr>
          <w:rtl/>
          <w:lang w:bidi="he"/>
        </w:rPr>
        <w:t>כולל</w:t>
      </w:r>
      <w:r>
        <w:rPr>
          <w:spacing w:val="-7"/>
          <w:rtl/>
          <w:lang w:bidi="he"/>
        </w:rPr>
        <w:t xml:space="preserve"> </w:t>
      </w:r>
      <w:r>
        <w:rPr>
          <w:rtl/>
          <w:lang w:bidi="he"/>
        </w:rPr>
        <w:t>מטה-נתונים</w:t>
      </w:r>
      <w:r>
        <w:rPr>
          <w:spacing w:val="-6"/>
          <w:rtl/>
          <w:lang w:bidi="he"/>
        </w:rPr>
        <w:t xml:space="preserve"> </w:t>
      </w:r>
      <w:r>
        <w:rPr>
          <w:rtl/>
          <w:lang w:bidi="he"/>
        </w:rPr>
        <w:t>מוטבע</w:t>
      </w:r>
      <w:r>
        <w:rPr>
          <w:spacing w:val="-6"/>
          <w:rtl/>
          <w:lang w:bidi="he"/>
        </w:rPr>
        <w:t xml:space="preserve"> </w:t>
      </w:r>
      <w:r>
        <w:rPr>
          <w:rtl/>
          <w:lang w:bidi="he"/>
        </w:rPr>
        <w:t>תוכן</w:t>
      </w:r>
      <w:r>
        <w:rPr>
          <w:spacing w:val="-6"/>
          <w:rtl/>
          <w:lang w:bidi="he"/>
        </w:rPr>
        <w:t xml:space="preserve"> </w:t>
      </w:r>
      <w:r>
        <w:rPr>
          <w:rtl/>
          <w:lang w:bidi="he"/>
        </w:rPr>
        <w:t>צורף</w:t>
      </w:r>
      <w:r>
        <w:rPr>
          <w:spacing w:val="-6"/>
          <w:rtl/>
          <w:lang w:bidi="he"/>
        </w:rPr>
        <w:t xml:space="preserve"> </w:t>
      </w:r>
      <w:r>
        <w:rPr>
          <w:rtl/>
          <w:lang w:bidi="he"/>
        </w:rPr>
        <w:t>קבצים</w:t>
      </w:r>
      <w:r>
        <w:rPr>
          <w:spacing w:val="-6"/>
          <w:rtl/>
          <w:lang w:bidi="he"/>
        </w:rPr>
        <w:t xml:space="preserve"> </w:t>
      </w:r>
      <w:r>
        <w:rPr>
          <w:rtl/>
          <w:lang w:bidi="he"/>
        </w:rPr>
        <w:t>ו</w:t>
      </w:r>
      <w:r>
        <w:rPr>
          <w:spacing w:val="-7"/>
          <w:rtl/>
          <w:lang w:bidi="he"/>
        </w:rPr>
        <w:t xml:space="preserve"> </w:t>
      </w:r>
      <w:r>
        <w:rPr>
          <w:rtl/>
          <w:lang w:bidi="he"/>
        </w:rPr>
        <w:t>קבצי script.</w:t>
      </w:r>
    </w:p>
    <w:p w:rsidR="007623C1" w:rsidRDefault="007623C1">
      <w:pPr>
        <w:pStyle w:val="a3"/>
        <w:kinsoku w:val="0"/>
        <w:overflowPunct w:val="0"/>
        <w:bidi/>
        <w:spacing w:line="256" w:lineRule="exact"/>
        <w:ind w:left="140"/>
        <w:jc w:val="both"/>
      </w:pPr>
      <w:r>
        <w:rPr>
          <w:spacing w:val="-10"/>
          <w:rtl/>
          <w:lang w:bidi="he"/>
        </w:rPr>
        <w:t>כדי</w:t>
      </w:r>
      <w:r>
        <w:rPr>
          <w:spacing w:val="-14"/>
          <w:rtl/>
          <w:lang w:bidi="he"/>
        </w:rPr>
        <w:t xml:space="preserve"> </w:t>
      </w:r>
      <w:r>
        <w:rPr>
          <w:rtl/>
          <w:lang w:bidi="he"/>
        </w:rPr>
        <w:t>הסיר</w:t>
      </w:r>
      <w:r>
        <w:rPr>
          <w:spacing w:val="-13"/>
          <w:rtl/>
          <w:lang w:bidi="he"/>
        </w:rPr>
        <w:t xml:space="preserve"> </w:t>
      </w:r>
      <w:r>
        <w:rPr>
          <w:rtl/>
          <w:lang w:bidi="he"/>
        </w:rPr>
        <w:t>מוסתרים</w:t>
      </w:r>
      <w:r>
        <w:rPr>
          <w:spacing w:val="-14"/>
          <w:rtl/>
          <w:lang w:bidi="he"/>
        </w:rPr>
        <w:t xml:space="preserve"> </w:t>
      </w:r>
      <w:r>
        <w:rPr>
          <w:rtl/>
          <w:lang w:bidi="he"/>
        </w:rPr>
        <w:t>מידע</w:t>
      </w:r>
      <w:r>
        <w:rPr>
          <w:spacing w:val="-14"/>
          <w:rtl/>
          <w:lang w:bidi="he"/>
        </w:rPr>
        <w:t xml:space="preserve"> </w:t>
      </w:r>
      <w:r>
        <w:rPr>
          <w:rtl/>
          <w:lang w:bidi="he"/>
        </w:rPr>
        <w:t>מן</w:t>
      </w:r>
      <w:r>
        <w:rPr>
          <w:spacing w:val="-14"/>
          <w:rtl/>
          <w:lang w:bidi="he"/>
        </w:rPr>
        <w:t xml:space="preserve"> </w:t>
      </w:r>
      <w:r>
        <w:rPr>
          <w:rtl/>
          <w:lang w:bidi="he"/>
        </w:rPr>
        <w:t>סמכי pdf</w:t>
      </w:r>
      <w:r>
        <w:rPr>
          <w:spacing w:val="-13"/>
          <w:rtl/>
          <w:lang w:bidi="he"/>
        </w:rPr>
        <w:t xml:space="preserve"> </w:t>
      </w:r>
      <w:r>
        <w:rPr>
          <w:rtl/>
          <w:lang w:bidi="he"/>
        </w:rPr>
        <w:t>בבקשה</w:t>
      </w:r>
      <w:r>
        <w:rPr>
          <w:spacing w:val="-13"/>
          <w:rtl/>
          <w:lang w:bidi="he"/>
        </w:rPr>
        <w:t xml:space="preserve"> </w:t>
      </w:r>
      <w:r>
        <w:rPr>
          <w:rtl/>
          <w:lang w:bidi="he"/>
        </w:rPr>
        <w:t>לכת</w:t>
      </w:r>
      <w:r>
        <w:rPr>
          <w:spacing w:val="-14"/>
          <w:rtl/>
          <w:lang w:bidi="he"/>
        </w:rPr>
        <w:t xml:space="preserve"> </w:t>
      </w:r>
      <w:r>
        <w:rPr>
          <w:rtl/>
          <w:lang w:bidi="he"/>
        </w:rPr>
        <w:t>כדי</w:t>
      </w:r>
      <w:r>
        <w:rPr>
          <w:spacing w:val="-14"/>
          <w:rtl/>
          <w:lang w:bidi="he"/>
        </w:rPr>
        <w:t xml:space="preserve"> </w:t>
      </w:r>
      <w:r>
        <w:rPr>
          <w:b/>
          <w:bCs/>
          <w:rtl/>
          <w:lang w:bidi="he"/>
        </w:rPr>
        <w:t>הגן על</w:t>
      </w:r>
      <w:r>
        <w:rPr>
          <w:b/>
          <w:bCs/>
          <w:spacing w:val="-12"/>
          <w:rtl/>
          <w:lang w:bidi="he"/>
        </w:rPr>
        <w:t xml:space="preserve"> </w:t>
      </w:r>
      <w:r>
        <w:rPr>
          <w:rtl/>
          <w:lang w:bidi="he"/>
        </w:rPr>
        <w:t>&gt;</w:t>
      </w:r>
      <w:r>
        <w:rPr>
          <w:spacing w:val="-13"/>
          <w:rtl/>
          <w:lang w:bidi="he"/>
        </w:rPr>
        <w:t xml:space="preserve"> </w:t>
      </w:r>
      <w:r>
        <w:rPr>
          <w:b/>
          <w:bCs/>
          <w:rtl/>
          <w:lang w:bidi="he"/>
        </w:rPr>
        <w:t>מוסתרים</w:t>
      </w:r>
      <w:r>
        <w:rPr>
          <w:b/>
          <w:bCs/>
          <w:spacing w:val="-14"/>
          <w:rtl/>
          <w:lang w:bidi="he"/>
        </w:rPr>
        <w:t xml:space="preserve"> </w:t>
      </w:r>
      <w:r>
        <w:rPr>
          <w:b/>
          <w:bCs/>
          <w:rtl/>
          <w:lang w:bidi="he"/>
        </w:rPr>
        <w:t>נתונים</w:t>
      </w:r>
      <w:r>
        <w:rPr>
          <w:b/>
          <w:bCs/>
          <w:spacing w:val="-14"/>
          <w:rtl/>
          <w:lang w:bidi="he"/>
        </w:rPr>
        <w:t xml:space="preserve"> </w:t>
      </w:r>
      <w:r>
        <w:rPr>
          <w:rtl/>
          <w:lang w:bidi="he"/>
        </w:rPr>
        <w:t>&gt;</w:t>
      </w:r>
      <w:r>
        <w:rPr>
          <w:spacing w:val="-13"/>
          <w:rtl/>
          <w:lang w:bidi="he"/>
        </w:rPr>
        <w:t xml:space="preserve"> </w:t>
      </w:r>
      <w:r>
        <w:rPr>
          <w:b/>
          <w:bCs/>
          <w:rtl/>
          <w:lang w:bidi="he"/>
        </w:rPr>
        <w:t>חטא</w:t>
      </w:r>
      <w:r>
        <w:rPr>
          <w:b/>
          <w:bCs/>
          <w:spacing w:val="-17"/>
          <w:rtl/>
          <w:lang w:bidi="he"/>
        </w:rPr>
        <w:t xml:space="preserve"> </w:t>
      </w:r>
      <w:r>
        <w:rPr>
          <w:b/>
          <w:bCs/>
          <w:rtl/>
          <w:lang w:bidi="he"/>
        </w:rPr>
        <w:t>מסמך</w:t>
      </w:r>
      <w:r>
        <w:rPr>
          <w:rtl/>
          <w:lang w:bidi="he"/>
        </w:rPr>
        <w:t>.</w:t>
      </w:r>
    </w:p>
    <w:p w:rsidR="007623C1" w:rsidRDefault="007623C1">
      <w:pPr>
        <w:pStyle w:val="a3"/>
        <w:kinsoku w:val="0"/>
        <w:overflowPunct w:val="0"/>
        <w:bidi/>
        <w:rPr>
          <w:sz w:val="26"/>
          <w:szCs w:val="26"/>
        </w:rPr>
      </w:pPr>
    </w:p>
    <w:p w:rsidR="007623C1" w:rsidRDefault="007623C1">
      <w:pPr>
        <w:pStyle w:val="3"/>
        <w:kinsoku w:val="0"/>
        <w:overflowPunct w:val="0"/>
        <w:bidi/>
      </w:pPr>
      <w:bookmarkStart w:id="92" w:name="Generate_Redacted_and_RMS-protected_PDFs"/>
      <w:bookmarkStart w:id="93" w:name="bookmark36"/>
      <w:bookmarkEnd w:id="92"/>
      <w:bookmarkEnd w:id="93"/>
      <w:r>
        <w:rPr>
          <w:rtl/>
          <w:lang w:bidi="he"/>
        </w:rPr>
        <w:t>צור מסמכי Pdf שעברו הגנה והמוגנים על-ידי RMS (</w:t>
      </w:r>
      <w:r>
        <w:rPr>
          <w:i/>
          <w:iCs/>
          <w:rtl/>
          <w:lang w:bidi="he"/>
        </w:rPr>
        <w:t xml:space="preserve">עסקים </w:t>
      </w:r>
      <w:r>
        <w:rPr>
          <w:rtl/>
          <w:lang w:bidi="he"/>
        </w:rPr>
        <w:t>רק</w:t>
      </w:r>
    </w:p>
    <w:p w:rsidR="007623C1" w:rsidRDefault="007623C1">
      <w:pPr>
        <w:pStyle w:val="a3"/>
        <w:kinsoku w:val="0"/>
        <w:overflowPunct w:val="0"/>
        <w:bidi/>
        <w:spacing w:before="11"/>
        <w:rPr>
          <w:b/>
          <w:bCs/>
          <w:sz w:val="25"/>
          <w:szCs w:val="25"/>
        </w:rPr>
      </w:pPr>
    </w:p>
    <w:p w:rsidR="007623C1" w:rsidRDefault="007623C1">
      <w:pPr>
        <w:pStyle w:val="a3"/>
        <w:kinsoku w:val="0"/>
        <w:overflowPunct w:val="0"/>
        <w:bidi/>
        <w:spacing w:line="292" w:lineRule="auto"/>
        <w:ind w:left="140" w:right="155"/>
        <w:jc w:val="both"/>
      </w:pP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מאפשר למשתמשים ליצור מסמך pdf קיים שהוכן בעותק והמוגן על-ידי RMS. משתמשים מורשים מקבלים גישה להצגת המסמך המלא, בעוד שמשתמשים לא מורשים מסוגלים רק להציג את המסמך שהוכן לאישור, המאפשר שיתוף משופר של מידע שאינו רגיש במסמך מוגן.</w:t>
      </w:r>
    </w:p>
    <w:p w:rsidR="007623C1" w:rsidRDefault="00B43485">
      <w:pPr>
        <w:pStyle w:val="a3"/>
        <w:kinsoku w:val="0"/>
        <w:overflowPunct w:val="0"/>
        <w:bidi/>
        <w:spacing w:line="292" w:lineRule="auto"/>
        <w:ind w:left="980" w:right="2224" w:hanging="840"/>
      </w:pPr>
      <w:r>
        <w:rPr>
          <w:noProof/>
          <w:rtl/>
          <w:lang w:bidi="he"/>
        </w:rPr>
        <mc:AlternateContent>
          <mc:Choice Requires="wps">
            <w:drawing>
              <wp:anchor distT="0" distB="0" distL="114300" distR="114300" simplePos="0" relativeHeight="251662848" behindDoc="1" locked="0" layoutInCell="0" allowOverlap="1">
                <wp:simplePos x="0" y="0"/>
                <wp:positionH relativeFrom="page">
                  <wp:posOffset>1414145</wp:posOffset>
                </wp:positionH>
                <wp:positionV relativeFrom="paragraph">
                  <wp:posOffset>267970</wp:posOffset>
                </wp:positionV>
                <wp:extent cx="50800" cy="50800"/>
                <wp:effectExtent l="0" t="0" r="0" b="0"/>
                <wp:wrapNone/>
                <wp:docPr id="40"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5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80" w:lineRule="atLeast"/>
                              <w:rPr>
                                <w:rFonts w:ascii="Times New Roman" w:hAnsi="Times New Roman" w:cs="Times New Roman"/>
                              </w:rPr>
                            </w:pPr>
                            <w:r>
                              <w:rPr>
                                <w:noProof/>
                                <w:rtl/>
                                <w:lang w:bidi="he"/>
                              </w:rPr>
                              <w:drawing>
                                <wp:inline distT="0" distB="0" distL="0" distR="0">
                                  <wp:extent cx="52705" cy="52705"/>
                                  <wp:effectExtent l="0" t="0" r="4445" b="4445"/>
                                  <wp:docPr id="160" name="תמונה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05" cy="5270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76" style="position:absolute;left:0;text-align:left;margin-left:111.35pt;margin-top:21.1pt;width:4pt;height:4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111"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">
                <v:textbox inset="0,0,0,0">
                  <w:txbxContent>
                    <w:p w:rsidR="007623C1" w:rsidRDefault="00B43485">
                      <w:pPr>
                        <w:widowControl/>
                        <w:autoSpaceDE/>
                        <w:autoSpaceDN/>
                        <w:bidi w:val="true"/>
                        <w:adjustRightInd/>
                        <w:spacing w:line="80" w:lineRule="atLeast"/>
                        <w:rPr>
                          <w:rFonts w:ascii="Times New Roman" w:hAnsi="Times New Roman" w:cs="Times New Roman"/>
                        </w:rPr>
                      </w:pPr>
                      <w:r>
                        <w:rPr>
                          <w:noProof/>
                          <w:rtl w:val="true"/>
                          <w:lang w:bidi="he"/>
                        </w:rPr>
                        <w:drawing>
                          <wp:inline distT="0" distB="0" distL="0" distR="0">
                            <wp:extent cx="52705" cy="52705"/>
                            <wp:effectExtent l="0" t="0" r="4445" b="4445"/>
                            <wp:docPr id="160" name="תמונה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05" cy="5270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כדי ליצור מסמך PDF שהוכן לפרסום ולהגנה מפני RMS, אנא בצע את הפעולות הבאות: סמן את הטקסט לביצוע ההכנה.</w:t>
      </w:r>
    </w:p>
    <w:p w:rsidR="007623C1" w:rsidRDefault="00B43485">
      <w:pPr>
        <w:pStyle w:val="a3"/>
        <w:kinsoku w:val="0"/>
        <w:overflowPunct w:val="0"/>
        <w:bidi/>
        <w:spacing w:before="89" w:line="333" w:lineRule="auto"/>
        <w:ind w:left="560" w:right="109" w:firstLine="420"/>
      </w:pPr>
      <w:r>
        <w:rPr>
          <w:noProof/>
          <w:rtl/>
          <w:lang w:bidi="he"/>
        </w:rPr>
        <mc:AlternateContent>
          <mc:Choice Requires="wps">
            <w:drawing>
              <wp:anchor distT="0" distB="0" distL="114300" distR="114300" simplePos="0" relativeHeight="251663872" behindDoc="1" locked="0" layoutInCell="0" allowOverlap="1">
                <wp:simplePos x="0" y="0"/>
                <wp:positionH relativeFrom="page">
                  <wp:posOffset>1414145</wp:posOffset>
                </wp:positionH>
                <wp:positionV relativeFrom="paragraph">
                  <wp:posOffset>208280</wp:posOffset>
                </wp:positionV>
                <wp:extent cx="50800" cy="50800"/>
                <wp:effectExtent l="0" t="0" r="0" b="0"/>
                <wp:wrapNone/>
                <wp:docPr id="38"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5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B43485">
                            <w:pPr>
                              <w:widowControl/>
                              <w:autoSpaceDE/>
                              <w:autoSpaceDN/>
                              <w:bidi/>
                              <w:adjustRightInd/>
                              <w:spacing w:line="80" w:lineRule="atLeast"/>
                              <w:rPr>
                                <w:rFonts w:ascii="Times New Roman" w:hAnsi="Times New Roman" w:cs="Times New Roman"/>
                              </w:rPr>
                            </w:pPr>
                            <w:r>
                              <w:rPr>
                                <w:noProof/>
                                <w:rtl/>
                                <w:lang w:bidi="he"/>
                              </w:rPr>
                              <w:drawing>
                                <wp:inline distT="0" distB="0" distL="0" distR="0">
                                  <wp:extent cx="52705" cy="52705"/>
                                  <wp:effectExtent l="0" t="0" r="4445" b="4445"/>
                                  <wp:docPr id="162" name="תמונה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 cy="52705"/>
                                          </a:xfrm>
                                          <a:prstGeom prst="rect">
                                            <a:avLst/>
                                          </a:prstGeom>
                                          <a:noFill/>
                                          <a:ln>
                                            <a:noFill/>
                                          </a:ln>
                                        </pic:spPr>
                                      </pic:pic>
                                    </a:graphicData>
                                  </a:graphic>
                                </wp:inline>
                              </w:drawing>
                            </w:r>
                          </w:p>
                          <w:p w:rsidR="007623C1" w:rsidRDefault="007623C1">
                            <w:pPr>
                              <w:bidi/>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77" style="position:absolute;left:0;text-align:left;margin-left:111.35pt;margin-top:16.4pt;width:4pt;height:4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112"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">
                <v:textbox inset="0,0,0,0">
                  <w:txbxContent>
                    <w:p w:rsidR="007623C1" w:rsidRDefault="00B43485">
                      <w:pPr>
                        <w:widowControl/>
                        <w:autoSpaceDE/>
                        <w:autoSpaceDN/>
                        <w:bidi w:val="true"/>
                        <w:adjustRightInd/>
                        <w:spacing w:line="80" w:lineRule="atLeast"/>
                        <w:rPr>
                          <w:rFonts w:ascii="Times New Roman" w:hAnsi="Times New Roman" w:cs="Times New Roman"/>
                        </w:rPr>
                      </w:pPr>
                      <w:r>
                        <w:rPr>
                          <w:noProof/>
                          <w:rtl w:val="true"/>
                          <w:lang w:bidi="he"/>
                        </w:rPr>
                        <w:drawing>
                          <wp:inline distT="0" distB="0" distL="0" distR="0">
                            <wp:extent cx="52705" cy="52705"/>
                            <wp:effectExtent l="0" t="0" r="4445" b="4445"/>
                            <wp:docPr id="162" name="תמונה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05" cy="52705"/>
                                    </a:xfrm>
                                    <a:prstGeom prst="rect">
                                      <a:avLst/>
                                    </a:prstGeom>
                                    <a:noFill/>
                                    <a:ln>
                                      <a:noFill/>
                                    </a:ln>
                                  </pic:spPr>
                                </pic:pic>
                              </a:graphicData>
                            </a:graphic>
                          </wp:inline>
                        </w:drawing>
                      </w:r>
                    </w:p>
                    <w:p w:rsidR="007623C1" w:rsidRDefault="007623C1">
                      <w:pPr>
                        <w:bidi w:val="true"/>
                        <w:rPr>
                          <w:rFonts w:ascii="Times New Roman" w:hAnsi="Times New Roman" w:cs="Times New Roman"/>
                        </w:rPr>
                      </w:pPr>
                    </w:p>
                  </w:txbxContent>
                </v:textbox>
                <w10:wrap anchorx="page"/>
              </v:rect>
            </w:pict>
          </mc:Fallback>
        </mc:AlternateContent>
      </w:r>
      <w:r w:rsidR="007623C1">
        <w:rPr>
          <w:rtl/>
          <w:lang w:bidi="he"/>
        </w:rPr>
        <w:t xml:space="preserve">לחץ על </w:t>
      </w:r>
      <w:r w:rsidR="007623C1">
        <w:rPr>
          <w:b/>
          <w:bCs/>
          <w:rtl/>
          <w:lang w:bidi="he"/>
        </w:rPr>
        <w:t xml:space="preserve">הגן על </w:t>
      </w:r>
      <w:r w:rsidR="007623C1">
        <w:rPr>
          <w:rtl/>
          <w:lang w:bidi="he"/>
        </w:rPr>
        <w:t xml:space="preserve">&gt; </w:t>
      </w:r>
      <w:r w:rsidR="007623C1">
        <w:rPr>
          <w:b/>
          <w:bCs/>
          <w:rtl/>
          <w:lang w:bidi="he"/>
        </w:rPr>
        <w:t xml:space="preserve">ניסוח </w:t>
      </w:r>
      <w:r w:rsidR="007623C1">
        <w:rPr>
          <w:rtl/>
          <w:lang w:bidi="he"/>
        </w:rPr>
        <w:t xml:space="preserve">&gt; </w:t>
      </w:r>
      <w:r w:rsidR="007623C1">
        <w:rPr>
          <w:b/>
          <w:bCs/>
          <w:rtl/>
          <w:lang w:bidi="he"/>
        </w:rPr>
        <w:t xml:space="preserve">הגן על פעולות אדומות  </w:t>
      </w:r>
      <w:r>
        <w:rPr>
          <w:b/>
          <w:bCs/>
          <w:noProof/>
          <w:spacing w:val="7"/>
          <w:position w:val="1"/>
          <w:rtl/>
          <w:lang w:bidi="he"/>
        </w:rPr>
        <w:drawing>
          <wp:inline distT="0" distB="0" distL="0" distR="0">
            <wp:extent cx="224155" cy="205105"/>
            <wp:effectExtent l="0" t="0" r="4445" b="4445"/>
            <wp:docPr id="163" name="תמונה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4155" cy="205105"/>
                    </a:xfrm>
                    <a:prstGeom prst="rect">
                      <a:avLst/>
                    </a:prstGeom>
                    <a:noFill/>
                    <a:ln>
                      <a:noFill/>
                    </a:ln>
                  </pic:spPr>
                </pic:pic>
              </a:graphicData>
            </a:graphic>
          </wp:inline>
        </w:drawing>
      </w:r>
      <w:r w:rsidR="007623C1">
        <w:rPr>
          <w:rtl/>
          <w:lang w:bidi="he"/>
        </w:rPr>
        <w:t>, היכנס לשרת RMS ולאחר מכן בחר תבנית RMS כדי להצפין את</w:t>
      </w:r>
      <w:r w:rsidR="007623C1">
        <w:rPr>
          <w:spacing w:val="-27"/>
          <w:rtl/>
          <w:lang w:bidi="he"/>
        </w:rPr>
        <w:t xml:space="preserve"> </w:t>
      </w:r>
      <w:r w:rsidR="007623C1">
        <w:rPr>
          <w:rtl/>
          <w:lang w:bidi="he"/>
        </w:rPr>
        <w:t>מסמך.</w:t>
      </w:r>
    </w:p>
    <w:p w:rsidR="007623C1" w:rsidRDefault="007623C1">
      <w:pPr>
        <w:pStyle w:val="a3"/>
        <w:kinsoku w:val="0"/>
        <w:overflowPunct w:val="0"/>
        <w:bidi/>
        <w:spacing w:before="11"/>
        <w:rPr>
          <w:sz w:val="24"/>
          <w:szCs w:val="24"/>
        </w:rPr>
      </w:pPr>
    </w:p>
    <w:p w:rsidR="007623C1" w:rsidRDefault="007623C1">
      <w:pPr>
        <w:pStyle w:val="1"/>
        <w:kinsoku w:val="0"/>
        <w:overflowPunct w:val="0"/>
        <w:bidi/>
      </w:pPr>
      <w:bookmarkStart w:id="94" w:name="ConnectedPDF"/>
      <w:bookmarkEnd w:id="94"/>
      <w:r>
        <w:rPr>
          <w:rtl/>
          <w:lang w:bidi="he"/>
        </w:rPr>
        <w:t xml:space="preserve">מסמך </w:t>
      </w:r>
      <w:proofErr w:type="spellStart"/>
      <w:r>
        <w:rPr>
          <w:rtl/>
          <w:lang w:bidi="he"/>
        </w:rPr>
        <w:t>pdf</w:t>
      </w:r>
      <w:proofErr w:type="spellEnd"/>
      <w:r>
        <w:rPr>
          <w:rtl/>
          <w:lang w:bidi="he"/>
        </w:rPr>
        <w:t xml:space="preserve"> מחובר</w:t>
      </w:r>
    </w:p>
    <w:p w:rsidR="007623C1" w:rsidRDefault="007623C1">
      <w:pPr>
        <w:pStyle w:val="a3"/>
        <w:kinsoku w:val="0"/>
        <w:overflowPunct w:val="0"/>
        <w:bidi/>
        <w:spacing w:before="2"/>
        <w:rPr>
          <w:b/>
          <w:bCs/>
          <w:sz w:val="33"/>
          <w:szCs w:val="33"/>
        </w:rPr>
      </w:pPr>
    </w:p>
    <w:p w:rsidR="007623C1" w:rsidRDefault="007623C1">
      <w:pPr>
        <w:pStyle w:val="a3"/>
        <w:kinsoku w:val="0"/>
        <w:overflowPunct w:val="0"/>
        <w:bidi/>
        <w:spacing w:line="292" w:lineRule="auto"/>
        <w:ind w:left="140" w:right="153"/>
        <w:jc w:val="both"/>
      </w:pPr>
      <w:proofErr w:type="spellStart"/>
      <w:r>
        <w:rPr>
          <w:spacing w:val="-3"/>
          <w:rtl/>
          <w:lang w:bidi="he"/>
        </w:rPr>
        <w:t>Foxit</w:t>
      </w:r>
      <w:proofErr w:type="spellEnd"/>
      <w:r>
        <w:rPr>
          <w:spacing w:val="-3"/>
          <w:rtl/>
          <w:lang w:bidi="he"/>
        </w:rPr>
        <w:t xml:space="preserve"> </w:t>
      </w:r>
      <w:r>
        <w:rPr>
          <w:rtl/>
          <w:lang w:bidi="he"/>
        </w:rPr>
        <w:t xml:space="preserve">מסמך </w:t>
      </w:r>
      <w:proofErr w:type="spellStart"/>
      <w:r>
        <w:rPr>
          <w:rtl/>
          <w:lang w:bidi="he"/>
        </w:rPr>
        <w:t>pdf</w:t>
      </w:r>
      <w:proofErr w:type="spellEnd"/>
      <w:r>
        <w:rPr>
          <w:rtl/>
          <w:lang w:bidi="he"/>
        </w:rPr>
        <w:t xml:space="preserve"> מחובר מאפשר לכל מסמך PDF לשאת זהות שהוקצתה על-ידי ה </w:t>
      </w:r>
      <w:proofErr w:type="spellStart"/>
      <w:r>
        <w:rPr>
          <w:rtl/>
          <w:lang w:bidi="he"/>
        </w:rPr>
        <w:t>cPDF</w:t>
      </w:r>
      <w:proofErr w:type="spellEnd"/>
      <w:r>
        <w:rPr>
          <w:rtl/>
          <w:lang w:bidi="he"/>
        </w:rPr>
        <w:t xml:space="preserve"> שירות ענן, ועוקבת אחר כל האירועים במסמך PDF </w:t>
      </w:r>
      <w:r>
        <w:rPr>
          <w:spacing w:val="-3"/>
          <w:rtl/>
          <w:lang w:bidi="he"/>
        </w:rPr>
        <w:t xml:space="preserve">כמו </w:t>
      </w:r>
      <w:r>
        <w:rPr>
          <w:rtl/>
          <w:lang w:bidi="he"/>
        </w:rPr>
        <w:t xml:space="preserve">יצירה, הפצה ושינוי. אז לא </w:t>
      </w:r>
      <w:r>
        <w:rPr>
          <w:spacing w:val="-2"/>
          <w:rtl/>
          <w:lang w:bidi="he"/>
        </w:rPr>
        <w:t xml:space="preserve">שנה </w:t>
      </w:r>
      <w:r>
        <w:rPr>
          <w:rtl/>
          <w:lang w:bidi="he"/>
        </w:rPr>
        <w:t xml:space="preserve">איפה ה מסמך </w:t>
      </w:r>
      <w:proofErr w:type="spellStart"/>
      <w:r>
        <w:rPr>
          <w:rtl/>
          <w:lang w:bidi="he"/>
        </w:rPr>
        <w:t>pdf</w:t>
      </w:r>
      <w:proofErr w:type="spellEnd"/>
      <w:r>
        <w:rPr>
          <w:rtl/>
          <w:lang w:bidi="he"/>
        </w:rPr>
        <w:t xml:space="preserve"> מחובר מסמך הולך, כמה הפצות ושינויים שבוצעו בו, הבעלים של המסמך יכול ל </w:t>
      </w:r>
      <w:r>
        <w:rPr>
          <w:spacing w:val="-3"/>
          <w:rtl/>
          <w:lang w:bidi="he"/>
        </w:rPr>
        <w:t xml:space="preserve">תמיד </w:t>
      </w:r>
      <w:r>
        <w:rPr>
          <w:rtl/>
          <w:lang w:bidi="he"/>
        </w:rPr>
        <w:t xml:space="preserve">מסלול </w:t>
      </w:r>
      <w:r>
        <w:rPr>
          <w:spacing w:val="-2"/>
          <w:rtl/>
          <w:lang w:bidi="he"/>
        </w:rPr>
        <w:t xml:space="preserve">את </w:t>
      </w:r>
      <w:r>
        <w:rPr>
          <w:rtl/>
          <w:lang w:bidi="he"/>
        </w:rPr>
        <w:t xml:space="preserve">מסמך בזמן אמת ולשתף פעולה עם </w:t>
      </w:r>
      <w:r>
        <w:rPr>
          <w:spacing w:val="-2"/>
          <w:rtl/>
          <w:lang w:bidi="he"/>
        </w:rPr>
        <w:t xml:space="preserve">את </w:t>
      </w:r>
      <w:r>
        <w:rPr>
          <w:rtl/>
          <w:lang w:bidi="he"/>
        </w:rPr>
        <w:t xml:space="preserve">צופים המסמכים המעורבים. </w:t>
      </w:r>
      <w:r>
        <w:rPr>
          <w:spacing w:val="-3"/>
          <w:rtl/>
          <w:lang w:bidi="he"/>
        </w:rPr>
        <w:t xml:space="preserve">לכן </w:t>
      </w:r>
      <w:r>
        <w:rPr>
          <w:rtl/>
          <w:lang w:bidi="he"/>
        </w:rPr>
        <w:t xml:space="preserve">מסמך </w:t>
      </w:r>
      <w:proofErr w:type="spellStart"/>
      <w:r>
        <w:rPr>
          <w:rtl/>
          <w:lang w:bidi="he"/>
        </w:rPr>
        <w:t>pdf</w:t>
      </w:r>
      <w:proofErr w:type="spellEnd"/>
      <w:r>
        <w:rPr>
          <w:rtl/>
          <w:lang w:bidi="he"/>
        </w:rPr>
        <w:t xml:space="preserve"> מחובר מחבר בין קבצים, אנשים, מיקום ו </w:t>
      </w:r>
      <w:r>
        <w:rPr>
          <w:spacing w:val="-3"/>
          <w:rtl/>
          <w:lang w:bidi="he"/>
        </w:rPr>
        <w:t xml:space="preserve">מערכות </w:t>
      </w:r>
      <w:r>
        <w:rPr>
          <w:rtl/>
          <w:lang w:bidi="he"/>
        </w:rPr>
        <w:t>יחד</w:t>
      </w:r>
    </w:p>
    <w:p w:rsidR="007623C1" w:rsidRDefault="007623C1">
      <w:pPr>
        <w:pStyle w:val="a3"/>
        <w:kinsoku w:val="0"/>
        <w:overflowPunct w:val="0"/>
        <w:bidi/>
        <w:spacing w:line="292" w:lineRule="auto"/>
        <w:ind w:left="140" w:right="153"/>
        <w:jc w:val="both"/>
        <w:sectPr w:rsidR="007623C1">
          <w:pgSz w:w="11910" w:h="16840"/>
          <w:pgMar w:top="1460" w:right="1640" w:bottom="1380" w:left="1660" w:header="1196" w:footer="1195" w:gutter="0"/>
          <w:cols w:space="720" w:equalWidth="0">
            <w:col w:w="861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34"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35" name="Freeform 179"/>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78" style="width:419.05pt;height:1pt;mso-position-horizontal-relative:char;mso-position-vertical-relative:line" coordsize="8381,20" o:spid="_x0000_s1026" w14:anchorId="35DBE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SfXg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">
                <v:shape id="Freeform 179"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wvK8EA&#10;AADbAAAADwAAAGRycy9kb3ducmV2LnhtbESPQYvCMBSE74L/ITzBm6YqK1qNIqIg7GmriMdn82yL&#10;zUtpYlv//WZhweMwM98w621nStFQ7QrLCibjCARxanXBmYLL+ThagHAeWWNpmRS8ycF20++tMda2&#10;5R9qEp+JAGEXo4Lc+yqW0qU5GXRjWxEH72Frgz7IOpO6xjbATSmnUTSXBgsOCzlWtM8pfSYvo4Cy&#10;+wEn12d6a5vXZfmdmCXPjFLDQbdbgfDU+U/4v33SCmZf8Pcl/A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8LyvBAAAA2wAAAA8AAAAAAAAAAAAAAAAAmAIAAGRycy9kb3du&#10;cmV2LnhtbFBLBQYAAAAABAAEAPUAAACGAw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ind w:left="140"/>
        <w:jc w:val="both"/>
      </w:pPr>
      <w:r>
        <w:rPr>
          <w:rtl/>
          <w:lang w:bidi="he"/>
        </w:rPr>
        <w:t>בעוד PDF רגיל הוא נפרד וסטטי.</w:t>
      </w:r>
    </w:p>
    <w:p w:rsidR="007623C1" w:rsidRDefault="007623C1">
      <w:pPr>
        <w:pStyle w:val="a3"/>
        <w:kinsoku w:val="0"/>
        <w:overflowPunct w:val="0"/>
        <w:bidi/>
        <w:spacing w:before="4"/>
        <w:rPr>
          <w:sz w:val="27"/>
          <w:szCs w:val="27"/>
        </w:rPr>
      </w:pPr>
    </w:p>
    <w:p w:rsidR="007623C1" w:rsidRDefault="007623C1">
      <w:pPr>
        <w:pStyle w:val="a3"/>
        <w:kinsoku w:val="0"/>
        <w:overflowPunct w:val="0"/>
        <w:bidi/>
        <w:spacing w:line="292" w:lineRule="auto"/>
        <w:ind w:left="140" w:right="137"/>
        <w:jc w:val="both"/>
      </w:pPr>
      <w:r>
        <w:rPr>
          <w:rtl/>
          <w:lang w:bidi="he"/>
        </w:rPr>
        <w:t xml:space="preserve">את </w:t>
      </w:r>
      <w:r>
        <w:rPr>
          <w:b/>
          <w:bCs/>
          <w:rtl/>
          <w:lang w:bidi="he"/>
        </w:rPr>
        <w:t xml:space="preserve">התחבר </w:t>
      </w:r>
      <w:r>
        <w:rPr>
          <w:rtl/>
          <w:lang w:bidi="he"/>
        </w:rPr>
        <w:t xml:space="preserve">כרטיסייה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בסרגל הכלים מספק פקודות חזקות וקלות לשימוש ליצירה,</w:t>
      </w:r>
      <w:r>
        <w:rPr>
          <w:spacing w:val="-11"/>
          <w:rtl/>
          <w:lang w:bidi="he"/>
        </w:rPr>
        <w:t xml:space="preserve"> </w:t>
      </w:r>
      <w:r>
        <w:rPr>
          <w:rtl/>
          <w:lang w:bidi="he"/>
        </w:rPr>
        <w:t>הגן על</w:t>
      </w:r>
      <w:r>
        <w:rPr>
          <w:spacing w:val="-9"/>
          <w:rtl/>
          <w:lang w:bidi="he"/>
        </w:rPr>
        <w:t xml:space="preserve"> </w:t>
      </w:r>
      <w:r>
        <w:rPr>
          <w:rtl/>
          <w:lang w:bidi="he"/>
        </w:rPr>
        <w:t>ו</w:t>
      </w:r>
      <w:r>
        <w:rPr>
          <w:spacing w:val="-12"/>
          <w:rtl/>
          <w:lang w:bidi="he"/>
        </w:rPr>
        <w:t xml:space="preserve"> </w:t>
      </w:r>
      <w:r>
        <w:rPr>
          <w:rtl/>
          <w:lang w:bidi="he"/>
        </w:rPr>
        <w:t>מסלול</w:t>
      </w:r>
      <w:r>
        <w:rPr>
          <w:spacing w:val="-9"/>
          <w:rtl/>
          <w:lang w:bidi="he"/>
        </w:rPr>
        <w:t xml:space="preserve"> </w:t>
      </w:r>
      <w:r>
        <w:rPr>
          <w:spacing w:val="-2"/>
          <w:rtl/>
          <w:lang w:bidi="he"/>
        </w:rPr>
        <w:t>את</w:t>
      </w:r>
      <w:r>
        <w:rPr>
          <w:spacing w:val="-11"/>
          <w:rtl/>
          <w:lang w:bidi="he"/>
        </w:rPr>
        <w:t xml:space="preserve"> </w:t>
      </w:r>
      <w:r>
        <w:rPr>
          <w:rtl/>
          <w:lang w:bidi="he"/>
        </w:rPr>
        <w:t>גישה</w:t>
      </w:r>
      <w:r>
        <w:rPr>
          <w:spacing w:val="-10"/>
          <w:rtl/>
          <w:lang w:bidi="he"/>
        </w:rPr>
        <w:t xml:space="preserve"> </w:t>
      </w:r>
      <w:r>
        <w:rPr>
          <w:rtl/>
          <w:lang w:bidi="he"/>
        </w:rPr>
        <w:t>כדי</w:t>
      </w:r>
      <w:r>
        <w:rPr>
          <w:spacing w:val="-10"/>
          <w:rtl/>
          <w:lang w:bidi="he"/>
        </w:rPr>
        <w:t xml:space="preserve"> </w:t>
      </w:r>
      <w:r>
        <w:rPr>
          <w:rtl/>
          <w:lang w:bidi="he"/>
        </w:rPr>
        <w:t>חובר</w:t>
      </w:r>
      <w:r>
        <w:rPr>
          <w:spacing w:val="-9"/>
          <w:rtl/>
          <w:lang w:bidi="he"/>
        </w:rPr>
        <w:t xml:space="preserve"> </w:t>
      </w:r>
      <w:r>
        <w:rPr>
          <w:spacing w:val="-3"/>
          <w:rtl/>
          <w:lang w:bidi="he"/>
        </w:rPr>
        <w:t>סמכי pdf.</w:t>
      </w:r>
      <w:r>
        <w:rPr>
          <w:spacing w:val="-10"/>
          <w:rtl/>
          <w:lang w:bidi="he"/>
        </w:rPr>
        <w:t xml:space="preserve"> </w:t>
      </w:r>
      <w:r>
        <w:rPr>
          <w:spacing w:val="-7"/>
          <w:rtl/>
          <w:lang w:bidi="he"/>
        </w:rPr>
        <w:t>אתה</w:t>
      </w:r>
      <w:r>
        <w:rPr>
          <w:spacing w:val="-10"/>
          <w:rtl/>
          <w:lang w:bidi="he"/>
        </w:rPr>
        <w:t xml:space="preserve"> </w:t>
      </w:r>
      <w:r>
        <w:rPr>
          <w:rtl/>
          <w:lang w:bidi="he"/>
        </w:rPr>
        <w:t>ניתן</w:t>
      </w:r>
      <w:r>
        <w:rPr>
          <w:spacing w:val="-10"/>
          <w:rtl/>
          <w:lang w:bidi="he"/>
        </w:rPr>
        <w:t xml:space="preserve"> </w:t>
      </w:r>
      <w:r>
        <w:rPr>
          <w:rtl/>
          <w:lang w:bidi="he"/>
        </w:rPr>
        <w:t>גם</w:t>
      </w:r>
      <w:r>
        <w:rPr>
          <w:spacing w:val="-10"/>
          <w:rtl/>
          <w:lang w:bidi="he"/>
        </w:rPr>
        <w:t xml:space="preserve"> </w:t>
      </w:r>
      <w:r>
        <w:rPr>
          <w:rtl/>
          <w:lang w:bidi="he"/>
        </w:rPr>
        <w:t>התחיל</w:t>
      </w:r>
      <w:r>
        <w:rPr>
          <w:spacing w:val="-10"/>
          <w:rtl/>
          <w:lang w:bidi="he"/>
        </w:rPr>
        <w:t xml:space="preserve"> </w:t>
      </w:r>
      <w:r>
        <w:rPr>
          <w:rtl/>
          <w:lang w:bidi="he"/>
        </w:rPr>
        <w:t>ו</w:t>
      </w:r>
      <w:r>
        <w:rPr>
          <w:spacing w:val="-12"/>
          <w:rtl/>
          <w:lang w:bidi="he"/>
        </w:rPr>
        <w:t xml:space="preserve"> </w:t>
      </w:r>
      <w:r>
        <w:rPr>
          <w:rtl/>
          <w:lang w:bidi="he"/>
        </w:rPr>
        <w:t>הצטרף</w:t>
      </w:r>
      <w:r>
        <w:rPr>
          <w:spacing w:val="-10"/>
          <w:rtl/>
          <w:lang w:bidi="he"/>
        </w:rPr>
        <w:t xml:space="preserve"> </w:t>
      </w:r>
      <w:r>
        <w:rPr>
          <w:rtl/>
          <w:lang w:bidi="he"/>
        </w:rPr>
        <w:t>a</w:t>
      </w:r>
      <w:r>
        <w:rPr>
          <w:spacing w:val="-12"/>
          <w:rtl/>
          <w:lang w:bidi="he"/>
        </w:rPr>
        <w:t xml:space="preserve"> </w:t>
      </w:r>
      <w:r>
        <w:rPr>
          <w:rtl/>
          <w:lang w:bidi="he"/>
        </w:rPr>
        <w:t>שותף</w:t>
      </w:r>
      <w:r>
        <w:rPr>
          <w:spacing w:val="-12"/>
          <w:rtl/>
          <w:lang w:bidi="he"/>
        </w:rPr>
        <w:t xml:space="preserve"> </w:t>
      </w:r>
      <w:r>
        <w:rPr>
          <w:rtl/>
          <w:lang w:bidi="he"/>
        </w:rPr>
        <w:t>סקירה על מסמכי pdf מחוברים</w:t>
      </w:r>
      <w:r>
        <w:rPr>
          <w:spacing w:val="-34"/>
          <w:rtl/>
          <w:lang w:bidi="he"/>
        </w:rPr>
        <w:t xml:space="preserve"> </w:t>
      </w:r>
      <w:r>
        <w:rPr>
          <w:rtl/>
          <w:lang w:bidi="he"/>
        </w:rPr>
        <w:t xml:space="preserve">ללא כל שרת בכל מקום שהוא. המפורט </w:t>
      </w:r>
      <w:r>
        <w:rPr>
          <w:spacing w:val="-3"/>
          <w:rtl/>
          <w:lang w:bidi="he"/>
        </w:rPr>
        <w:t xml:space="preserve">תכונות </w:t>
      </w:r>
      <w:r>
        <w:rPr>
          <w:rtl/>
          <w:lang w:bidi="he"/>
        </w:rPr>
        <w:t>כוללים</w:t>
      </w:r>
    </w:p>
    <w:p w:rsidR="007623C1" w:rsidRDefault="007623C1">
      <w:pPr>
        <w:pStyle w:val="a3"/>
        <w:kinsoku w:val="0"/>
        <w:overflowPunct w:val="0"/>
        <w:bidi/>
        <w:spacing w:before="5"/>
        <w:rPr>
          <w:sz w:val="22"/>
          <w:szCs w:val="22"/>
        </w:rPr>
      </w:pPr>
    </w:p>
    <w:p w:rsidR="007623C1" w:rsidRDefault="007623C1">
      <w:pPr>
        <w:pStyle w:val="a5"/>
        <w:numPr>
          <w:ilvl w:val="1"/>
          <w:numId w:val="1"/>
        </w:numPr>
        <w:tabs>
          <w:tab w:val="left" w:pos="861"/>
        </w:tabs>
        <w:kinsoku w:val="0"/>
        <w:overflowPunct w:val="0"/>
        <w:bidi/>
        <w:spacing w:before="0"/>
        <w:rPr>
          <w:sz w:val="21"/>
          <w:szCs w:val="21"/>
        </w:rPr>
      </w:pPr>
      <w:r>
        <w:rPr>
          <w:sz w:val="21"/>
          <w:szCs w:val="21"/>
          <w:rtl/>
          <w:lang w:bidi="he"/>
        </w:rPr>
        <w:t>המר PDF ל</w:t>
      </w:r>
      <w:r>
        <w:rPr>
          <w:spacing w:val="-22"/>
          <w:sz w:val="21"/>
          <w:szCs w:val="21"/>
          <w:rtl/>
          <w:lang w:bidi="he"/>
        </w:rPr>
        <w:t xml:space="preserve"> </w:t>
      </w:r>
      <w:r>
        <w:rPr>
          <w:sz w:val="21"/>
          <w:szCs w:val="21"/>
          <w:rtl/>
          <w:lang w:bidi="he"/>
        </w:rPr>
        <w:t xml:space="preserve">מסמך </w:t>
      </w:r>
      <w:proofErr w:type="spellStart"/>
      <w:r>
        <w:rPr>
          <w:sz w:val="21"/>
          <w:szCs w:val="21"/>
          <w:rtl/>
          <w:lang w:bidi="he"/>
        </w:rPr>
        <w:t>pdf</w:t>
      </w:r>
      <w:proofErr w:type="spellEnd"/>
      <w:r>
        <w:rPr>
          <w:sz w:val="21"/>
          <w:szCs w:val="21"/>
          <w:rtl/>
          <w:lang w:bidi="he"/>
        </w:rPr>
        <w:t xml:space="preserve"> מחובר</w:t>
      </w:r>
    </w:p>
    <w:p w:rsidR="007623C1" w:rsidRDefault="007623C1">
      <w:pPr>
        <w:pStyle w:val="a5"/>
        <w:numPr>
          <w:ilvl w:val="1"/>
          <w:numId w:val="1"/>
        </w:numPr>
        <w:tabs>
          <w:tab w:val="left" w:pos="861"/>
        </w:tabs>
        <w:kinsoku w:val="0"/>
        <w:overflowPunct w:val="0"/>
        <w:bidi/>
        <w:spacing w:before="44"/>
        <w:rPr>
          <w:sz w:val="21"/>
          <w:szCs w:val="21"/>
        </w:rPr>
      </w:pPr>
      <w:r>
        <w:rPr>
          <w:sz w:val="21"/>
          <w:szCs w:val="21"/>
          <w:rtl/>
          <w:lang w:bidi="he"/>
        </w:rPr>
        <w:t>המיר</w:t>
      </w:r>
      <w:r>
        <w:rPr>
          <w:spacing w:val="-5"/>
          <w:sz w:val="21"/>
          <w:szCs w:val="21"/>
          <w:rtl/>
          <w:lang w:bidi="he"/>
        </w:rPr>
        <w:t xml:space="preserve"> </w:t>
      </w:r>
      <w:r>
        <w:rPr>
          <w:sz w:val="21"/>
          <w:szCs w:val="21"/>
          <w:rtl/>
          <w:lang w:bidi="he"/>
        </w:rPr>
        <w:t>אחרים</w:t>
      </w:r>
      <w:r>
        <w:rPr>
          <w:spacing w:val="-6"/>
          <w:sz w:val="21"/>
          <w:szCs w:val="21"/>
          <w:rtl/>
          <w:lang w:bidi="he"/>
        </w:rPr>
        <w:t xml:space="preserve"> </w:t>
      </w:r>
      <w:r>
        <w:rPr>
          <w:sz w:val="21"/>
          <w:szCs w:val="21"/>
          <w:rtl/>
          <w:lang w:bidi="he"/>
        </w:rPr>
        <w:t>תבניות</w:t>
      </w:r>
      <w:r>
        <w:rPr>
          <w:spacing w:val="-5"/>
          <w:sz w:val="21"/>
          <w:szCs w:val="21"/>
          <w:rtl/>
          <w:lang w:bidi="he"/>
        </w:rPr>
        <w:t xml:space="preserve"> </w:t>
      </w:r>
      <w:r>
        <w:rPr>
          <w:sz w:val="21"/>
          <w:szCs w:val="21"/>
          <w:rtl/>
          <w:lang w:bidi="he"/>
        </w:rPr>
        <w:t>כדי</w:t>
      </w:r>
      <w:r>
        <w:rPr>
          <w:spacing w:val="-5"/>
          <w:sz w:val="21"/>
          <w:szCs w:val="21"/>
          <w:rtl/>
          <w:lang w:bidi="he"/>
        </w:rPr>
        <w:t xml:space="preserve"> </w:t>
      </w:r>
      <w:proofErr w:type="spellStart"/>
      <w:r>
        <w:rPr>
          <w:sz w:val="21"/>
          <w:szCs w:val="21"/>
          <w:rtl/>
          <w:lang w:bidi="he"/>
        </w:rPr>
        <w:t>cPDF</w:t>
      </w:r>
      <w:proofErr w:type="spellEnd"/>
      <w:r>
        <w:rPr>
          <w:spacing w:val="-6"/>
          <w:sz w:val="21"/>
          <w:szCs w:val="21"/>
          <w:rtl/>
          <w:lang w:bidi="he"/>
        </w:rPr>
        <w:t xml:space="preserve"> </w:t>
      </w:r>
      <w:r>
        <w:rPr>
          <w:sz w:val="21"/>
          <w:szCs w:val="21"/>
          <w:rtl/>
          <w:lang w:bidi="he"/>
        </w:rPr>
        <w:t>כאשר</w:t>
      </w:r>
      <w:r>
        <w:rPr>
          <w:spacing w:val="-4"/>
          <w:sz w:val="21"/>
          <w:szCs w:val="21"/>
          <w:rtl/>
          <w:lang w:bidi="he"/>
        </w:rPr>
        <w:t xml:space="preserve"> </w:t>
      </w:r>
      <w:r>
        <w:rPr>
          <w:sz w:val="21"/>
          <w:szCs w:val="21"/>
          <w:rtl/>
          <w:lang w:bidi="he"/>
        </w:rPr>
        <w:t>יצירת</w:t>
      </w:r>
      <w:r>
        <w:rPr>
          <w:spacing w:val="-5"/>
          <w:sz w:val="21"/>
          <w:szCs w:val="21"/>
          <w:rtl/>
          <w:lang w:bidi="he"/>
        </w:rPr>
        <w:t xml:space="preserve"> </w:t>
      </w:r>
      <w:r>
        <w:rPr>
          <w:sz w:val="21"/>
          <w:szCs w:val="21"/>
          <w:rtl/>
          <w:lang w:bidi="he"/>
        </w:rPr>
        <w:t>כדי</w:t>
      </w:r>
      <w:r>
        <w:rPr>
          <w:spacing w:val="-5"/>
          <w:sz w:val="21"/>
          <w:szCs w:val="21"/>
          <w:rtl/>
          <w:lang w:bidi="he"/>
        </w:rPr>
        <w:t xml:space="preserve"> </w:t>
      </w:r>
      <w:r>
        <w:rPr>
          <w:sz w:val="21"/>
          <w:szCs w:val="21"/>
          <w:rtl/>
          <w:lang w:bidi="he"/>
        </w:rPr>
        <w:t>PDF</w:t>
      </w:r>
    </w:p>
    <w:p w:rsidR="007623C1" w:rsidRDefault="007623C1">
      <w:pPr>
        <w:pStyle w:val="a5"/>
        <w:numPr>
          <w:ilvl w:val="1"/>
          <w:numId w:val="1"/>
        </w:numPr>
        <w:tabs>
          <w:tab w:val="left" w:pos="861"/>
        </w:tabs>
        <w:kinsoku w:val="0"/>
        <w:overflowPunct w:val="0"/>
        <w:bidi/>
        <w:spacing w:before="44" w:line="285" w:lineRule="auto"/>
        <w:ind w:right="138"/>
        <w:rPr>
          <w:sz w:val="21"/>
          <w:szCs w:val="21"/>
        </w:rPr>
      </w:pPr>
      <w:r>
        <w:rPr>
          <w:sz w:val="21"/>
          <w:szCs w:val="21"/>
          <w:rtl/>
          <w:lang w:bidi="he"/>
        </w:rPr>
        <w:t xml:space="preserve">קביעת תצורה של הודעות פתוחות המופיעות כאשר משתמשים אחרים פותחים מסמך </w:t>
      </w:r>
      <w:proofErr w:type="spellStart"/>
      <w:r>
        <w:rPr>
          <w:sz w:val="21"/>
          <w:szCs w:val="21"/>
          <w:rtl/>
          <w:lang w:bidi="he"/>
        </w:rPr>
        <w:t>pdf</w:t>
      </w:r>
      <w:proofErr w:type="spellEnd"/>
      <w:r>
        <w:rPr>
          <w:sz w:val="21"/>
          <w:szCs w:val="21"/>
          <w:rtl/>
          <w:lang w:bidi="he"/>
        </w:rPr>
        <w:t xml:space="preserve"> מחובר </w:t>
      </w:r>
      <w:proofErr w:type="spellStart"/>
      <w:r>
        <w:rPr>
          <w:sz w:val="21"/>
          <w:szCs w:val="21"/>
          <w:rtl/>
          <w:lang w:bidi="he"/>
        </w:rPr>
        <w:t>מסמך</w:t>
      </w:r>
      <w:r>
        <w:rPr>
          <w:i/>
          <w:iCs/>
          <w:sz w:val="21"/>
          <w:szCs w:val="21"/>
          <w:rtl/>
          <w:lang w:bidi="he"/>
        </w:rPr>
        <w:t>עסקים</w:t>
      </w:r>
      <w:proofErr w:type="spellEnd"/>
      <w:r>
        <w:rPr>
          <w:i/>
          <w:iCs/>
          <w:spacing w:val="-8"/>
          <w:sz w:val="21"/>
          <w:szCs w:val="21"/>
          <w:rtl/>
          <w:lang w:bidi="he"/>
        </w:rPr>
        <w:t xml:space="preserve"> </w:t>
      </w:r>
      <w:r>
        <w:rPr>
          <w:sz w:val="21"/>
          <w:szCs w:val="21"/>
          <w:rtl/>
          <w:lang w:bidi="he"/>
        </w:rPr>
        <w:t>רק</w:t>
      </w:r>
    </w:p>
    <w:p w:rsidR="007623C1" w:rsidRDefault="007623C1">
      <w:pPr>
        <w:pStyle w:val="a5"/>
        <w:numPr>
          <w:ilvl w:val="1"/>
          <w:numId w:val="1"/>
        </w:numPr>
        <w:tabs>
          <w:tab w:val="left" w:pos="861"/>
        </w:tabs>
        <w:kinsoku w:val="0"/>
        <w:overflowPunct w:val="0"/>
        <w:bidi/>
        <w:spacing w:before="0"/>
        <w:rPr>
          <w:sz w:val="21"/>
          <w:szCs w:val="21"/>
        </w:rPr>
      </w:pPr>
      <w:r>
        <w:rPr>
          <w:sz w:val="21"/>
          <w:szCs w:val="21"/>
          <w:rtl/>
          <w:lang w:bidi="he"/>
        </w:rPr>
        <w:t>שכפול מסמך (</w:t>
      </w:r>
      <w:r>
        <w:rPr>
          <w:i/>
          <w:iCs/>
          <w:sz w:val="21"/>
          <w:szCs w:val="21"/>
          <w:rtl/>
          <w:lang w:bidi="he"/>
        </w:rPr>
        <w:t>עסקים</w:t>
      </w:r>
      <w:r>
        <w:rPr>
          <w:i/>
          <w:iCs/>
          <w:spacing w:val="-12"/>
          <w:sz w:val="21"/>
          <w:szCs w:val="21"/>
          <w:rtl/>
          <w:lang w:bidi="he"/>
        </w:rPr>
        <w:t xml:space="preserve"> </w:t>
      </w:r>
      <w:r>
        <w:rPr>
          <w:sz w:val="21"/>
          <w:szCs w:val="21"/>
          <w:rtl/>
          <w:lang w:bidi="he"/>
        </w:rPr>
        <w:t>רק</w:t>
      </w:r>
    </w:p>
    <w:p w:rsidR="007623C1" w:rsidRDefault="007623C1">
      <w:pPr>
        <w:pStyle w:val="a5"/>
        <w:numPr>
          <w:ilvl w:val="1"/>
          <w:numId w:val="1"/>
        </w:numPr>
        <w:tabs>
          <w:tab w:val="left" w:pos="861"/>
        </w:tabs>
        <w:kinsoku w:val="0"/>
        <w:overflowPunct w:val="0"/>
        <w:bidi/>
        <w:spacing w:before="45"/>
        <w:rPr>
          <w:sz w:val="21"/>
          <w:szCs w:val="21"/>
        </w:rPr>
      </w:pPr>
      <w:r>
        <w:rPr>
          <w:sz w:val="21"/>
          <w:szCs w:val="21"/>
          <w:rtl/>
          <w:lang w:bidi="he"/>
        </w:rPr>
        <w:t>אפשר מעקב שנאכף על-ידי המסמך (</w:t>
      </w:r>
      <w:r>
        <w:rPr>
          <w:i/>
          <w:iCs/>
          <w:sz w:val="21"/>
          <w:szCs w:val="21"/>
          <w:rtl/>
          <w:lang w:bidi="he"/>
        </w:rPr>
        <w:t>עסקים</w:t>
      </w:r>
      <w:r>
        <w:rPr>
          <w:i/>
          <w:iCs/>
          <w:spacing w:val="-26"/>
          <w:sz w:val="21"/>
          <w:szCs w:val="21"/>
          <w:rtl/>
          <w:lang w:bidi="he"/>
        </w:rPr>
        <w:t xml:space="preserve"> </w:t>
      </w:r>
      <w:r>
        <w:rPr>
          <w:sz w:val="21"/>
          <w:szCs w:val="21"/>
          <w:rtl/>
          <w:lang w:bidi="he"/>
        </w:rPr>
        <w:t>רק</w:t>
      </w:r>
    </w:p>
    <w:p w:rsidR="007623C1" w:rsidRDefault="007623C1">
      <w:pPr>
        <w:pStyle w:val="a5"/>
        <w:numPr>
          <w:ilvl w:val="1"/>
          <w:numId w:val="1"/>
        </w:numPr>
        <w:tabs>
          <w:tab w:val="left" w:pos="861"/>
        </w:tabs>
        <w:kinsoku w:val="0"/>
        <w:overflowPunct w:val="0"/>
        <w:bidi/>
        <w:spacing w:before="44"/>
        <w:rPr>
          <w:sz w:val="21"/>
          <w:szCs w:val="21"/>
        </w:rPr>
      </w:pPr>
      <w:r>
        <w:rPr>
          <w:spacing w:val="-4"/>
          <w:sz w:val="21"/>
          <w:szCs w:val="21"/>
          <w:rtl/>
          <w:lang w:bidi="he"/>
        </w:rPr>
        <w:t xml:space="preserve">מסלול </w:t>
      </w:r>
      <w:r>
        <w:rPr>
          <w:sz w:val="21"/>
          <w:szCs w:val="21"/>
          <w:rtl/>
          <w:lang w:bidi="he"/>
        </w:rPr>
        <w:t xml:space="preserve">גישה כלשהי ל </w:t>
      </w:r>
      <w:proofErr w:type="spellStart"/>
      <w:r>
        <w:rPr>
          <w:sz w:val="21"/>
          <w:szCs w:val="21"/>
          <w:rtl/>
          <w:lang w:bidi="he"/>
        </w:rPr>
        <w:t>cPDF</w:t>
      </w:r>
      <w:proofErr w:type="spellEnd"/>
      <w:r>
        <w:rPr>
          <w:spacing w:val="-12"/>
          <w:sz w:val="21"/>
          <w:szCs w:val="21"/>
          <w:rtl/>
          <w:lang w:bidi="he"/>
        </w:rPr>
        <w:t xml:space="preserve"> </w:t>
      </w:r>
      <w:proofErr w:type="spellStart"/>
      <w:r>
        <w:rPr>
          <w:sz w:val="21"/>
          <w:szCs w:val="21"/>
          <w:rtl/>
          <w:lang w:bidi="he"/>
        </w:rPr>
        <w:t>סמכים</w:t>
      </w:r>
      <w:proofErr w:type="spellEnd"/>
    </w:p>
    <w:p w:rsidR="007623C1" w:rsidRDefault="007623C1">
      <w:pPr>
        <w:pStyle w:val="a5"/>
        <w:numPr>
          <w:ilvl w:val="1"/>
          <w:numId w:val="1"/>
        </w:numPr>
        <w:tabs>
          <w:tab w:val="left" w:pos="861"/>
        </w:tabs>
        <w:kinsoku w:val="0"/>
        <w:overflowPunct w:val="0"/>
        <w:bidi/>
        <w:spacing w:before="44"/>
        <w:rPr>
          <w:sz w:val="21"/>
          <w:szCs w:val="21"/>
        </w:rPr>
      </w:pPr>
      <w:r>
        <w:rPr>
          <w:sz w:val="21"/>
          <w:szCs w:val="21"/>
          <w:rtl/>
          <w:lang w:bidi="he"/>
        </w:rPr>
        <w:t xml:space="preserve">הצג שימוש </w:t>
      </w:r>
      <w:r>
        <w:rPr>
          <w:spacing w:val="-3"/>
          <w:sz w:val="21"/>
          <w:szCs w:val="21"/>
          <w:rtl/>
          <w:lang w:bidi="he"/>
        </w:rPr>
        <w:t xml:space="preserve">נתונים </w:t>
      </w:r>
      <w:r>
        <w:rPr>
          <w:sz w:val="21"/>
          <w:szCs w:val="21"/>
          <w:rtl/>
          <w:lang w:bidi="he"/>
        </w:rPr>
        <w:t>במסמך</w:t>
      </w:r>
      <w:r>
        <w:rPr>
          <w:spacing w:val="-8"/>
          <w:sz w:val="21"/>
          <w:szCs w:val="21"/>
          <w:rtl/>
          <w:lang w:bidi="he"/>
        </w:rPr>
        <w:t xml:space="preserve"> </w:t>
      </w:r>
      <w:r>
        <w:rPr>
          <w:sz w:val="21"/>
          <w:szCs w:val="21"/>
          <w:rtl/>
          <w:lang w:bidi="he"/>
        </w:rPr>
        <w:t>דף הבית</w:t>
      </w:r>
    </w:p>
    <w:p w:rsidR="007623C1" w:rsidRDefault="007623C1">
      <w:pPr>
        <w:pStyle w:val="a5"/>
        <w:numPr>
          <w:ilvl w:val="1"/>
          <w:numId w:val="1"/>
        </w:numPr>
        <w:tabs>
          <w:tab w:val="left" w:pos="861"/>
        </w:tabs>
        <w:kinsoku w:val="0"/>
        <w:overflowPunct w:val="0"/>
        <w:bidi/>
        <w:spacing w:before="44"/>
        <w:rPr>
          <w:sz w:val="21"/>
          <w:szCs w:val="21"/>
        </w:rPr>
      </w:pPr>
      <w:r>
        <w:rPr>
          <w:sz w:val="21"/>
          <w:szCs w:val="21"/>
          <w:rtl/>
          <w:lang w:bidi="he"/>
        </w:rPr>
        <w:t xml:space="preserve">הירשם והעלה </w:t>
      </w:r>
      <w:proofErr w:type="spellStart"/>
      <w:r>
        <w:rPr>
          <w:sz w:val="21"/>
          <w:szCs w:val="21"/>
          <w:rtl/>
          <w:lang w:bidi="he"/>
        </w:rPr>
        <w:t>גירסה</w:t>
      </w:r>
      <w:proofErr w:type="spellEnd"/>
      <w:r>
        <w:rPr>
          <w:sz w:val="21"/>
          <w:szCs w:val="21"/>
          <w:rtl/>
          <w:lang w:bidi="he"/>
        </w:rPr>
        <w:t xml:space="preserve"> חדשה של </w:t>
      </w:r>
      <w:proofErr w:type="spellStart"/>
      <w:r>
        <w:rPr>
          <w:sz w:val="21"/>
          <w:szCs w:val="21"/>
          <w:rtl/>
          <w:lang w:bidi="he"/>
        </w:rPr>
        <w:t>cPDF</w:t>
      </w:r>
      <w:proofErr w:type="spellEnd"/>
      <w:r>
        <w:rPr>
          <w:spacing w:val="-30"/>
          <w:sz w:val="21"/>
          <w:szCs w:val="21"/>
          <w:rtl/>
          <w:lang w:bidi="he"/>
        </w:rPr>
        <w:t xml:space="preserve"> </w:t>
      </w:r>
      <w:r>
        <w:rPr>
          <w:sz w:val="21"/>
          <w:szCs w:val="21"/>
          <w:rtl/>
          <w:lang w:bidi="he"/>
        </w:rPr>
        <w:t>מסמך</w:t>
      </w:r>
    </w:p>
    <w:p w:rsidR="007623C1" w:rsidRDefault="007623C1">
      <w:pPr>
        <w:pStyle w:val="a5"/>
        <w:numPr>
          <w:ilvl w:val="1"/>
          <w:numId w:val="1"/>
        </w:numPr>
        <w:tabs>
          <w:tab w:val="left" w:pos="861"/>
        </w:tabs>
        <w:kinsoku w:val="0"/>
        <w:overflowPunct w:val="0"/>
        <w:bidi/>
        <w:spacing w:before="44"/>
        <w:rPr>
          <w:sz w:val="21"/>
          <w:szCs w:val="21"/>
        </w:rPr>
      </w:pPr>
      <w:r>
        <w:rPr>
          <w:sz w:val="21"/>
          <w:szCs w:val="21"/>
          <w:rtl/>
          <w:lang w:bidi="he"/>
        </w:rPr>
        <w:t>שלוח</w:t>
      </w:r>
      <w:r>
        <w:rPr>
          <w:spacing w:val="-6"/>
          <w:sz w:val="21"/>
          <w:szCs w:val="21"/>
          <w:rtl/>
          <w:lang w:bidi="he"/>
        </w:rPr>
        <w:t xml:space="preserve"> </w:t>
      </w:r>
      <w:r>
        <w:rPr>
          <w:sz w:val="21"/>
          <w:szCs w:val="21"/>
          <w:rtl/>
          <w:lang w:bidi="he"/>
        </w:rPr>
        <w:t>עדכון</w:t>
      </w:r>
      <w:r>
        <w:rPr>
          <w:spacing w:val="-5"/>
          <w:sz w:val="21"/>
          <w:szCs w:val="21"/>
          <w:rtl/>
          <w:lang w:bidi="he"/>
        </w:rPr>
        <w:t xml:space="preserve"> </w:t>
      </w:r>
      <w:r>
        <w:rPr>
          <w:sz w:val="21"/>
          <w:szCs w:val="21"/>
          <w:rtl/>
          <w:lang w:bidi="he"/>
        </w:rPr>
        <w:t>ודעה</w:t>
      </w:r>
      <w:r>
        <w:rPr>
          <w:spacing w:val="-5"/>
          <w:sz w:val="21"/>
          <w:szCs w:val="21"/>
          <w:rtl/>
          <w:lang w:bidi="he"/>
        </w:rPr>
        <w:t xml:space="preserve"> </w:t>
      </w:r>
      <w:r>
        <w:rPr>
          <w:sz w:val="21"/>
          <w:szCs w:val="21"/>
          <w:rtl/>
          <w:lang w:bidi="he"/>
        </w:rPr>
        <w:t>כאשר</w:t>
      </w:r>
      <w:r>
        <w:rPr>
          <w:spacing w:val="-5"/>
          <w:sz w:val="21"/>
          <w:szCs w:val="21"/>
          <w:rtl/>
          <w:lang w:bidi="he"/>
        </w:rPr>
        <w:t xml:space="preserve"> </w:t>
      </w:r>
      <w:r>
        <w:rPr>
          <w:sz w:val="21"/>
          <w:szCs w:val="21"/>
          <w:rtl/>
          <w:lang w:bidi="he"/>
        </w:rPr>
        <w:t>רישום</w:t>
      </w:r>
      <w:r>
        <w:rPr>
          <w:spacing w:val="-6"/>
          <w:sz w:val="21"/>
          <w:szCs w:val="21"/>
          <w:rtl/>
          <w:lang w:bidi="he"/>
        </w:rPr>
        <w:t xml:space="preserve"> </w:t>
      </w:r>
      <w:r>
        <w:rPr>
          <w:sz w:val="21"/>
          <w:szCs w:val="21"/>
          <w:rtl/>
          <w:lang w:bidi="he"/>
        </w:rPr>
        <w:t>a</w:t>
      </w:r>
      <w:r>
        <w:rPr>
          <w:spacing w:val="-5"/>
          <w:sz w:val="21"/>
          <w:szCs w:val="21"/>
          <w:rtl/>
          <w:lang w:bidi="he"/>
        </w:rPr>
        <w:t xml:space="preserve"> </w:t>
      </w:r>
      <w:r>
        <w:rPr>
          <w:sz w:val="21"/>
          <w:szCs w:val="21"/>
          <w:rtl/>
          <w:lang w:bidi="he"/>
        </w:rPr>
        <w:t>חדש</w:t>
      </w:r>
      <w:r>
        <w:rPr>
          <w:spacing w:val="-5"/>
          <w:sz w:val="21"/>
          <w:szCs w:val="21"/>
          <w:rtl/>
          <w:lang w:bidi="he"/>
        </w:rPr>
        <w:t xml:space="preserve"> </w:t>
      </w:r>
      <w:r>
        <w:rPr>
          <w:sz w:val="21"/>
          <w:szCs w:val="21"/>
          <w:rtl/>
          <w:lang w:bidi="he"/>
        </w:rPr>
        <w:t>גירסה</w:t>
      </w:r>
      <w:r>
        <w:rPr>
          <w:spacing w:val="-4"/>
          <w:sz w:val="21"/>
          <w:szCs w:val="21"/>
          <w:rtl/>
          <w:lang w:bidi="he"/>
        </w:rPr>
        <w:t xml:space="preserve"> </w:t>
      </w:r>
      <w:r>
        <w:rPr>
          <w:sz w:val="21"/>
          <w:szCs w:val="21"/>
          <w:rtl/>
          <w:lang w:bidi="he"/>
        </w:rPr>
        <w:t>(</w:t>
      </w:r>
      <w:r>
        <w:rPr>
          <w:i/>
          <w:iCs/>
          <w:sz w:val="21"/>
          <w:szCs w:val="21"/>
          <w:rtl/>
          <w:lang w:bidi="he"/>
        </w:rPr>
        <w:t>עסקים</w:t>
      </w:r>
      <w:r>
        <w:rPr>
          <w:i/>
          <w:iCs/>
          <w:spacing w:val="-6"/>
          <w:sz w:val="21"/>
          <w:szCs w:val="21"/>
          <w:rtl/>
          <w:lang w:bidi="he"/>
        </w:rPr>
        <w:t xml:space="preserve"> </w:t>
      </w:r>
      <w:r>
        <w:rPr>
          <w:sz w:val="21"/>
          <w:szCs w:val="21"/>
          <w:rtl/>
          <w:lang w:bidi="he"/>
        </w:rPr>
        <w:t>רק</w:t>
      </w:r>
    </w:p>
    <w:p w:rsidR="007623C1" w:rsidRDefault="007623C1">
      <w:pPr>
        <w:pStyle w:val="a5"/>
        <w:numPr>
          <w:ilvl w:val="1"/>
          <w:numId w:val="1"/>
        </w:numPr>
        <w:tabs>
          <w:tab w:val="left" w:pos="861"/>
        </w:tabs>
        <w:kinsoku w:val="0"/>
        <w:overflowPunct w:val="0"/>
        <w:bidi/>
        <w:spacing w:before="44"/>
        <w:rPr>
          <w:sz w:val="21"/>
          <w:szCs w:val="21"/>
        </w:rPr>
      </w:pPr>
      <w:r>
        <w:rPr>
          <w:sz w:val="21"/>
          <w:szCs w:val="21"/>
          <w:rtl/>
          <w:lang w:bidi="he"/>
        </w:rPr>
        <w:t>שיתוף קובץ על-ידי יצירת קישור לקובץ ושליחתה באמצעות דואר אלקטרוני או לחברה</w:t>
      </w:r>
      <w:r>
        <w:rPr>
          <w:spacing w:val="-31"/>
          <w:sz w:val="21"/>
          <w:szCs w:val="21"/>
          <w:rtl/>
          <w:lang w:bidi="he"/>
        </w:rPr>
        <w:t xml:space="preserve"> </w:t>
      </w:r>
      <w:r>
        <w:rPr>
          <w:sz w:val="21"/>
          <w:szCs w:val="21"/>
          <w:rtl/>
          <w:lang w:bidi="he"/>
        </w:rPr>
        <w:t>דיה</w:t>
      </w:r>
    </w:p>
    <w:p w:rsidR="007623C1" w:rsidRDefault="007623C1">
      <w:pPr>
        <w:pStyle w:val="a5"/>
        <w:numPr>
          <w:ilvl w:val="1"/>
          <w:numId w:val="1"/>
        </w:numPr>
        <w:tabs>
          <w:tab w:val="left" w:pos="861"/>
        </w:tabs>
        <w:kinsoku w:val="0"/>
        <w:overflowPunct w:val="0"/>
        <w:bidi/>
        <w:spacing w:before="44"/>
        <w:rPr>
          <w:sz w:val="21"/>
          <w:szCs w:val="21"/>
        </w:rPr>
      </w:pPr>
      <w:r>
        <w:rPr>
          <w:sz w:val="21"/>
          <w:szCs w:val="21"/>
          <w:rtl/>
          <w:lang w:bidi="he"/>
        </w:rPr>
        <w:t xml:space="preserve">באינטרנט מסמך </w:t>
      </w:r>
      <w:proofErr w:type="spellStart"/>
      <w:r>
        <w:rPr>
          <w:sz w:val="21"/>
          <w:szCs w:val="21"/>
          <w:rtl/>
          <w:lang w:bidi="he"/>
        </w:rPr>
        <w:t>pdf</w:t>
      </w:r>
      <w:proofErr w:type="spellEnd"/>
      <w:r>
        <w:rPr>
          <w:sz w:val="21"/>
          <w:szCs w:val="21"/>
          <w:rtl/>
          <w:lang w:bidi="he"/>
        </w:rPr>
        <w:t xml:space="preserve"> מחובר </w:t>
      </w:r>
      <w:proofErr w:type="spellStart"/>
      <w:r>
        <w:rPr>
          <w:sz w:val="21"/>
          <w:szCs w:val="21"/>
          <w:rtl/>
          <w:lang w:bidi="he"/>
        </w:rPr>
        <w:t>הגנה</w:t>
      </w:r>
      <w:r>
        <w:rPr>
          <w:i/>
          <w:iCs/>
          <w:sz w:val="21"/>
          <w:szCs w:val="21"/>
          <w:rtl/>
          <w:lang w:bidi="he"/>
        </w:rPr>
        <w:t>עסקים</w:t>
      </w:r>
      <w:proofErr w:type="spellEnd"/>
      <w:r>
        <w:rPr>
          <w:i/>
          <w:iCs/>
          <w:spacing w:val="-19"/>
          <w:sz w:val="21"/>
          <w:szCs w:val="21"/>
          <w:rtl/>
          <w:lang w:bidi="he"/>
        </w:rPr>
        <w:t xml:space="preserve"> </w:t>
      </w:r>
      <w:r>
        <w:rPr>
          <w:sz w:val="21"/>
          <w:szCs w:val="21"/>
          <w:rtl/>
          <w:lang w:bidi="he"/>
        </w:rPr>
        <w:t>רק</w:t>
      </w:r>
    </w:p>
    <w:p w:rsidR="007623C1" w:rsidRDefault="007623C1">
      <w:pPr>
        <w:pStyle w:val="a5"/>
        <w:numPr>
          <w:ilvl w:val="1"/>
          <w:numId w:val="1"/>
        </w:numPr>
        <w:tabs>
          <w:tab w:val="left" w:pos="861"/>
        </w:tabs>
        <w:kinsoku w:val="0"/>
        <w:overflowPunct w:val="0"/>
        <w:bidi/>
        <w:spacing w:before="44"/>
        <w:rPr>
          <w:spacing w:val="-2"/>
          <w:sz w:val="21"/>
          <w:szCs w:val="21"/>
        </w:rPr>
      </w:pPr>
      <w:r>
        <w:rPr>
          <w:sz w:val="21"/>
          <w:szCs w:val="21"/>
          <w:rtl/>
          <w:lang w:bidi="he"/>
        </w:rPr>
        <w:t>רשאה</w:t>
      </w:r>
      <w:r>
        <w:rPr>
          <w:spacing w:val="-1"/>
          <w:sz w:val="21"/>
          <w:szCs w:val="21"/>
          <w:rtl/>
          <w:lang w:bidi="he"/>
        </w:rPr>
        <w:t xml:space="preserve"> </w:t>
      </w:r>
      <w:r>
        <w:rPr>
          <w:spacing w:val="-2"/>
          <w:sz w:val="21"/>
          <w:szCs w:val="21"/>
          <w:rtl/>
          <w:lang w:bidi="he"/>
        </w:rPr>
        <w:t>תצורה</w:t>
      </w:r>
    </w:p>
    <w:p w:rsidR="007623C1" w:rsidRDefault="007623C1">
      <w:pPr>
        <w:pStyle w:val="a5"/>
        <w:numPr>
          <w:ilvl w:val="1"/>
          <w:numId w:val="1"/>
        </w:numPr>
        <w:tabs>
          <w:tab w:val="left" w:pos="861"/>
        </w:tabs>
        <w:kinsoku w:val="0"/>
        <w:overflowPunct w:val="0"/>
        <w:bidi/>
        <w:spacing w:before="44"/>
        <w:rPr>
          <w:sz w:val="21"/>
          <w:szCs w:val="21"/>
        </w:rPr>
      </w:pPr>
      <w:r>
        <w:rPr>
          <w:sz w:val="21"/>
          <w:szCs w:val="21"/>
          <w:rtl/>
          <w:lang w:bidi="he"/>
        </w:rPr>
        <w:t xml:space="preserve">מאשר ומאשר באופן דינאמי </w:t>
      </w:r>
      <w:r>
        <w:rPr>
          <w:spacing w:val="-3"/>
          <w:sz w:val="21"/>
          <w:szCs w:val="21"/>
          <w:rtl/>
          <w:lang w:bidi="he"/>
        </w:rPr>
        <w:t xml:space="preserve">בטל </w:t>
      </w:r>
      <w:r>
        <w:rPr>
          <w:sz w:val="21"/>
          <w:szCs w:val="21"/>
          <w:rtl/>
          <w:lang w:bidi="he"/>
        </w:rPr>
        <w:t>מסמך</w:t>
      </w:r>
      <w:r>
        <w:rPr>
          <w:spacing w:val="-18"/>
          <w:sz w:val="21"/>
          <w:szCs w:val="21"/>
          <w:rtl/>
          <w:lang w:bidi="he"/>
        </w:rPr>
        <w:t xml:space="preserve"> </w:t>
      </w:r>
      <w:r>
        <w:rPr>
          <w:sz w:val="21"/>
          <w:szCs w:val="21"/>
          <w:rtl/>
          <w:lang w:bidi="he"/>
        </w:rPr>
        <w:t>רשאה</w:t>
      </w:r>
    </w:p>
    <w:p w:rsidR="007623C1" w:rsidRDefault="007623C1">
      <w:pPr>
        <w:pStyle w:val="a5"/>
        <w:numPr>
          <w:ilvl w:val="1"/>
          <w:numId w:val="1"/>
        </w:numPr>
        <w:tabs>
          <w:tab w:val="left" w:pos="861"/>
        </w:tabs>
        <w:kinsoku w:val="0"/>
        <w:overflowPunct w:val="0"/>
        <w:bidi/>
        <w:spacing w:before="44" w:line="285" w:lineRule="auto"/>
        <w:ind w:right="136"/>
        <w:rPr>
          <w:sz w:val="21"/>
          <w:szCs w:val="21"/>
        </w:rPr>
      </w:pPr>
      <w:r>
        <w:rPr>
          <w:sz w:val="21"/>
          <w:szCs w:val="21"/>
          <w:rtl/>
          <w:lang w:bidi="he"/>
        </w:rPr>
        <w:t>בקש באופן דינאמי הרשאת מסמך ותגובה לשינויים בהרשאת המסמך</w:t>
      </w:r>
    </w:p>
    <w:p w:rsidR="007623C1" w:rsidRDefault="007623C1">
      <w:pPr>
        <w:pStyle w:val="a5"/>
        <w:numPr>
          <w:ilvl w:val="1"/>
          <w:numId w:val="1"/>
        </w:numPr>
        <w:tabs>
          <w:tab w:val="left" w:pos="861"/>
        </w:tabs>
        <w:kinsoku w:val="0"/>
        <w:overflowPunct w:val="0"/>
        <w:bidi/>
        <w:spacing w:before="1"/>
        <w:rPr>
          <w:sz w:val="21"/>
          <w:szCs w:val="21"/>
        </w:rPr>
      </w:pPr>
      <w:r>
        <w:rPr>
          <w:sz w:val="21"/>
          <w:szCs w:val="21"/>
          <w:rtl/>
          <w:lang w:bidi="he"/>
        </w:rPr>
        <w:t>חובר</w:t>
      </w:r>
      <w:r>
        <w:rPr>
          <w:spacing w:val="-4"/>
          <w:sz w:val="21"/>
          <w:szCs w:val="21"/>
          <w:rtl/>
          <w:lang w:bidi="he"/>
        </w:rPr>
        <w:t xml:space="preserve"> </w:t>
      </w:r>
      <w:r>
        <w:rPr>
          <w:sz w:val="21"/>
          <w:szCs w:val="21"/>
          <w:rtl/>
          <w:lang w:bidi="he"/>
        </w:rPr>
        <w:t>שותף</w:t>
      </w:r>
      <w:r>
        <w:rPr>
          <w:spacing w:val="-6"/>
          <w:sz w:val="21"/>
          <w:szCs w:val="21"/>
          <w:rtl/>
          <w:lang w:bidi="he"/>
        </w:rPr>
        <w:t xml:space="preserve"> </w:t>
      </w:r>
      <w:r>
        <w:rPr>
          <w:sz w:val="21"/>
          <w:szCs w:val="21"/>
          <w:rtl/>
          <w:lang w:bidi="he"/>
        </w:rPr>
        <w:t>סקירה</w:t>
      </w:r>
      <w:r>
        <w:rPr>
          <w:spacing w:val="-4"/>
          <w:sz w:val="21"/>
          <w:szCs w:val="21"/>
          <w:rtl/>
          <w:lang w:bidi="he"/>
        </w:rPr>
        <w:t xml:space="preserve"> </w:t>
      </w:r>
      <w:r>
        <w:rPr>
          <w:sz w:val="21"/>
          <w:szCs w:val="21"/>
          <w:rtl/>
          <w:lang w:bidi="he"/>
        </w:rPr>
        <w:t>בלי</w:t>
      </w:r>
      <w:r>
        <w:rPr>
          <w:spacing w:val="-6"/>
          <w:sz w:val="21"/>
          <w:szCs w:val="21"/>
          <w:rtl/>
          <w:lang w:bidi="he"/>
        </w:rPr>
        <w:t xml:space="preserve"> </w:t>
      </w:r>
      <w:r>
        <w:rPr>
          <w:sz w:val="21"/>
          <w:szCs w:val="21"/>
          <w:rtl/>
          <w:lang w:bidi="he"/>
        </w:rPr>
        <w:t>שיש</w:t>
      </w:r>
      <w:r>
        <w:rPr>
          <w:spacing w:val="-6"/>
          <w:sz w:val="21"/>
          <w:szCs w:val="21"/>
          <w:rtl/>
          <w:lang w:bidi="he"/>
        </w:rPr>
        <w:t xml:space="preserve"> </w:t>
      </w:r>
      <w:r>
        <w:rPr>
          <w:sz w:val="21"/>
          <w:szCs w:val="21"/>
          <w:rtl/>
          <w:lang w:bidi="he"/>
        </w:rPr>
        <w:t>כדי</w:t>
      </w:r>
      <w:r>
        <w:rPr>
          <w:spacing w:val="-5"/>
          <w:sz w:val="21"/>
          <w:szCs w:val="21"/>
          <w:rtl/>
          <w:lang w:bidi="he"/>
        </w:rPr>
        <w:t xml:space="preserve"> </w:t>
      </w:r>
      <w:r>
        <w:rPr>
          <w:sz w:val="21"/>
          <w:szCs w:val="21"/>
          <w:rtl/>
          <w:lang w:bidi="he"/>
        </w:rPr>
        <w:t>הגדיר</w:t>
      </w:r>
      <w:r>
        <w:rPr>
          <w:spacing w:val="-4"/>
          <w:sz w:val="21"/>
          <w:szCs w:val="21"/>
          <w:rtl/>
          <w:lang w:bidi="he"/>
        </w:rPr>
        <w:t xml:space="preserve"> </w:t>
      </w:r>
      <w:r>
        <w:rPr>
          <w:sz w:val="21"/>
          <w:szCs w:val="21"/>
          <w:rtl/>
          <w:lang w:bidi="he"/>
        </w:rPr>
        <w:t>את</w:t>
      </w:r>
      <w:r>
        <w:rPr>
          <w:spacing w:val="-5"/>
          <w:sz w:val="21"/>
          <w:szCs w:val="21"/>
          <w:rtl/>
          <w:lang w:bidi="he"/>
        </w:rPr>
        <w:t xml:space="preserve"> </w:t>
      </w:r>
      <w:r>
        <w:rPr>
          <w:sz w:val="21"/>
          <w:szCs w:val="21"/>
          <w:rtl/>
          <w:lang w:bidi="he"/>
        </w:rPr>
        <w:t>a</w:t>
      </w:r>
      <w:r>
        <w:rPr>
          <w:spacing w:val="-4"/>
          <w:sz w:val="21"/>
          <w:szCs w:val="21"/>
          <w:rtl/>
          <w:lang w:bidi="he"/>
        </w:rPr>
        <w:t xml:space="preserve"> </w:t>
      </w:r>
      <w:r>
        <w:rPr>
          <w:sz w:val="21"/>
          <w:szCs w:val="21"/>
          <w:rtl/>
          <w:lang w:bidi="he"/>
        </w:rPr>
        <w:t>שותף</w:t>
      </w:r>
      <w:r>
        <w:rPr>
          <w:spacing w:val="-4"/>
          <w:sz w:val="21"/>
          <w:szCs w:val="21"/>
          <w:rtl/>
          <w:lang w:bidi="he"/>
        </w:rPr>
        <w:t xml:space="preserve"> </w:t>
      </w:r>
      <w:r>
        <w:rPr>
          <w:sz w:val="21"/>
          <w:szCs w:val="21"/>
          <w:rtl/>
          <w:lang w:bidi="he"/>
        </w:rPr>
        <w:t>תיקיה</w:t>
      </w:r>
    </w:p>
    <w:p w:rsidR="007623C1" w:rsidRDefault="007623C1">
      <w:pPr>
        <w:pStyle w:val="a5"/>
        <w:numPr>
          <w:ilvl w:val="1"/>
          <w:numId w:val="1"/>
        </w:numPr>
        <w:tabs>
          <w:tab w:val="left" w:pos="861"/>
        </w:tabs>
        <w:kinsoku w:val="0"/>
        <w:overflowPunct w:val="0"/>
        <w:bidi/>
        <w:spacing w:before="44"/>
        <w:rPr>
          <w:sz w:val="21"/>
          <w:szCs w:val="21"/>
        </w:rPr>
      </w:pPr>
      <w:r>
        <w:rPr>
          <w:sz w:val="21"/>
          <w:szCs w:val="21"/>
          <w:rtl/>
          <w:lang w:bidi="he"/>
        </w:rPr>
        <w:t>מאתר מסמכים ו</w:t>
      </w:r>
      <w:r>
        <w:rPr>
          <w:spacing w:val="-22"/>
          <w:sz w:val="21"/>
          <w:szCs w:val="21"/>
          <w:rtl/>
          <w:lang w:bidi="he"/>
        </w:rPr>
        <w:t xml:space="preserve"> </w:t>
      </w:r>
      <w:r>
        <w:rPr>
          <w:sz w:val="21"/>
          <w:szCs w:val="21"/>
          <w:rtl/>
          <w:lang w:bidi="he"/>
        </w:rPr>
        <w:t>קשה</w:t>
      </w:r>
    </w:p>
    <w:p w:rsidR="007623C1" w:rsidRDefault="007623C1">
      <w:pPr>
        <w:pStyle w:val="a3"/>
        <w:kinsoku w:val="0"/>
        <w:overflowPunct w:val="0"/>
        <w:bidi/>
        <w:spacing w:before="2"/>
        <w:rPr>
          <w:sz w:val="27"/>
          <w:szCs w:val="27"/>
        </w:rPr>
      </w:pPr>
    </w:p>
    <w:p w:rsidR="007623C1" w:rsidRDefault="007623C1">
      <w:pPr>
        <w:pStyle w:val="a3"/>
        <w:kinsoku w:val="0"/>
        <w:overflowPunct w:val="0"/>
        <w:bidi/>
        <w:ind w:left="140"/>
        <w:jc w:val="both"/>
        <w:rPr>
          <w:color w:val="000000"/>
        </w:rPr>
      </w:pPr>
      <w:r>
        <w:rPr>
          <w:rtl/>
          <w:lang w:bidi="he"/>
        </w:rPr>
        <w:t xml:space="preserve">לקבלת מידע נוסף אודות מסמך </w:t>
      </w:r>
      <w:proofErr w:type="spellStart"/>
      <w:r>
        <w:rPr>
          <w:rtl/>
          <w:lang w:bidi="he"/>
        </w:rPr>
        <w:t>pdf</w:t>
      </w:r>
      <w:proofErr w:type="spellEnd"/>
      <w:r>
        <w:rPr>
          <w:rtl/>
          <w:lang w:bidi="he"/>
        </w:rPr>
        <w:t xml:space="preserve"> מחובר, אנא פנה אל </w:t>
      </w:r>
      <w:hyperlink r:id="rId134" w:history="1">
        <w:r>
          <w:rPr>
            <w:color w:val="0000FF"/>
            <w:u w:val="single"/>
            <w:rtl/>
            <w:lang w:bidi="he"/>
          </w:rPr>
          <w:t xml:space="preserve">מסמך </w:t>
        </w:r>
        <w:proofErr w:type="spellStart"/>
        <w:r>
          <w:rPr>
            <w:color w:val="0000FF"/>
            <w:u w:val="single"/>
            <w:rtl/>
            <w:lang w:bidi="he"/>
          </w:rPr>
          <w:t>pdf</w:t>
        </w:r>
        <w:proofErr w:type="spellEnd"/>
        <w:r>
          <w:rPr>
            <w:color w:val="0000FF"/>
            <w:u w:val="single"/>
            <w:rtl/>
            <w:lang w:bidi="he"/>
          </w:rPr>
          <w:t xml:space="preserve"> מחובר מדריך למשתמש</w:t>
        </w:r>
        <w:r>
          <w:rPr>
            <w:color w:val="000000"/>
            <w:rtl/>
            <w:lang w:bidi="he"/>
          </w:rPr>
          <w:t>.</w:t>
        </w:r>
      </w:hyperlink>
    </w:p>
    <w:p w:rsidR="007623C1" w:rsidRDefault="007623C1">
      <w:pPr>
        <w:pStyle w:val="a3"/>
        <w:kinsoku w:val="0"/>
        <w:overflowPunct w:val="0"/>
        <w:bidi/>
        <w:rPr>
          <w:sz w:val="20"/>
          <w:szCs w:val="20"/>
        </w:rPr>
      </w:pPr>
    </w:p>
    <w:p w:rsidR="007623C1" w:rsidRDefault="007623C1">
      <w:pPr>
        <w:pStyle w:val="1"/>
        <w:kinsoku w:val="0"/>
        <w:overflowPunct w:val="0"/>
        <w:bidi/>
        <w:spacing w:before="160"/>
      </w:pPr>
      <w:bookmarkStart w:id="95" w:name="Accessibility"/>
      <w:bookmarkEnd w:id="95"/>
      <w:r>
        <w:rPr>
          <w:rtl/>
          <w:lang w:bidi="he"/>
        </w:rPr>
        <w:t>נגישות</w:t>
      </w:r>
    </w:p>
    <w:p w:rsidR="007623C1" w:rsidRDefault="007623C1">
      <w:pPr>
        <w:pStyle w:val="a3"/>
        <w:kinsoku w:val="0"/>
        <w:overflowPunct w:val="0"/>
        <w:bidi/>
        <w:rPr>
          <w:b/>
          <w:bCs/>
          <w:sz w:val="33"/>
          <w:szCs w:val="33"/>
        </w:rPr>
      </w:pPr>
    </w:p>
    <w:p w:rsidR="007623C1" w:rsidRDefault="007623C1">
      <w:pPr>
        <w:pStyle w:val="a3"/>
        <w:kinsoku w:val="0"/>
        <w:overflowPunct w:val="0"/>
        <w:bidi/>
        <w:spacing w:after="23" w:line="292" w:lineRule="auto"/>
        <w:ind w:left="140" w:right="133"/>
        <w:jc w:val="both"/>
      </w:pPr>
      <w:proofErr w:type="spellStart"/>
      <w:r>
        <w:rPr>
          <w:rtl/>
          <w:lang w:bidi="he"/>
        </w:rPr>
        <w:t>Foxit</w:t>
      </w:r>
      <w:proofErr w:type="spellEnd"/>
      <w:r>
        <w:rPr>
          <w:rtl/>
          <w:lang w:bidi="he"/>
        </w:rPr>
        <w:t xml:space="preserve"> </w:t>
      </w:r>
      <w:proofErr w:type="spellStart"/>
      <w:r>
        <w:rPr>
          <w:rtl/>
          <w:lang w:bidi="he"/>
        </w:rPr>
        <w:t>פנטומpdf</w:t>
      </w:r>
      <w:proofErr w:type="spellEnd"/>
      <w:r>
        <w:rPr>
          <w:rtl/>
          <w:lang w:bidi="he"/>
        </w:rPr>
        <w:t xml:space="preserve"> מספק תכונות נגישות כדי להעניק למשתמשים מוגבלויות (כגון אנשים לקויי ראייה) גישה גבוהה יותר למידע ולטכנולוגיה. עם פקודות ב </w:t>
      </w:r>
      <w:r>
        <w:rPr>
          <w:b/>
          <w:bCs/>
          <w:rtl/>
          <w:lang w:bidi="he"/>
        </w:rPr>
        <w:t xml:space="preserve">נגישות </w:t>
      </w:r>
      <w:r>
        <w:rPr>
          <w:rtl/>
          <w:lang w:bidi="he"/>
        </w:rPr>
        <w:t>ברצועת הכלים והחלוניות הקשורות לנגישות בחלונית הניווט, ניתן לבדוק את הנגישות של מסמכי Pdf, לתקן בעיות נגישות, לערוך מבנה מסמך ולהגדיר העדפות נגישות כדי להפוך את מסמכי pdf וההתקנה לנגישים יותר.</w:t>
      </w:r>
    </w:p>
    <w:p w:rsidR="007623C1" w:rsidRDefault="00B43485">
      <w:pPr>
        <w:pStyle w:val="a3"/>
        <w:kinsoku w:val="0"/>
        <w:overflowPunct w:val="0"/>
        <w:bidi/>
        <w:ind w:left="393"/>
        <w:rPr>
          <w:sz w:val="20"/>
          <w:szCs w:val="20"/>
        </w:rPr>
      </w:pPr>
      <w:r>
        <w:rPr>
          <w:noProof/>
          <w:sz w:val="20"/>
          <w:szCs w:val="20"/>
          <w:rtl/>
          <w:lang w:bidi="he"/>
        </w:rPr>
        <w:drawing>
          <wp:inline distT="0" distB="0" distL="0" distR="0">
            <wp:extent cx="4953000" cy="923925"/>
            <wp:effectExtent l="0" t="0" r="0" b="9525"/>
            <wp:docPr id="165" name="תמונה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953000" cy="923925"/>
                    </a:xfrm>
                    <a:prstGeom prst="rect">
                      <a:avLst/>
                    </a:prstGeom>
                    <a:noFill/>
                    <a:ln>
                      <a:noFill/>
                    </a:ln>
                  </pic:spPr>
                </pic:pic>
              </a:graphicData>
            </a:graphic>
          </wp:inline>
        </w:drawing>
      </w:r>
    </w:p>
    <w:p w:rsidR="007623C1" w:rsidRDefault="007623C1">
      <w:pPr>
        <w:pStyle w:val="5"/>
        <w:kinsoku w:val="0"/>
        <w:overflowPunct w:val="0"/>
        <w:bidi/>
        <w:spacing w:before="81"/>
        <w:ind w:left="2577"/>
        <w:jc w:val="left"/>
        <w:rPr>
          <w:color w:val="6F2F9F"/>
        </w:rPr>
      </w:pPr>
      <w:r>
        <w:rPr>
          <w:color w:val="6F2F9F"/>
          <w:rtl/>
          <w:lang w:bidi="he"/>
        </w:rPr>
        <w:t>הכרטיסיה ' נגישות ' במהדורת העסקים</w:t>
      </w:r>
    </w:p>
    <w:p w:rsidR="007623C1" w:rsidRDefault="007623C1">
      <w:pPr>
        <w:pStyle w:val="a3"/>
        <w:kinsoku w:val="0"/>
        <w:overflowPunct w:val="0"/>
        <w:bidi/>
        <w:rPr>
          <w:b/>
          <w:bCs/>
          <w:i/>
          <w:iCs/>
          <w:sz w:val="20"/>
          <w:szCs w:val="20"/>
        </w:rPr>
      </w:pPr>
    </w:p>
    <w:p w:rsidR="007623C1" w:rsidRDefault="004A784F">
      <w:pPr>
        <w:pStyle w:val="a5"/>
        <w:numPr>
          <w:ilvl w:val="0"/>
          <w:numId w:val="13"/>
        </w:numPr>
        <w:tabs>
          <w:tab w:val="left" w:pos="561"/>
        </w:tabs>
        <w:kinsoku w:val="0"/>
        <w:overflowPunct w:val="0"/>
        <w:bidi/>
        <w:spacing w:before="123"/>
        <w:jc w:val="both"/>
        <w:rPr>
          <w:rFonts w:ascii="Wingdings" w:hAnsi="Wingdings" w:cs="Wingdings"/>
          <w:color w:val="000000"/>
          <w:sz w:val="21"/>
          <w:szCs w:val="21"/>
        </w:rPr>
      </w:pPr>
      <w:hyperlink w:anchor="bookmark37" w:history="1">
        <w:r w:rsidR="007623C1">
          <w:rPr>
            <w:color w:val="0000FF"/>
            <w:sz w:val="21"/>
            <w:szCs w:val="21"/>
            <w:u w:val="single"/>
            <w:rtl/>
            <w:lang w:bidi="he"/>
          </w:rPr>
          <w:t>בדיקת נגישות ו</w:t>
        </w:r>
        <w:r w:rsidR="007623C1">
          <w:rPr>
            <w:color w:val="0000FF"/>
            <w:spacing w:val="-12"/>
            <w:sz w:val="21"/>
            <w:szCs w:val="21"/>
            <w:u w:val="single"/>
            <w:rtl/>
            <w:lang w:bidi="he"/>
          </w:rPr>
          <w:t xml:space="preserve"> </w:t>
        </w:r>
        <w:r w:rsidR="007623C1">
          <w:rPr>
            <w:color w:val="0000FF"/>
            <w:sz w:val="21"/>
            <w:szCs w:val="21"/>
            <w:u w:val="single"/>
            <w:rtl/>
            <w:lang w:bidi="he"/>
          </w:rPr>
          <w:t>תיקונים</w:t>
        </w:r>
      </w:hyperlink>
    </w:p>
    <w:p w:rsidR="007623C1" w:rsidRDefault="004A784F">
      <w:pPr>
        <w:pStyle w:val="a5"/>
        <w:numPr>
          <w:ilvl w:val="0"/>
          <w:numId w:val="13"/>
        </w:numPr>
        <w:tabs>
          <w:tab w:val="left" w:pos="561"/>
        </w:tabs>
        <w:kinsoku w:val="0"/>
        <w:overflowPunct w:val="0"/>
        <w:bidi/>
        <w:jc w:val="both"/>
        <w:rPr>
          <w:rFonts w:ascii="Wingdings" w:hAnsi="Wingdings" w:cs="Wingdings"/>
          <w:color w:val="000000"/>
          <w:sz w:val="21"/>
          <w:szCs w:val="21"/>
        </w:rPr>
      </w:pPr>
      <w:hyperlink w:anchor="bookmark38" w:history="1">
        <w:r w:rsidR="007623C1">
          <w:rPr>
            <w:color w:val="0000FF"/>
            <w:sz w:val="21"/>
            <w:szCs w:val="21"/>
            <w:u w:val="single"/>
            <w:rtl/>
            <w:lang w:bidi="he"/>
          </w:rPr>
          <w:t>קריאה נגישה ו</w:t>
        </w:r>
        <w:r w:rsidR="007623C1">
          <w:rPr>
            <w:color w:val="0000FF"/>
            <w:spacing w:val="5"/>
            <w:sz w:val="21"/>
            <w:szCs w:val="21"/>
            <w:u w:val="single"/>
            <w:rtl/>
            <w:lang w:bidi="he"/>
          </w:rPr>
          <w:t xml:space="preserve"> </w:t>
        </w:r>
        <w:r w:rsidR="007623C1">
          <w:rPr>
            <w:color w:val="0000FF"/>
            <w:spacing w:val="-3"/>
            <w:sz w:val="21"/>
            <w:szCs w:val="21"/>
            <w:u w:val="single"/>
            <w:rtl/>
            <w:lang w:bidi="he"/>
          </w:rPr>
          <w:t>ניווט</w:t>
        </w:r>
      </w:hyperlink>
    </w:p>
    <w:p w:rsidR="007623C1" w:rsidRDefault="004A784F">
      <w:pPr>
        <w:pStyle w:val="a5"/>
        <w:numPr>
          <w:ilvl w:val="0"/>
          <w:numId w:val="13"/>
        </w:numPr>
        <w:tabs>
          <w:tab w:val="left" w:pos="561"/>
        </w:tabs>
        <w:kinsoku w:val="0"/>
        <w:overflowPunct w:val="0"/>
        <w:bidi/>
        <w:spacing w:before="56"/>
        <w:jc w:val="both"/>
        <w:rPr>
          <w:rFonts w:ascii="Wingdings" w:hAnsi="Wingdings" w:cs="Wingdings"/>
          <w:color w:val="000000"/>
          <w:sz w:val="21"/>
          <w:szCs w:val="21"/>
        </w:rPr>
      </w:pPr>
      <w:hyperlink w:anchor="bookmark39" w:history="1">
        <w:r w:rsidR="007623C1">
          <w:rPr>
            <w:color w:val="0000FF"/>
            <w:sz w:val="21"/>
            <w:szCs w:val="21"/>
            <w:u w:val="single"/>
            <w:rtl/>
            <w:lang w:bidi="he"/>
          </w:rPr>
          <w:t xml:space="preserve">צור נגיש </w:t>
        </w:r>
        <w:r w:rsidR="007623C1">
          <w:rPr>
            <w:color w:val="0000FF"/>
            <w:spacing w:val="-3"/>
            <w:sz w:val="21"/>
            <w:szCs w:val="21"/>
            <w:u w:val="single"/>
            <w:rtl/>
            <w:lang w:bidi="he"/>
          </w:rPr>
          <w:t xml:space="preserve">סמכי pdf </w:t>
        </w:r>
        <w:r w:rsidR="007623C1">
          <w:rPr>
            <w:color w:val="0000FF"/>
            <w:sz w:val="21"/>
            <w:szCs w:val="21"/>
            <w:u w:val="single"/>
            <w:rtl/>
            <w:lang w:bidi="he"/>
          </w:rPr>
          <w:t>(</w:t>
        </w:r>
        <w:r w:rsidR="007623C1">
          <w:rPr>
            <w:i/>
            <w:iCs/>
            <w:color w:val="0000FF"/>
            <w:sz w:val="21"/>
            <w:szCs w:val="21"/>
            <w:u w:val="single"/>
            <w:rtl/>
            <w:lang w:bidi="he"/>
          </w:rPr>
          <w:t>עסקים</w:t>
        </w:r>
        <w:r w:rsidR="007623C1">
          <w:rPr>
            <w:i/>
            <w:iCs/>
            <w:color w:val="0000FF"/>
            <w:spacing w:val="-5"/>
            <w:sz w:val="21"/>
            <w:szCs w:val="21"/>
            <w:u w:val="single"/>
            <w:rtl/>
            <w:lang w:bidi="he"/>
          </w:rPr>
          <w:t xml:space="preserve"> </w:t>
        </w:r>
        <w:r w:rsidR="007623C1">
          <w:rPr>
            <w:color w:val="0000FF"/>
            <w:sz w:val="21"/>
            <w:szCs w:val="21"/>
            <w:u w:val="single"/>
            <w:rtl/>
            <w:lang w:bidi="he"/>
          </w:rPr>
          <w:t>רק</w:t>
        </w:r>
      </w:hyperlink>
    </w:p>
    <w:p w:rsidR="007623C1" w:rsidRDefault="007623C1">
      <w:pPr>
        <w:pStyle w:val="a5"/>
        <w:numPr>
          <w:ilvl w:val="0"/>
          <w:numId w:val="13"/>
        </w:numPr>
        <w:tabs>
          <w:tab w:val="left" w:pos="561"/>
        </w:tabs>
        <w:kinsoku w:val="0"/>
        <w:overflowPunct w:val="0"/>
        <w:bidi/>
        <w:spacing w:before="56"/>
        <w:jc w:val="both"/>
        <w:rPr>
          <w:rFonts w:ascii="Wingdings" w:hAnsi="Wingdings" w:cs="Wingdings"/>
          <w:color w:val="000000"/>
          <w:sz w:val="21"/>
          <w:szCs w:val="21"/>
        </w:rPr>
        <w:sectPr w:rsidR="007623C1">
          <w:pgSz w:w="11910" w:h="16840"/>
          <w:pgMar w:top="1460" w:right="1660" w:bottom="1380" w:left="1660" w:header="1196" w:footer="1195" w:gutter="0"/>
          <w:cols w:space="720" w:equalWidth="0">
            <w:col w:w="8590"/>
          </w:cols>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8"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31" name="Freeform 181"/>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80" style="width:419.05pt;height:1pt;mso-position-horizontal-relative:char;mso-position-vertical-relative:line" coordsize="8381,20" o:spid="_x0000_s1026" w14:anchorId="42841D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D873nTYAMAAN8HAAAO&#10;AAAAAAAAAAAAAAAAAC4CAABkcnMvZTJvRG9jLnhtbFBLAQItABQABgAIAAAAIQBst5/92wAAAAMB&#10;AAAPAAAAAAAAAAAAAAAAALoFAABkcnMvZG93bnJldi54bWxQSwUGAAAAAAQABADzAAAAwgYAAAAA&#10;">
                <v:shape id="Freeform 181"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cpKMIA&#10;AADbAAAADwAAAGRycy9kb3ducmV2LnhtbESPQYvCMBSE74L/ITxhb5p2hUWrUURcWPBkLeLx2Tzb&#10;YvNSmtjWf28WFvY4zMw3zHo7mFp01LrKsoJ4FoEgzq2uuFCQnb+nCxDOI2usLZOCFznYbsajNSba&#10;9nyiLvWFCBB2CSoovW8SKV1ekkE3sw1x8O62NeiDbAupW+wD3NTyM4q+pMGKw0KJDe1Lyh/p0yig&#10;4nbA+PLIr333zJbH1Cx5bpT6mAy7FQhPg/8P/7V/tIJ5DL9fwg+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hykowgAAANsAAAAPAAAAAAAAAAAAAAAAAJgCAABkcnMvZG93&#10;bnJldi54bWxQSwUGAAAAAAQABAD1AAAAhwM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
        <w:rPr>
          <w:sz w:val="6"/>
          <w:szCs w:val="6"/>
        </w:rPr>
      </w:pPr>
    </w:p>
    <w:p w:rsidR="007623C1" w:rsidRDefault="007623C1">
      <w:pPr>
        <w:pStyle w:val="1"/>
        <w:kinsoku w:val="0"/>
        <w:overflowPunct w:val="0"/>
        <w:bidi/>
        <w:spacing w:before="35"/>
      </w:pPr>
      <w:bookmarkStart w:id="96" w:name="Accessibility_check_and_fixes"/>
      <w:bookmarkStart w:id="97" w:name="bookmark37"/>
      <w:bookmarkEnd w:id="96"/>
      <w:bookmarkEnd w:id="97"/>
      <w:r>
        <w:rPr>
          <w:rtl/>
          <w:lang w:bidi="he"/>
        </w:rPr>
        <w:t>בדיקת ותיקוני נגישות</w:t>
      </w:r>
    </w:p>
    <w:p w:rsidR="007623C1" w:rsidRDefault="007623C1">
      <w:pPr>
        <w:pStyle w:val="a3"/>
        <w:kinsoku w:val="0"/>
        <w:overflowPunct w:val="0"/>
        <w:bidi/>
        <w:spacing w:before="2"/>
        <w:rPr>
          <w:b/>
          <w:bCs/>
          <w:sz w:val="33"/>
          <w:szCs w:val="33"/>
        </w:rPr>
      </w:pPr>
    </w:p>
    <w:p w:rsidR="007623C1" w:rsidRDefault="007623C1">
      <w:pPr>
        <w:pStyle w:val="a3"/>
        <w:kinsoku w:val="0"/>
        <w:overflowPunct w:val="0"/>
        <w:bidi/>
        <w:spacing w:line="292" w:lineRule="auto"/>
        <w:ind w:left="140" w:right="133"/>
        <w:jc w:val="both"/>
      </w:pPr>
      <w:r>
        <w:rPr>
          <w:rtl/>
          <w:lang w:bidi="he"/>
        </w:rPr>
        <w:t xml:space="preserve">להשתמש ב! </w:t>
      </w:r>
      <w:r>
        <w:rPr>
          <w:b/>
          <w:bCs/>
          <w:rtl/>
          <w:lang w:bidi="he"/>
        </w:rPr>
        <w:t xml:space="preserve">בדיקה מלאה </w:t>
      </w:r>
      <w:r>
        <w:rPr>
          <w:rtl/>
          <w:lang w:bidi="he"/>
        </w:rPr>
        <w:t xml:space="preserve">כדי לבדוק אם מסמך PDF תואם לתקני הנגישות של </w:t>
      </w:r>
      <w:r>
        <w:rPr>
          <w:spacing w:val="-3"/>
          <w:rtl/>
          <w:lang w:bidi="he"/>
        </w:rPr>
        <w:t>אינטרנט</w:t>
      </w:r>
      <w:r>
        <w:rPr>
          <w:spacing w:val="-15"/>
          <w:rtl/>
          <w:lang w:bidi="he"/>
        </w:rPr>
        <w:t xml:space="preserve"> </w:t>
      </w:r>
      <w:r>
        <w:rPr>
          <w:rtl/>
          <w:lang w:bidi="he"/>
        </w:rPr>
        <w:t>תוכן</w:t>
      </w:r>
      <w:r>
        <w:rPr>
          <w:spacing w:val="-16"/>
          <w:rtl/>
          <w:lang w:bidi="he"/>
        </w:rPr>
        <w:t xml:space="preserve"> </w:t>
      </w:r>
      <w:r>
        <w:rPr>
          <w:rtl/>
          <w:lang w:bidi="he"/>
        </w:rPr>
        <w:t>נגישות</w:t>
      </w:r>
      <w:r>
        <w:rPr>
          <w:spacing w:val="-15"/>
          <w:rtl/>
          <w:lang w:bidi="he"/>
        </w:rPr>
        <w:t xml:space="preserve"> </w:t>
      </w:r>
      <w:r>
        <w:rPr>
          <w:rtl/>
          <w:lang w:bidi="he"/>
        </w:rPr>
        <w:t>נחיות</w:t>
      </w:r>
      <w:r>
        <w:rPr>
          <w:spacing w:val="-16"/>
          <w:rtl/>
          <w:lang w:bidi="he"/>
        </w:rPr>
        <w:t xml:space="preserve"> </w:t>
      </w:r>
      <w:r>
        <w:rPr>
          <w:rtl/>
          <w:lang w:bidi="he"/>
        </w:rPr>
        <w:t>נחיות WCAG</w:t>
      </w:r>
      <w:r>
        <w:rPr>
          <w:spacing w:val="-14"/>
          <w:rtl/>
          <w:lang w:bidi="he"/>
        </w:rPr>
        <w:t xml:space="preserve"> </w:t>
      </w:r>
      <w:r>
        <w:rPr>
          <w:rtl/>
          <w:lang w:bidi="he"/>
        </w:rPr>
        <w:t>2.0.</w:t>
      </w:r>
      <w:r>
        <w:rPr>
          <w:spacing w:val="-16"/>
          <w:rtl/>
          <w:lang w:bidi="he"/>
        </w:rPr>
        <w:t xml:space="preserve"> </w:t>
      </w:r>
      <w:r>
        <w:rPr>
          <w:spacing w:val="-6"/>
          <w:rtl/>
          <w:lang w:bidi="he"/>
        </w:rPr>
        <w:t>אתה</w:t>
      </w:r>
      <w:r>
        <w:rPr>
          <w:spacing w:val="-16"/>
          <w:rtl/>
          <w:lang w:bidi="he"/>
        </w:rPr>
        <w:t xml:space="preserve"> </w:t>
      </w:r>
      <w:r>
        <w:rPr>
          <w:rtl/>
          <w:lang w:bidi="he"/>
        </w:rPr>
        <w:t>ניתן</w:t>
      </w:r>
      <w:r>
        <w:rPr>
          <w:spacing w:val="-16"/>
          <w:rtl/>
          <w:lang w:bidi="he"/>
        </w:rPr>
        <w:t xml:space="preserve"> </w:t>
      </w:r>
      <w:r>
        <w:rPr>
          <w:rtl/>
          <w:lang w:bidi="he"/>
        </w:rPr>
        <w:t>בחור</w:t>
      </w:r>
      <w:r>
        <w:rPr>
          <w:spacing w:val="-15"/>
          <w:rtl/>
          <w:lang w:bidi="he"/>
        </w:rPr>
        <w:t xml:space="preserve"> </w:t>
      </w:r>
      <w:r>
        <w:rPr>
          <w:rtl/>
          <w:lang w:bidi="he"/>
        </w:rPr>
        <w:t>אשר</w:t>
      </w:r>
      <w:r>
        <w:rPr>
          <w:spacing w:val="-16"/>
          <w:rtl/>
          <w:lang w:bidi="he"/>
        </w:rPr>
        <w:t xml:space="preserve"> </w:t>
      </w:r>
      <w:r>
        <w:rPr>
          <w:rtl/>
          <w:lang w:bidi="he"/>
        </w:rPr>
        <w:t>סוגים</w:t>
      </w:r>
      <w:r>
        <w:rPr>
          <w:spacing w:val="-16"/>
          <w:rtl/>
          <w:lang w:bidi="he"/>
        </w:rPr>
        <w:t xml:space="preserve"> </w:t>
      </w:r>
      <w:r>
        <w:rPr>
          <w:rtl/>
          <w:lang w:bidi="he"/>
        </w:rPr>
        <w:t>של</w:t>
      </w:r>
      <w:r>
        <w:rPr>
          <w:spacing w:val="-15"/>
          <w:rtl/>
          <w:lang w:bidi="he"/>
        </w:rPr>
        <w:t xml:space="preserve"> </w:t>
      </w:r>
      <w:r>
        <w:rPr>
          <w:rtl/>
          <w:lang w:bidi="he"/>
        </w:rPr>
        <w:t>נגישות</w:t>
      </w:r>
      <w:r>
        <w:rPr>
          <w:spacing w:val="-15"/>
          <w:rtl/>
          <w:lang w:bidi="he"/>
        </w:rPr>
        <w:t xml:space="preserve"> </w:t>
      </w:r>
      <w:r>
        <w:rPr>
          <w:rtl/>
          <w:lang w:bidi="he"/>
        </w:rPr>
        <w:t xml:space="preserve">פריטים שיש לבדוק וכיצד להציג את התוצאות. כשהשיק יושלם, ה </w:t>
      </w:r>
      <w:r>
        <w:rPr>
          <w:b/>
          <w:bCs/>
          <w:rtl/>
          <w:lang w:bidi="he"/>
        </w:rPr>
        <w:t xml:space="preserve">בדיקת נגישות </w:t>
      </w:r>
      <w:r>
        <w:rPr>
          <w:rtl/>
          <w:lang w:bidi="he"/>
        </w:rPr>
        <w:t>חלונית '</w:t>
      </w:r>
      <w:r>
        <w:rPr>
          <w:spacing w:val="-14"/>
          <w:rtl/>
          <w:lang w:bidi="he"/>
        </w:rPr>
        <w:t xml:space="preserve"> </w:t>
      </w:r>
      <w:r>
        <w:rPr>
          <w:rtl/>
          <w:lang w:bidi="he"/>
        </w:rPr>
        <w:t>באופן אוטומטי</w:t>
      </w:r>
      <w:r>
        <w:rPr>
          <w:spacing w:val="-14"/>
          <w:rtl/>
          <w:lang w:bidi="he"/>
        </w:rPr>
        <w:t xml:space="preserve"> </w:t>
      </w:r>
      <w:r>
        <w:rPr>
          <w:rtl/>
          <w:lang w:bidi="he"/>
        </w:rPr>
        <w:t>מתרחב</w:t>
      </w:r>
      <w:r>
        <w:rPr>
          <w:spacing w:val="-14"/>
          <w:rtl/>
          <w:lang w:bidi="he"/>
        </w:rPr>
        <w:t xml:space="preserve"> </w:t>
      </w:r>
      <w:r>
        <w:rPr>
          <w:rtl/>
          <w:lang w:bidi="he"/>
        </w:rPr>
        <w:t>ב</w:t>
      </w:r>
      <w:r>
        <w:rPr>
          <w:spacing w:val="-14"/>
          <w:rtl/>
          <w:lang w:bidi="he"/>
        </w:rPr>
        <w:t xml:space="preserve"> </w:t>
      </w:r>
      <w:r>
        <w:rPr>
          <w:rtl/>
          <w:lang w:bidi="he"/>
        </w:rPr>
        <w:t>את</w:t>
      </w:r>
      <w:r>
        <w:rPr>
          <w:spacing w:val="-13"/>
          <w:rtl/>
          <w:lang w:bidi="he"/>
        </w:rPr>
        <w:t xml:space="preserve"> </w:t>
      </w:r>
      <w:r>
        <w:rPr>
          <w:rtl/>
          <w:lang w:bidi="he"/>
        </w:rPr>
        <w:t>ניווט</w:t>
      </w:r>
      <w:r>
        <w:rPr>
          <w:spacing w:val="-14"/>
          <w:rtl/>
          <w:lang w:bidi="he"/>
        </w:rPr>
        <w:t xml:space="preserve"> </w:t>
      </w:r>
      <w:r>
        <w:rPr>
          <w:rtl/>
          <w:lang w:bidi="he"/>
        </w:rPr>
        <w:t>חלונית</w:t>
      </w:r>
      <w:r>
        <w:rPr>
          <w:spacing w:val="-13"/>
          <w:rtl/>
          <w:lang w:bidi="he"/>
        </w:rPr>
        <w:t xml:space="preserve"> </w:t>
      </w:r>
      <w:r>
        <w:rPr>
          <w:rtl/>
          <w:lang w:bidi="he"/>
        </w:rPr>
        <w:t>כדי</w:t>
      </w:r>
      <w:r>
        <w:rPr>
          <w:spacing w:val="-14"/>
          <w:rtl/>
          <w:lang w:bidi="he"/>
        </w:rPr>
        <w:t xml:space="preserve"> </w:t>
      </w:r>
      <w:r>
        <w:rPr>
          <w:rtl/>
          <w:lang w:bidi="he"/>
        </w:rPr>
        <w:t>הציג</w:t>
      </w:r>
      <w:r>
        <w:rPr>
          <w:spacing w:val="-13"/>
          <w:rtl/>
          <w:lang w:bidi="he"/>
        </w:rPr>
        <w:t xml:space="preserve"> </w:t>
      </w:r>
      <w:r>
        <w:rPr>
          <w:rtl/>
          <w:lang w:bidi="he"/>
        </w:rPr>
        <w:t>את</w:t>
      </w:r>
      <w:r>
        <w:rPr>
          <w:spacing w:val="-13"/>
          <w:rtl/>
          <w:lang w:bidi="he"/>
        </w:rPr>
        <w:t xml:space="preserve"> </w:t>
      </w:r>
      <w:r>
        <w:rPr>
          <w:rtl/>
          <w:lang w:bidi="he"/>
        </w:rPr>
        <w:t>סימון</w:t>
      </w:r>
      <w:r>
        <w:rPr>
          <w:spacing w:val="-14"/>
          <w:rtl/>
          <w:lang w:bidi="he"/>
        </w:rPr>
        <w:t xml:space="preserve"> </w:t>
      </w:r>
      <w:r>
        <w:rPr>
          <w:rtl/>
          <w:lang w:bidi="he"/>
        </w:rPr>
        <w:t>תוצאות</w:t>
      </w:r>
      <w:r>
        <w:rPr>
          <w:spacing w:val="-13"/>
          <w:rtl/>
          <w:lang w:bidi="he"/>
        </w:rPr>
        <w:t xml:space="preserve"> </w:t>
      </w:r>
      <w:r>
        <w:rPr>
          <w:rtl/>
          <w:lang w:bidi="he"/>
        </w:rPr>
        <w:t>אז</w:t>
      </w:r>
      <w:r>
        <w:rPr>
          <w:spacing w:val="-14"/>
          <w:rtl/>
          <w:lang w:bidi="he"/>
        </w:rPr>
        <w:t xml:space="preserve"> </w:t>
      </w:r>
      <w:r>
        <w:rPr>
          <w:rtl/>
          <w:lang w:bidi="he"/>
        </w:rPr>
        <w:t>אתה</w:t>
      </w:r>
      <w:r>
        <w:rPr>
          <w:spacing w:val="-14"/>
          <w:rtl/>
          <w:lang w:bidi="he"/>
        </w:rPr>
        <w:t xml:space="preserve"> </w:t>
      </w:r>
      <w:r>
        <w:rPr>
          <w:rtl/>
          <w:lang w:bidi="he"/>
        </w:rPr>
        <w:t>ניתן</w:t>
      </w:r>
      <w:r>
        <w:rPr>
          <w:spacing w:val="-14"/>
          <w:rtl/>
          <w:lang w:bidi="he"/>
        </w:rPr>
        <w:t xml:space="preserve"> </w:t>
      </w:r>
      <w:r>
        <w:rPr>
          <w:rtl/>
          <w:lang w:bidi="he"/>
        </w:rPr>
        <w:t xml:space="preserve">לחצו לחיצה ימנית על פריט ובחרו אחת מהאפשרויות מ </w:t>
      </w:r>
      <w:r>
        <w:rPr>
          <w:spacing w:val="-2"/>
          <w:rtl/>
          <w:lang w:bidi="he"/>
        </w:rPr>
        <w:t xml:space="preserve">את </w:t>
      </w:r>
      <w:r>
        <w:rPr>
          <w:spacing w:val="-3"/>
          <w:rtl/>
          <w:lang w:bidi="he"/>
        </w:rPr>
        <w:t xml:space="preserve">הקשר </w:t>
      </w:r>
      <w:r>
        <w:rPr>
          <w:rtl/>
          <w:lang w:bidi="he"/>
        </w:rPr>
        <w:t>כדי לטפל בבעיות הנגישות.</w:t>
      </w:r>
    </w:p>
    <w:p w:rsidR="007623C1" w:rsidRDefault="007623C1">
      <w:pPr>
        <w:pStyle w:val="a3"/>
        <w:kinsoku w:val="0"/>
        <w:overflowPunct w:val="0"/>
        <w:bidi/>
        <w:spacing w:before="11"/>
        <w:rPr>
          <w:sz w:val="22"/>
          <w:szCs w:val="22"/>
        </w:rPr>
      </w:pPr>
    </w:p>
    <w:p w:rsidR="007623C1" w:rsidRDefault="007623C1">
      <w:pPr>
        <w:pStyle w:val="a3"/>
        <w:kinsoku w:val="0"/>
        <w:overflowPunct w:val="0"/>
        <w:bidi/>
        <w:ind w:left="140"/>
        <w:jc w:val="both"/>
        <w:rPr>
          <w:b/>
          <w:bCs/>
        </w:rPr>
      </w:pPr>
      <w:r>
        <w:rPr>
          <w:rtl/>
          <w:lang w:bidi="he"/>
        </w:rPr>
        <w:t xml:space="preserve">כדי להציג את דוח הנגישות, באפשרותך ללחוץ על </w:t>
      </w:r>
      <w:r>
        <w:rPr>
          <w:b/>
          <w:bCs/>
          <w:rtl/>
          <w:lang w:bidi="he"/>
        </w:rPr>
        <w:t xml:space="preserve">נגישות </w:t>
      </w:r>
      <w:r>
        <w:rPr>
          <w:rtl/>
          <w:lang w:bidi="he"/>
        </w:rPr>
        <w:t xml:space="preserve">&gt; </w:t>
      </w:r>
      <w:r>
        <w:rPr>
          <w:b/>
          <w:bCs/>
          <w:rtl/>
          <w:lang w:bidi="he"/>
        </w:rPr>
        <w:t xml:space="preserve">בודק נגישות </w:t>
      </w:r>
      <w:r>
        <w:rPr>
          <w:rtl/>
          <w:lang w:bidi="he"/>
        </w:rPr>
        <w:t xml:space="preserve">&gt;  </w:t>
      </w:r>
      <w:r>
        <w:rPr>
          <w:b/>
          <w:bCs/>
          <w:rtl/>
          <w:lang w:bidi="he"/>
        </w:rPr>
        <w:t>נגישות</w:t>
      </w:r>
    </w:p>
    <w:p w:rsidR="007623C1" w:rsidRDefault="007623C1">
      <w:pPr>
        <w:pStyle w:val="a3"/>
        <w:kinsoku w:val="0"/>
        <w:overflowPunct w:val="0"/>
        <w:bidi/>
        <w:spacing w:before="100" w:line="292" w:lineRule="auto"/>
        <w:ind w:left="140" w:right="133"/>
        <w:jc w:val="both"/>
      </w:pPr>
      <w:r>
        <w:rPr>
          <w:b/>
          <w:bCs/>
          <w:spacing w:val="-2"/>
          <w:rtl/>
          <w:lang w:bidi="he"/>
        </w:rPr>
        <w:t xml:space="preserve">דוח  </w:t>
      </w:r>
      <w:r w:rsidR="00B43485">
        <w:rPr>
          <w:b/>
          <w:bCs/>
          <w:noProof/>
          <w:spacing w:val="9"/>
          <w:rtl/>
          <w:lang w:bidi="he"/>
        </w:rPr>
        <w:drawing>
          <wp:inline distT="0" distB="0" distL="0" distR="0">
            <wp:extent cx="262255" cy="262255"/>
            <wp:effectExtent l="0" t="0" r="4445" b="4445"/>
            <wp:docPr id="167" name="תמונה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a:ln>
                      <a:noFill/>
                    </a:ln>
                  </pic:spPr>
                </pic:pic>
              </a:graphicData>
            </a:graphic>
          </wp:inline>
        </w:drawing>
      </w:r>
      <w:r>
        <w:rPr>
          <w:rtl/>
          <w:lang w:bidi="he"/>
        </w:rPr>
        <w:t xml:space="preserve">, או לחץ ישירות על ה </w:t>
      </w:r>
      <w:r>
        <w:rPr>
          <w:b/>
          <w:bCs/>
          <w:rtl/>
          <w:lang w:bidi="he"/>
        </w:rPr>
        <w:t xml:space="preserve">הדוח ' נגישות ' </w:t>
      </w:r>
      <w:r>
        <w:rPr>
          <w:rtl/>
          <w:lang w:bidi="he"/>
        </w:rPr>
        <w:t xml:space="preserve">בחלונית הניווט. הדוח כולל את שם מסמך PDF, </w:t>
      </w:r>
      <w:r>
        <w:rPr>
          <w:b/>
          <w:bCs/>
          <w:rtl/>
          <w:lang w:bidi="he"/>
        </w:rPr>
        <w:t xml:space="preserve">סיכום </w:t>
      </w:r>
      <w:r>
        <w:rPr>
          <w:rtl/>
          <w:lang w:bidi="he"/>
        </w:rPr>
        <w:t xml:space="preserve">של התוצאה, ו </w:t>
      </w:r>
      <w:r>
        <w:rPr>
          <w:b/>
          <w:bCs/>
          <w:rtl/>
          <w:lang w:bidi="he"/>
        </w:rPr>
        <w:t xml:space="preserve">דו ח מפורט </w:t>
      </w:r>
      <w:r>
        <w:rPr>
          <w:spacing w:val="-3"/>
          <w:rtl/>
          <w:lang w:bidi="he"/>
        </w:rPr>
        <w:t xml:space="preserve">עבור </w:t>
      </w:r>
      <w:r>
        <w:rPr>
          <w:rtl/>
          <w:lang w:bidi="he"/>
        </w:rPr>
        <w:t xml:space="preserve">כל אפשרות בדיקה. </w:t>
      </w:r>
      <w:r>
        <w:rPr>
          <w:b/>
          <w:bCs/>
          <w:rtl/>
          <w:lang w:bidi="he"/>
        </w:rPr>
        <w:t xml:space="preserve">דו ח מפורט </w:t>
      </w:r>
      <w:r>
        <w:rPr>
          <w:rtl/>
          <w:lang w:bidi="he"/>
        </w:rPr>
        <w:t xml:space="preserve">מציג בבירור את שם הכלל, </w:t>
      </w:r>
      <w:r>
        <w:rPr>
          <w:spacing w:val="-3"/>
          <w:rtl/>
          <w:lang w:bidi="he"/>
        </w:rPr>
        <w:t xml:space="preserve">מצב </w:t>
      </w:r>
      <w:r>
        <w:rPr>
          <w:rtl/>
          <w:lang w:bidi="he"/>
        </w:rPr>
        <w:t xml:space="preserve">ותיאור עבור כל אפשרות בדיקה. </w:t>
      </w:r>
      <w:r>
        <w:rPr>
          <w:spacing w:val="-6"/>
          <w:rtl/>
          <w:lang w:bidi="he"/>
        </w:rPr>
        <w:t xml:space="preserve">אתה </w:t>
      </w:r>
      <w:r>
        <w:rPr>
          <w:rtl/>
          <w:lang w:bidi="he"/>
        </w:rPr>
        <w:t>אפשרותך ללחוץ על הקישורים בדוח כדי להציג את העזרה המקוונת בפתרון בעיות נגישות.</w:t>
      </w:r>
    </w:p>
    <w:p w:rsidR="007623C1" w:rsidRDefault="007623C1">
      <w:pPr>
        <w:pStyle w:val="a3"/>
        <w:kinsoku w:val="0"/>
        <w:overflowPunct w:val="0"/>
        <w:bidi/>
        <w:rPr>
          <w:sz w:val="20"/>
          <w:szCs w:val="20"/>
        </w:rPr>
      </w:pPr>
    </w:p>
    <w:p w:rsidR="007623C1" w:rsidRDefault="007623C1">
      <w:pPr>
        <w:pStyle w:val="1"/>
        <w:kinsoku w:val="0"/>
        <w:overflowPunct w:val="0"/>
        <w:bidi/>
        <w:spacing w:before="123"/>
      </w:pPr>
      <w:bookmarkStart w:id="98" w:name="Accessible_reading_and_navigation"/>
      <w:bookmarkStart w:id="99" w:name="bookmark38"/>
      <w:bookmarkEnd w:id="98"/>
      <w:bookmarkEnd w:id="99"/>
      <w:r>
        <w:rPr>
          <w:rtl/>
          <w:lang w:bidi="he"/>
        </w:rPr>
        <w:t>קריאה וניווט נגישים</w:t>
      </w:r>
    </w:p>
    <w:p w:rsidR="007623C1" w:rsidRDefault="007623C1">
      <w:pPr>
        <w:pStyle w:val="a3"/>
        <w:kinsoku w:val="0"/>
        <w:overflowPunct w:val="0"/>
        <w:bidi/>
        <w:spacing w:before="2"/>
        <w:rPr>
          <w:b/>
          <w:bCs/>
          <w:sz w:val="33"/>
          <w:szCs w:val="33"/>
        </w:rPr>
      </w:pPr>
    </w:p>
    <w:p w:rsidR="007623C1" w:rsidRDefault="007623C1">
      <w:pPr>
        <w:pStyle w:val="a3"/>
        <w:kinsoku w:val="0"/>
        <w:overflowPunct w:val="0"/>
        <w:bidi/>
        <w:spacing w:line="292" w:lineRule="auto"/>
        <w:ind w:left="140" w:right="133"/>
        <w:jc w:val="both"/>
      </w:pP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מאפשר להגדיר העדפות נגישות השולטות בצבעי המסמך, במסמך</w:t>
      </w:r>
      <w:r>
        <w:rPr>
          <w:spacing w:val="-4"/>
          <w:rtl/>
          <w:lang w:bidi="he"/>
        </w:rPr>
        <w:t xml:space="preserve"> </w:t>
      </w:r>
      <w:r>
        <w:rPr>
          <w:rtl/>
          <w:lang w:bidi="he"/>
        </w:rPr>
        <w:t>הציג</w:t>
      </w:r>
      <w:r>
        <w:rPr>
          <w:spacing w:val="-3"/>
          <w:rtl/>
          <w:lang w:bidi="he"/>
        </w:rPr>
        <w:t xml:space="preserve"> </w:t>
      </w:r>
      <w:r>
        <w:rPr>
          <w:rtl/>
          <w:lang w:bidi="he"/>
        </w:rPr>
        <w:t>ו</w:t>
      </w:r>
      <w:r>
        <w:rPr>
          <w:spacing w:val="-7"/>
          <w:rtl/>
          <w:lang w:bidi="he"/>
        </w:rPr>
        <w:t xml:space="preserve"> </w:t>
      </w:r>
      <w:r>
        <w:rPr>
          <w:rtl/>
          <w:lang w:bidi="he"/>
        </w:rPr>
        <w:t>קריאה</w:t>
      </w:r>
      <w:r>
        <w:rPr>
          <w:spacing w:val="-5"/>
          <w:rtl/>
          <w:lang w:bidi="he"/>
        </w:rPr>
        <w:t xml:space="preserve"> כדי</w:t>
      </w:r>
      <w:r>
        <w:rPr>
          <w:spacing w:val="-3"/>
          <w:rtl/>
          <w:lang w:bidi="he"/>
        </w:rPr>
        <w:t xml:space="preserve"> </w:t>
      </w:r>
      <w:r>
        <w:rPr>
          <w:rtl/>
          <w:lang w:bidi="he"/>
        </w:rPr>
        <w:t>ו</w:t>
      </w:r>
      <w:r>
        <w:rPr>
          <w:spacing w:val="-7"/>
          <w:rtl/>
          <w:lang w:bidi="he"/>
        </w:rPr>
        <w:t xml:space="preserve"> </w:t>
      </w:r>
      <w:r>
        <w:rPr>
          <w:rtl/>
          <w:lang w:bidi="he"/>
        </w:rPr>
        <w:t>מספק</w:t>
      </w:r>
      <w:r>
        <w:rPr>
          <w:spacing w:val="-7"/>
          <w:rtl/>
          <w:lang w:bidi="he"/>
        </w:rPr>
        <w:t xml:space="preserve"> </w:t>
      </w:r>
      <w:r>
        <w:rPr>
          <w:rtl/>
          <w:lang w:bidi="he"/>
        </w:rPr>
        <w:t>מקשים</w:t>
      </w:r>
      <w:r>
        <w:rPr>
          <w:spacing w:val="-3"/>
          <w:rtl/>
          <w:lang w:bidi="he"/>
        </w:rPr>
        <w:t xml:space="preserve"> </w:t>
      </w:r>
      <w:r>
        <w:rPr>
          <w:rtl/>
          <w:lang w:bidi="he"/>
        </w:rPr>
        <w:t>קיצורי דרך</w:t>
      </w:r>
      <w:r>
        <w:rPr>
          <w:spacing w:val="-5"/>
          <w:rtl/>
          <w:lang w:bidi="he"/>
        </w:rPr>
        <w:t xml:space="preserve"> </w:t>
      </w:r>
      <w:r>
        <w:rPr>
          <w:rtl/>
          <w:lang w:bidi="he"/>
        </w:rPr>
        <w:t>אשר</w:t>
      </w:r>
      <w:r>
        <w:rPr>
          <w:spacing w:val="-4"/>
          <w:rtl/>
          <w:lang w:bidi="he"/>
        </w:rPr>
        <w:t xml:space="preserve"> </w:t>
      </w:r>
      <w:r>
        <w:rPr>
          <w:rtl/>
          <w:lang w:bidi="he"/>
        </w:rPr>
        <w:t>אתה</w:t>
      </w:r>
      <w:r>
        <w:rPr>
          <w:spacing w:val="-2"/>
          <w:rtl/>
          <w:lang w:bidi="he"/>
        </w:rPr>
        <w:t xml:space="preserve"> </w:t>
      </w:r>
      <w:r>
        <w:rPr>
          <w:spacing w:val="-3"/>
          <w:rtl/>
          <w:lang w:bidi="he"/>
        </w:rPr>
        <w:t xml:space="preserve">טוב </w:t>
      </w:r>
      <w:r>
        <w:rPr>
          <w:rtl/>
          <w:lang w:bidi="he"/>
        </w:rPr>
        <w:t>עבור</w:t>
      </w:r>
      <w:r>
        <w:rPr>
          <w:spacing w:val="-5"/>
          <w:rtl/>
          <w:lang w:bidi="he"/>
        </w:rPr>
        <w:t xml:space="preserve"> </w:t>
      </w:r>
      <w:r>
        <w:rPr>
          <w:rtl/>
          <w:lang w:bidi="he"/>
        </w:rPr>
        <w:t xml:space="preserve">לקויי ראייה ומשתמשים לקויי תנועה לקריאה טובה יותר ו </w:t>
      </w:r>
      <w:r>
        <w:rPr>
          <w:spacing w:val="-3"/>
          <w:rtl/>
          <w:lang w:bidi="he"/>
        </w:rPr>
        <w:t xml:space="preserve">נווט </w:t>
      </w:r>
      <w:r>
        <w:rPr>
          <w:rtl/>
          <w:lang w:bidi="he"/>
        </w:rPr>
        <w:t>מסמכי Pdf עם או ללא תוכנות עזר/חומרה מסייעת.</w:t>
      </w:r>
    </w:p>
    <w:p w:rsidR="007623C1" w:rsidRDefault="007623C1">
      <w:pPr>
        <w:pStyle w:val="a3"/>
        <w:kinsoku w:val="0"/>
        <w:overflowPunct w:val="0"/>
        <w:bidi/>
        <w:spacing w:line="292" w:lineRule="auto"/>
        <w:ind w:left="140" w:right="135"/>
        <w:jc w:val="both"/>
      </w:pPr>
      <w:r>
        <w:rPr>
          <w:rtl/>
          <w:lang w:bidi="he"/>
        </w:rPr>
        <w:t xml:space="preserve">להשתמש ב! </w:t>
      </w:r>
      <w:r>
        <w:rPr>
          <w:b/>
          <w:bCs/>
          <w:rtl/>
          <w:lang w:bidi="he"/>
        </w:rPr>
        <w:t xml:space="preserve">עוזר התקנה </w:t>
      </w:r>
      <w:r>
        <w:rPr>
          <w:rtl/>
          <w:lang w:bidi="he"/>
        </w:rPr>
        <w:t xml:space="preserve">ובצע את ההוראות שעל-גבי המסך כדי להגדיר העדפות נגישות וה </w:t>
      </w:r>
      <w:r>
        <w:rPr>
          <w:b/>
          <w:bCs/>
          <w:rtl/>
          <w:lang w:bidi="he"/>
        </w:rPr>
        <w:t xml:space="preserve">אפשרות קריאה </w:t>
      </w:r>
      <w:r>
        <w:rPr>
          <w:rtl/>
          <w:lang w:bidi="he"/>
        </w:rPr>
        <w:t>כדי לשנות את הגדרות הקריאה עבור המסמך הנוכחי כגון סדר קריאה ומצב.</w:t>
      </w:r>
    </w:p>
    <w:p w:rsidR="007623C1" w:rsidRDefault="007623C1">
      <w:pPr>
        <w:pStyle w:val="a3"/>
        <w:kinsoku w:val="0"/>
        <w:overflowPunct w:val="0"/>
        <w:bidi/>
        <w:spacing w:line="292" w:lineRule="auto"/>
        <w:ind w:left="140" w:right="134"/>
        <w:jc w:val="both"/>
      </w:pPr>
      <w:r>
        <w:rPr>
          <w:rtl/>
          <w:lang w:bidi="he"/>
        </w:rPr>
        <w:t>תצוגת הזרמה מוזרמים מאפשרת למשתמשים לקרוא מסמכים במכשיר נייד או אפילו מגדיל מסך ללא</w:t>
      </w:r>
      <w:r>
        <w:rPr>
          <w:spacing w:val="-5"/>
          <w:rtl/>
          <w:lang w:bidi="he"/>
        </w:rPr>
        <w:t xml:space="preserve"> </w:t>
      </w:r>
      <w:r>
        <w:rPr>
          <w:rtl/>
          <w:lang w:bidi="he"/>
        </w:rPr>
        <w:t>גלילה</w:t>
      </w:r>
      <w:r>
        <w:rPr>
          <w:spacing w:val="-4"/>
          <w:rtl/>
          <w:lang w:bidi="he"/>
        </w:rPr>
        <w:t xml:space="preserve"> </w:t>
      </w:r>
      <w:r>
        <w:rPr>
          <w:rtl/>
          <w:lang w:bidi="he"/>
        </w:rPr>
        <w:t>אופקית</w:t>
      </w:r>
      <w:r>
        <w:rPr>
          <w:spacing w:val="-3"/>
          <w:rtl/>
          <w:lang w:bidi="he"/>
        </w:rPr>
        <w:t xml:space="preserve"> </w:t>
      </w:r>
      <w:r>
        <w:rPr>
          <w:rtl/>
          <w:lang w:bidi="he"/>
        </w:rPr>
        <w:t>כדי</w:t>
      </w:r>
      <w:r>
        <w:rPr>
          <w:spacing w:val="-4"/>
          <w:rtl/>
          <w:lang w:bidi="he"/>
        </w:rPr>
        <w:t xml:space="preserve"> </w:t>
      </w:r>
      <w:r>
        <w:rPr>
          <w:rtl/>
          <w:lang w:bidi="he"/>
        </w:rPr>
        <w:t>קרוא</w:t>
      </w:r>
      <w:r>
        <w:rPr>
          <w:spacing w:val="-4"/>
          <w:rtl/>
          <w:lang w:bidi="he"/>
        </w:rPr>
        <w:t xml:space="preserve"> </w:t>
      </w:r>
      <w:r>
        <w:rPr>
          <w:spacing w:val="-3"/>
          <w:rtl/>
          <w:lang w:bidi="he"/>
        </w:rPr>
        <w:t>טקסט</w:t>
      </w:r>
      <w:r>
        <w:rPr>
          <w:spacing w:val="-5"/>
          <w:rtl/>
          <w:lang w:bidi="he"/>
        </w:rPr>
        <w:t xml:space="preserve"> </w:t>
      </w:r>
      <w:r>
        <w:rPr>
          <w:rtl/>
          <w:lang w:bidi="he"/>
        </w:rPr>
        <w:t>על ידי</w:t>
      </w:r>
      <w:r>
        <w:rPr>
          <w:spacing w:val="-3"/>
          <w:rtl/>
          <w:lang w:bidi="he"/>
        </w:rPr>
        <w:t xml:space="preserve"> </w:t>
      </w:r>
      <w:r>
        <w:rPr>
          <w:rtl/>
          <w:lang w:bidi="he"/>
        </w:rPr>
        <w:t>צגת</w:t>
      </w:r>
      <w:r>
        <w:rPr>
          <w:spacing w:val="-4"/>
          <w:rtl/>
          <w:lang w:bidi="he"/>
        </w:rPr>
        <w:t xml:space="preserve"> </w:t>
      </w:r>
      <w:r>
        <w:rPr>
          <w:rtl/>
          <w:lang w:bidi="he"/>
        </w:rPr>
        <w:t>עמודים</w:t>
      </w:r>
      <w:r>
        <w:rPr>
          <w:spacing w:val="-3"/>
          <w:rtl/>
          <w:lang w:bidi="he"/>
        </w:rPr>
        <w:t xml:space="preserve"> </w:t>
      </w:r>
      <w:r>
        <w:rPr>
          <w:rtl/>
          <w:lang w:bidi="he"/>
        </w:rPr>
        <w:t>כמו</w:t>
      </w:r>
      <w:r>
        <w:rPr>
          <w:spacing w:val="-4"/>
          <w:rtl/>
          <w:lang w:bidi="he"/>
        </w:rPr>
        <w:t xml:space="preserve"> </w:t>
      </w:r>
      <w:r>
        <w:rPr>
          <w:rtl/>
          <w:lang w:bidi="he"/>
        </w:rPr>
        <w:t>a</w:t>
      </w:r>
      <w:r>
        <w:rPr>
          <w:spacing w:val="-3"/>
          <w:rtl/>
          <w:lang w:bidi="he"/>
        </w:rPr>
        <w:t xml:space="preserve"> </w:t>
      </w:r>
      <w:r>
        <w:rPr>
          <w:rtl/>
          <w:lang w:bidi="he"/>
        </w:rPr>
        <w:t>יחיד</w:t>
      </w:r>
      <w:r>
        <w:rPr>
          <w:spacing w:val="-3"/>
          <w:rtl/>
          <w:lang w:bidi="he"/>
        </w:rPr>
        <w:t xml:space="preserve"> </w:t>
      </w:r>
      <w:r>
        <w:rPr>
          <w:rtl/>
          <w:lang w:bidi="he"/>
        </w:rPr>
        <w:t>עמודה</w:t>
      </w:r>
      <w:r>
        <w:rPr>
          <w:spacing w:val="-3"/>
          <w:rtl/>
          <w:lang w:bidi="he"/>
        </w:rPr>
        <w:t xml:space="preserve"> </w:t>
      </w:r>
      <w:r>
        <w:rPr>
          <w:rtl/>
          <w:lang w:bidi="he"/>
        </w:rPr>
        <w:t>זה</w:t>
      </w:r>
      <w:r>
        <w:rPr>
          <w:spacing w:val="-4"/>
          <w:rtl/>
          <w:lang w:bidi="he"/>
        </w:rPr>
        <w:t xml:space="preserve"> </w:t>
      </w:r>
      <w:r>
        <w:rPr>
          <w:rtl/>
          <w:lang w:bidi="he"/>
        </w:rPr>
        <w:t>הוא</w:t>
      </w:r>
      <w:r>
        <w:rPr>
          <w:spacing w:val="-5"/>
          <w:rtl/>
          <w:lang w:bidi="he"/>
        </w:rPr>
        <w:t xml:space="preserve"> </w:t>
      </w:r>
      <w:r>
        <w:rPr>
          <w:rtl/>
          <w:lang w:bidi="he"/>
        </w:rPr>
        <w:t>את</w:t>
      </w:r>
      <w:r>
        <w:rPr>
          <w:spacing w:val="-3"/>
          <w:rtl/>
          <w:lang w:bidi="he"/>
        </w:rPr>
        <w:t xml:space="preserve"> </w:t>
      </w:r>
      <w:r>
        <w:rPr>
          <w:rtl/>
          <w:lang w:bidi="he"/>
        </w:rPr>
        <w:t>רוחב של</w:t>
      </w:r>
      <w:r>
        <w:rPr>
          <w:spacing w:val="-14"/>
          <w:rtl/>
          <w:lang w:bidi="he"/>
        </w:rPr>
        <w:t xml:space="preserve"> </w:t>
      </w:r>
      <w:r>
        <w:rPr>
          <w:rtl/>
          <w:lang w:bidi="he"/>
        </w:rPr>
        <w:t>את</w:t>
      </w:r>
      <w:r>
        <w:rPr>
          <w:spacing w:val="-14"/>
          <w:rtl/>
          <w:lang w:bidi="he"/>
        </w:rPr>
        <w:t xml:space="preserve"> </w:t>
      </w:r>
      <w:r>
        <w:rPr>
          <w:rtl/>
          <w:lang w:bidi="he"/>
        </w:rPr>
        <w:t>מסמך</w:t>
      </w:r>
      <w:r>
        <w:rPr>
          <w:spacing w:val="-15"/>
          <w:rtl/>
          <w:lang w:bidi="he"/>
        </w:rPr>
        <w:t xml:space="preserve"> </w:t>
      </w:r>
      <w:r>
        <w:rPr>
          <w:rtl/>
          <w:lang w:bidi="he"/>
        </w:rPr>
        <w:t>חלונית.</w:t>
      </w:r>
      <w:r>
        <w:rPr>
          <w:spacing w:val="-14"/>
          <w:rtl/>
          <w:lang w:bidi="he"/>
        </w:rPr>
        <w:t xml:space="preserve"> </w:t>
      </w:r>
      <w:r>
        <w:rPr>
          <w:spacing w:val="-10"/>
          <w:rtl/>
          <w:lang w:bidi="he"/>
        </w:rPr>
        <w:t>כדי</w:t>
      </w:r>
      <w:r>
        <w:rPr>
          <w:spacing w:val="-17"/>
          <w:rtl/>
          <w:lang w:bidi="he"/>
        </w:rPr>
        <w:t xml:space="preserve"> </w:t>
      </w:r>
      <w:r>
        <w:rPr>
          <w:rtl/>
          <w:lang w:bidi="he"/>
        </w:rPr>
        <w:t>קרוא</w:t>
      </w:r>
      <w:r>
        <w:rPr>
          <w:spacing w:val="-15"/>
          <w:rtl/>
          <w:lang w:bidi="he"/>
        </w:rPr>
        <w:t xml:space="preserve"> </w:t>
      </w:r>
      <w:r>
        <w:rPr>
          <w:rtl/>
          <w:lang w:bidi="he"/>
        </w:rPr>
        <w:t>PDF</w:t>
      </w:r>
      <w:r>
        <w:rPr>
          <w:spacing w:val="-15"/>
          <w:rtl/>
          <w:lang w:bidi="he"/>
        </w:rPr>
        <w:t xml:space="preserve"> </w:t>
      </w:r>
      <w:r>
        <w:rPr>
          <w:rtl/>
          <w:lang w:bidi="he"/>
        </w:rPr>
        <w:t>ב</w:t>
      </w:r>
      <w:r>
        <w:rPr>
          <w:spacing w:val="-15"/>
          <w:rtl/>
          <w:lang w:bidi="he"/>
        </w:rPr>
        <w:t xml:space="preserve"> </w:t>
      </w:r>
      <w:r>
        <w:rPr>
          <w:rtl/>
          <w:lang w:bidi="he"/>
        </w:rPr>
        <w:t>זרמה</w:t>
      </w:r>
      <w:r>
        <w:rPr>
          <w:spacing w:val="-14"/>
          <w:rtl/>
          <w:lang w:bidi="he"/>
        </w:rPr>
        <w:t xml:space="preserve"> </w:t>
      </w:r>
      <w:r>
        <w:rPr>
          <w:spacing w:val="-5"/>
          <w:rtl/>
          <w:lang w:bidi="he"/>
        </w:rPr>
        <w:t>הצג את</w:t>
      </w:r>
      <w:r>
        <w:rPr>
          <w:spacing w:val="-14"/>
          <w:rtl/>
          <w:lang w:bidi="he"/>
        </w:rPr>
        <w:t xml:space="preserve"> </w:t>
      </w:r>
      <w:r>
        <w:rPr>
          <w:rtl/>
          <w:lang w:bidi="he"/>
        </w:rPr>
        <w:t>בחור</w:t>
      </w:r>
      <w:r>
        <w:rPr>
          <w:spacing w:val="-12"/>
          <w:rtl/>
          <w:lang w:bidi="he"/>
        </w:rPr>
        <w:t xml:space="preserve"> </w:t>
      </w:r>
      <w:r>
        <w:rPr>
          <w:b/>
          <w:bCs/>
          <w:rtl/>
          <w:lang w:bidi="he"/>
        </w:rPr>
        <w:t>בית</w:t>
      </w:r>
      <w:r>
        <w:rPr>
          <w:b/>
          <w:bCs/>
          <w:spacing w:val="-17"/>
          <w:rtl/>
          <w:lang w:bidi="he"/>
        </w:rPr>
        <w:t xml:space="preserve"> </w:t>
      </w:r>
      <w:r>
        <w:rPr>
          <w:rtl/>
          <w:lang w:bidi="he"/>
        </w:rPr>
        <w:t>&gt;</w:t>
      </w:r>
      <w:r>
        <w:rPr>
          <w:spacing w:val="-14"/>
          <w:rtl/>
          <w:lang w:bidi="he"/>
        </w:rPr>
        <w:t xml:space="preserve"> </w:t>
      </w:r>
      <w:r>
        <w:rPr>
          <w:b/>
          <w:bCs/>
          <w:rtl/>
          <w:lang w:bidi="he"/>
        </w:rPr>
        <w:t>הצג את</w:t>
      </w:r>
      <w:r>
        <w:rPr>
          <w:b/>
          <w:bCs/>
          <w:spacing w:val="-13"/>
          <w:rtl/>
          <w:lang w:bidi="he"/>
        </w:rPr>
        <w:t xml:space="preserve"> </w:t>
      </w:r>
      <w:r>
        <w:rPr>
          <w:rtl/>
          <w:lang w:bidi="he"/>
        </w:rPr>
        <w:t>&gt;</w:t>
      </w:r>
      <w:r>
        <w:rPr>
          <w:spacing w:val="-16"/>
          <w:rtl/>
          <w:lang w:bidi="he"/>
        </w:rPr>
        <w:t xml:space="preserve"> </w:t>
      </w:r>
      <w:r>
        <w:rPr>
          <w:b/>
          <w:bCs/>
          <w:rtl/>
          <w:lang w:bidi="he"/>
        </w:rPr>
        <w:t>זרמה</w:t>
      </w:r>
      <w:r>
        <w:rPr>
          <w:rtl/>
          <w:lang w:bidi="he"/>
        </w:rPr>
        <w:t>,</w:t>
      </w:r>
      <w:r>
        <w:rPr>
          <w:spacing w:val="-14"/>
          <w:rtl/>
          <w:lang w:bidi="he"/>
        </w:rPr>
        <w:t xml:space="preserve"> </w:t>
      </w:r>
      <w:r>
        <w:rPr>
          <w:rtl/>
          <w:lang w:bidi="he"/>
        </w:rPr>
        <w:t>או</w:t>
      </w:r>
      <w:r>
        <w:rPr>
          <w:spacing w:val="-14"/>
          <w:rtl/>
          <w:lang w:bidi="he"/>
        </w:rPr>
        <w:t xml:space="preserve"> </w:t>
      </w:r>
      <w:r>
        <w:rPr>
          <w:rtl/>
          <w:lang w:bidi="he"/>
        </w:rPr>
        <w:t>בחור</w:t>
      </w:r>
      <w:r>
        <w:rPr>
          <w:spacing w:val="-13"/>
          <w:rtl/>
          <w:lang w:bidi="he"/>
        </w:rPr>
        <w:t xml:space="preserve"> </w:t>
      </w:r>
      <w:r>
        <w:rPr>
          <w:b/>
          <w:bCs/>
          <w:rtl/>
          <w:lang w:bidi="he"/>
        </w:rPr>
        <w:t>הצג את</w:t>
      </w:r>
      <w:r>
        <w:rPr>
          <w:b/>
          <w:bCs/>
          <w:spacing w:val="-15"/>
          <w:rtl/>
          <w:lang w:bidi="he"/>
        </w:rPr>
        <w:t xml:space="preserve"> </w:t>
      </w:r>
      <w:r>
        <w:rPr>
          <w:rtl/>
          <w:lang w:bidi="he"/>
        </w:rPr>
        <w:t xml:space="preserve">&gt; </w:t>
      </w:r>
      <w:r>
        <w:rPr>
          <w:b/>
          <w:bCs/>
          <w:rtl/>
          <w:lang w:bidi="he"/>
        </w:rPr>
        <w:t xml:space="preserve">תצוגות מסמך </w:t>
      </w:r>
      <w:r>
        <w:rPr>
          <w:rtl/>
          <w:lang w:bidi="he"/>
        </w:rPr>
        <w:t>&gt;</w:t>
      </w:r>
      <w:r>
        <w:rPr>
          <w:spacing w:val="-17"/>
          <w:rtl/>
          <w:lang w:bidi="he"/>
        </w:rPr>
        <w:t xml:space="preserve"> </w:t>
      </w:r>
      <w:r>
        <w:rPr>
          <w:b/>
          <w:bCs/>
          <w:rtl/>
          <w:lang w:bidi="he"/>
        </w:rPr>
        <w:t>זרמה</w:t>
      </w:r>
      <w:r>
        <w:rPr>
          <w:rtl/>
          <w:lang w:bidi="he"/>
        </w:rPr>
        <w:t>.</w:t>
      </w:r>
    </w:p>
    <w:p w:rsidR="007623C1" w:rsidRDefault="007623C1">
      <w:pPr>
        <w:pStyle w:val="a3"/>
        <w:kinsoku w:val="0"/>
        <w:overflowPunct w:val="0"/>
        <w:bidi/>
        <w:spacing w:before="6"/>
        <w:rPr>
          <w:sz w:val="28"/>
          <w:szCs w:val="28"/>
        </w:rPr>
      </w:pPr>
    </w:p>
    <w:p w:rsidR="007623C1" w:rsidRDefault="007623C1">
      <w:pPr>
        <w:pStyle w:val="a3"/>
        <w:kinsoku w:val="0"/>
        <w:overflowPunct w:val="0"/>
        <w:bidi/>
        <w:spacing w:before="1"/>
        <w:ind w:left="140"/>
        <w:jc w:val="both"/>
        <w:rPr>
          <w:b/>
          <w:bCs/>
          <w:sz w:val="32"/>
          <w:szCs w:val="32"/>
        </w:rPr>
      </w:pPr>
      <w:bookmarkStart w:id="100" w:name="Create_accessible_PDFs_(Business_only)"/>
      <w:bookmarkStart w:id="101" w:name="bookmark39"/>
      <w:bookmarkEnd w:id="100"/>
      <w:bookmarkEnd w:id="101"/>
      <w:r>
        <w:rPr>
          <w:b/>
          <w:bCs/>
          <w:sz w:val="32"/>
          <w:szCs w:val="32"/>
          <w:rtl/>
          <w:lang w:bidi="he"/>
        </w:rPr>
        <w:t>יצירת מסמכי pdf נגישים (</w:t>
      </w:r>
      <w:r>
        <w:rPr>
          <w:b/>
          <w:bCs/>
          <w:i/>
          <w:iCs/>
          <w:sz w:val="32"/>
          <w:szCs w:val="32"/>
          <w:rtl/>
          <w:lang w:bidi="he"/>
        </w:rPr>
        <w:t xml:space="preserve">עסקים </w:t>
      </w:r>
      <w:r>
        <w:rPr>
          <w:b/>
          <w:bCs/>
          <w:sz w:val="32"/>
          <w:szCs w:val="32"/>
          <w:rtl/>
          <w:lang w:bidi="he"/>
        </w:rPr>
        <w:t>רק</w:t>
      </w:r>
    </w:p>
    <w:p w:rsidR="007623C1" w:rsidRDefault="007623C1">
      <w:pPr>
        <w:pStyle w:val="a3"/>
        <w:kinsoku w:val="0"/>
        <w:overflowPunct w:val="0"/>
        <w:bidi/>
        <w:rPr>
          <w:b/>
          <w:bCs/>
          <w:sz w:val="33"/>
          <w:szCs w:val="33"/>
        </w:rPr>
      </w:pPr>
    </w:p>
    <w:p w:rsidR="007623C1" w:rsidRDefault="007623C1">
      <w:pPr>
        <w:pStyle w:val="a3"/>
        <w:kinsoku w:val="0"/>
        <w:overflowPunct w:val="0"/>
        <w:bidi/>
        <w:spacing w:line="292" w:lineRule="auto"/>
        <w:ind w:left="140" w:right="132"/>
        <w:jc w:val="both"/>
      </w:pPr>
      <w:r>
        <w:rPr>
          <w:rtl/>
          <w:lang w:bidi="he"/>
        </w:rPr>
        <w:t xml:space="preserve">מסמכי PDF נגישים מ </w:t>
      </w:r>
      <w:r>
        <w:rPr>
          <w:spacing w:val="-3"/>
          <w:rtl/>
          <w:lang w:bidi="he"/>
        </w:rPr>
        <w:t xml:space="preserve">תוכן </w:t>
      </w:r>
      <w:r>
        <w:rPr>
          <w:rtl/>
          <w:lang w:bidi="he"/>
        </w:rPr>
        <w:t xml:space="preserve">ורכיבים כולל טקסט ניתן לחיפוש, חלופי </w:t>
      </w:r>
      <w:r>
        <w:rPr>
          <w:spacing w:val="-3"/>
          <w:rtl/>
          <w:lang w:bidi="he"/>
        </w:rPr>
        <w:t xml:space="preserve">טקסט </w:t>
      </w:r>
      <w:r>
        <w:rPr>
          <w:rtl/>
          <w:lang w:bidi="he"/>
        </w:rPr>
        <w:t>תיאורים</w:t>
      </w:r>
      <w:r>
        <w:rPr>
          <w:spacing w:val="-18"/>
          <w:rtl/>
          <w:lang w:bidi="he"/>
        </w:rPr>
        <w:t xml:space="preserve"> </w:t>
      </w:r>
      <w:r>
        <w:rPr>
          <w:rtl/>
          <w:lang w:bidi="he"/>
        </w:rPr>
        <w:t>עבור</w:t>
      </w:r>
      <w:r>
        <w:rPr>
          <w:spacing w:val="-16"/>
          <w:rtl/>
          <w:lang w:bidi="he"/>
        </w:rPr>
        <w:t xml:space="preserve"> </w:t>
      </w:r>
      <w:r>
        <w:rPr>
          <w:rtl/>
          <w:lang w:bidi="he"/>
        </w:rPr>
        <w:t>תמונות/אינטראקטיביות</w:t>
      </w:r>
      <w:r>
        <w:rPr>
          <w:spacing w:val="-16"/>
          <w:rtl/>
          <w:lang w:bidi="he"/>
        </w:rPr>
        <w:t xml:space="preserve"> </w:t>
      </w:r>
      <w:r>
        <w:rPr>
          <w:rtl/>
          <w:lang w:bidi="he"/>
        </w:rPr>
        <w:t>טופס</w:t>
      </w:r>
      <w:r>
        <w:rPr>
          <w:spacing w:val="-17"/>
          <w:rtl/>
          <w:lang w:bidi="he"/>
        </w:rPr>
        <w:t xml:space="preserve"> </w:t>
      </w:r>
      <w:r>
        <w:rPr>
          <w:rtl/>
          <w:lang w:bidi="he"/>
        </w:rPr>
        <w:t>שדות</w:t>
      </w:r>
      <w:r>
        <w:rPr>
          <w:spacing w:val="-16"/>
          <w:rtl/>
          <w:lang w:bidi="he"/>
        </w:rPr>
        <w:t xml:space="preserve"> </w:t>
      </w:r>
      <w:r>
        <w:rPr>
          <w:rtl/>
          <w:lang w:bidi="he"/>
        </w:rPr>
        <w:t>קריאה</w:t>
      </w:r>
      <w:r>
        <w:rPr>
          <w:spacing w:val="-17"/>
          <w:rtl/>
          <w:lang w:bidi="he"/>
        </w:rPr>
        <w:t xml:space="preserve"> </w:t>
      </w:r>
      <w:r>
        <w:rPr>
          <w:spacing w:val="-5"/>
          <w:rtl/>
          <w:lang w:bidi="he"/>
        </w:rPr>
        <w:t>כדי</w:t>
      </w:r>
      <w:r>
        <w:rPr>
          <w:spacing w:val="-16"/>
          <w:rtl/>
          <w:lang w:bidi="he"/>
        </w:rPr>
        <w:t xml:space="preserve"> </w:t>
      </w:r>
      <w:r>
        <w:rPr>
          <w:rtl/>
          <w:lang w:bidi="he"/>
        </w:rPr>
        <w:t>ו</w:t>
      </w:r>
      <w:r>
        <w:rPr>
          <w:spacing w:val="-17"/>
          <w:rtl/>
          <w:lang w:bidi="he"/>
        </w:rPr>
        <w:t xml:space="preserve"> </w:t>
      </w:r>
      <w:r>
        <w:rPr>
          <w:rtl/>
          <w:lang w:bidi="he"/>
        </w:rPr>
        <w:t>מסמך</w:t>
      </w:r>
      <w:r>
        <w:rPr>
          <w:spacing w:val="-17"/>
          <w:rtl/>
          <w:lang w:bidi="he"/>
        </w:rPr>
        <w:t xml:space="preserve"> </w:t>
      </w:r>
      <w:r>
        <w:rPr>
          <w:rtl/>
          <w:lang w:bidi="he"/>
        </w:rPr>
        <w:t>תגיות</w:t>
      </w:r>
      <w:r>
        <w:rPr>
          <w:spacing w:val="-16"/>
          <w:rtl/>
          <w:lang w:bidi="he"/>
        </w:rPr>
        <w:t xml:space="preserve"> </w:t>
      </w:r>
      <w:r>
        <w:rPr>
          <w:rtl/>
          <w:lang w:bidi="he"/>
        </w:rPr>
        <w:t>כדי</w:t>
      </w:r>
      <w:r>
        <w:rPr>
          <w:spacing w:val="-17"/>
          <w:rtl/>
          <w:lang w:bidi="he"/>
        </w:rPr>
        <w:t xml:space="preserve"> </w:t>
      </w:r>
      <w:r>
        <w:rPr>
          <w:rtl/>
          <w:lang w:bidi="he"/>
        </w:rPr>
        <w:t>אפשר</w:t>
      </w:r>
      <w:r>
        <w:rPr>
          <w:spacing w:val="-16"/>
          <w:rtl/>
          <w:lang w:bidi="he"/>
        </w:rPr>
        <w:t xml:space="preserve"> </w:t>
      </w:r>
      <w:r>
        <w:rPr>
          <w:rtl/>
          <w:lang w:bidi="he"/>
        </w:rPr>
        <w:t xml:space="preserve">אנשים עם מוגבלויות לעבוד עליהם עם או בלי קוראי מסך או תוכנות עזר אחרות/חומרה. </w:t>
      </w:r>
      <w:proofErr w:type="spellStart"/>
      <w:r>
        <w:rPr>
          <w:spacing w:val="-3"/>
          <w:rtl/>
          <w:lang w:bidi="he"/>
        </w:rPr>
        <w:t>Foxit</w:t>
      </w:r>
      <w:proofErr w:type="spellEnd"/>
      <w:r>
        <w:rPr>
          <w:spacing w:val="-3"/>
          <w:rtl/>
          <w:lang w:bidi="he"/>
        </w:rPr>
        <w:t xml:space="preserve"> </w:t>
      </w:r>
      <w:proofErr w:type="spellStart"/>
      <w:r>
        <w:rPr>
          <w:rtl/>
          <w:lang w:bidi="he"/>
        </w:rPr>
        <w:t>פנטומpdf</w:t>
      </w:r>
      <w:proofErr w:type="spellEnd"/>
      <w:r>
        <w:rPr>
          <w:rtl/>
          <w:lang w:bidi="he"/>
        </w:rPr>
        <w:t xml:space="preserve"> מספק פקודות וחלוניות לסיוע </w:t>
      </w:r>
      <w:r>
        <w:rPr>
          <w:spacing w:val="-3"/>
          <w:rtl/>
          <w:lang w:bidi="he"/>
        </w:rPr>
        <w:t xml:space="preserve">עשות </w:t>
      </w:r>
      <w:r>
        <w:rPr>
          <w:rtl/>
          <w:lang w:bidi="he"/>
        </w:rPr>
        <w:t>מסמך PDF נגיש</w:t>
      </w:r>
      <w:r>
        <w:rPr>
          <w:spacing w:val="-5"/>
          <w:rtl/>
          <w:lang w:bidi="he"/>
        </w:rPr>
        <w:t xml:space="preserve"> </w:t>
      </w:r>
      <w:r>
        <w:rPr>
          <w:rtl/>
          <w:lang w:bidi="he"/>
        </w:rPr>
        <w:t>על ידי</w:t>
      </w:r>
      <w:r>
        <w:rPr>
          <w:spacing w:val="-7"/>
          <w:rtl/>
          <w:lang w:bidi="he"/>
        </w:rPr>
        <w:t xml:space="preserve"> </w:t>
      </w:r>
      <w:r>
        <w:rPr>
          <w:rtl/>
          <w:lang w:bidi="he"/>
        </w:rPr>
        <w:t>תיוג</w:t>
      </w:r>
      <w:r>
        <w:rPr>
          <w:spacing w:val="-5"/>
          <w:rtl/>
          <w:lang w:bidi="he"/>
        </w:rPr>
        <w:t xml:space="preserve"> </w:t>
      </w:r>
      <w:r>
        <w:rPr>
          <w:rtl/>
          <w:lang w:bidi="he"/>
        </w:rPr>
        <w:t>סמכי pdf</w:t>
      </w:r>
      <w:r>
        <w:rPr>
          <w:spacing w:val="-5"/>
          <w:rtl/>
          <w:lang w:bidi="he"/>
        </w:rPr>
        <w:t xml:space="preserve"> </w:t>
      </w:r>
      <w:r>
        <w:rPr>
          <w:rtl/>
          <w:lang w:bidi="he"/>
        </w:rPr>
        <w:t>ו</w:t>
      </w:r>
      <w:r>
        <w:rPr>
          <w:spacing w:val="-5"/>
          <w:rtl/>
          <w:lang w:bidi="he"/>
        </w:rPr>
        <w:t xml:space="preserve"> </w:t>
      </w:r>
      <w:r>
        <w:rPr>
          <w:rtl/>
          <w:lang w:bidi="he"/>
        </w:rPr>
        <w:t>טופס</w:t>
      </w:r>
      <w:r>
        <w:rPr>
          <w:spacing w:val="-5"/>
          <w:rtl/>
          <w:lang w:bidi="he"/>
        </w:rPr>
        <w:t xml:space="preserve"> </w:t>
      </w:r>
      <w:r>
        <w:rPr>
          <w:rtl/>
          <w:lang w:bidi="he"/>
        </w:rPr>
        <w:t>שדות</w:t>
      </w:r>
      <w:r>
        <w:rPr>
          <w:spacing w:val="-5"/>
          <w:rtl/>
          <w:lang w:bidi="he"/>
        </w:rPr>
        <w:t xml:space="preserve"> </w:t>
      </w:r>
      <w:r>
        <w:rPr>
          <w:rtl/>
          <w:lang w:bidi="he"/>
        </w:rPr>
        <w:t>גדרת</w:t>
      </w:r>
      <w:r>
        <w:rPr>
          <w:spacing w:val="-5"/>
          <w:rtl/>
          <w:lang w:bidi="he"/>
        </w:rPr>
        <w:t xml:space="preserve"> </w:t>
      </w:r>
      <w:r>
        <w:rPr>
          <w:rtl/>
          <w:lang w:bidi="he"/>
        </w:rPr>
        <w:t>חלופי</w:t>
      </w:r>
      <w:r>
        <w:rPr>
          <w:spacing w:val="-5"/>
          <w:rtl/>
          <w:lang w:bidi="he"/>
        </w:rPr>
        <w:t xml:space="preserve"> </w:t>
      </w:r>
      <w:r>
        <w:rPr>
          <w:rtl/>
          <w:lang w:bidi="he"/>
        </w:rPr>
        <w:t>טקסט</w:t>
      </w:r>
      <w:r>
        <w:rPr>
          <w:spacing w:val="-4"/>
          <w:rtl/>
          <w:lang w:bidi="he"/>
        </w:rPr>
        <w:t xml:space="preserve"> </w:t>
      </w:r>
      <w:r>
        <w:rPr>
          <w:rtl/>
          <w:lang w:bidi="he"/>
        </w:rPr>
        <w:t>עריכה</w:t>
      </w:r>
      <w:r>
        <w:rPr>
          <w:spacing w:val="-5"/>
          <w:rtl/>
          <w:lang w:bidi="he"/>
        </w:rPr>
        <w:t xml:space="preserve"> </w:t>
      </w:r>
      <w:r>
        <w:rPr>
          <w:rtl/>
          <w:lang w:bidi="he"/>
        </w:rPr>
        <w:t>תגיות</w:t>
      </w:r>
      <w:r>
        <w:rPr>
          <w:spacing w:val="-5"/>
          <w:rtl/>
          <w:lang w:bidi="he"/>
        </w:rPr>
        <w:t xml:space="preserve"> </w:t>
      </w:r>
      <w:r>
        <w:rPr>
          <w:rtl/>
          <w:lang w:bidi="he"/>
        </w:rPr>
        <w:t>ו</w:t>
      </w:r>
      <w:r>
        <w:rPr>
          <w:spacing w:val="-5"/>
          <w:rtl/>
          <w:lang w:bidi="he"/>
        </w:rPr>
        <w:t xml:space="preserve"> </w:t>
      </w:r>
      <w:r>
        <w:rPr>
          <w:rtl/>
          <w:lang w:bidi="he"/>
        </w:rPr>
        <w:t>יותר.</w:t>
      </w:r>
    </w:p>
    <w:p w:rsidR="007623C1" w:rsidRDefault="007623C1">
      <w:pPr>
        <w:pStyle w:val="a3"/>
        <w:kinsoku w:val="0"/>
        <w:overflowPunct w:val="0"/>
        <w:bidi/>
        <w:spacing w:before="11"/>
        <w:rPr>
          <w:sz w:val="22"/>
          <w:szCs w:val="22"/>
        </w:rPr>
      </w:pPr>
    </w:p>
    <w:p w:rsidR="007623C1" w:rsidRDefault="007623C1">
      <w:pPr>
        <w:pStyle w:val="a3"/>
        <w:kinsoku w:val="0"/>
        <w:overflowPunct w:val="0"/>
        <w:bidi/>
        <w:spacing w:line="292" w:lineRule="auto"/>
        <w:ind w:left="140" w:right="134"/>
        <w:jc w:val="both"/>
      </w:pPr>
      <w:r>
        <w:rPr>
          <w:rtl/>
          <w:lang w:bidi="he"/>
        </w:rPr>
        <w:t xml:space="preserve">באפשרותך להשתמש ב </w:t>
      </w:r>
      <w:r>
        <w:rPr>
          <w:b/>
          <w:bCs/>
          <w:rtl/>
          <w:lang w:bidi="he"/>
        </w:rPr>
        <w:t xml:space="preserve">ל'תיוג מסמך </w:t>
      </w:r>
      <w:r>
        <w:rPr>
          <w:rtl/>
          <w:lang w:bidi="he"/>
        </w:rPr>
        <w:t xml:space="preserve">והפקודה </w:t>
      </w:r>
      <w:r>
        <w:rPr>
          <w:b/>
          <w:bCs/>
          <w:rtl/>
          <w:lang w:bidi="he"/>
        </w:rPr>
        <w:t xml:space="preserve">ל'תיוג שדה טופס </w:t>
      </w:r>
      <w:r>
        <w:rPr>
          <w:rtl/>
          <w:lang w:bidi="he"/>
        </w:rPr>
        <w:t xml:space="preserve">כדי לתייג במהירות מסמכי PDF ושדות טופס. באפשרותך להציג את התגים שנוצרו ב </w:t>
      </w:r>
      <w:r>
        <w:rPr>
          <w:b/>
          <w:bCs/>
          <w:rtl/>
          <w:lang w:bidi="he"/>
        </w:rPr>
        <w:t xml:space="preserve">תגיות </w:t>
      </w:r>
      <w:r>
        <w:rPr>
          <w:rtl/>
          <w:lang w:bidi="he"/>
        </w:rPr>
        <w:t>בחלונית הניווט.</w:t>
      </w:r>
    </w:p>
    <w:p w:rsidR="007623C1" w:rsidRDefault="007623C1">
      <w:pPr>
        <w:pStyle w:val="a3"/>
        <w:kinsoku w:val="0"/>
        <w:overflowPunct w:val="0"/>
        <w:bidi/>
        <w:spacing w:line="292" w:lineRule="auto"/>
        <w:ind w:left="140" w:right="134"/>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23"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6" name="Freeform 183"/>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82" style="width:419.05pt;height:1pt;mso-position-horizontal-relative:char;mso-position-vertical-relative:line" coordsize="8381,20" o:spid="_x0000_s1026" w14:anchorId="6662E3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">
                <v:shape id="Freeform 183"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ngcMA&#10;AADbAAAADwAAAGRycy9kb3ducmV2LnhtbESPT2vCQBTE74LfYXmF3nRjCmJSVymiUOjJGMTjM/ua&#10;BLNvQ3bzp9++KxR6HGbmN8x2P5lGDNS52rKC1TICQVxYXXOpIL+cFhsQziNrbCyTgh9ysN/NZ1tM&#10;tR35TEPmSxEg7FJUUHnfplK6oiKDbmlb4uB9286gD7Irpe5wDHDTyDiK1tJgzWGhwpYOFRWPrDcK&#10;qLwfcXV9FLdx6PPkKzMJvxmlXl+mj3cQnib/H/5rf2oF8RqeX8IP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cngcMAAADbAAAADwAAAAAAAAAAAAAAAACYAgAAZHJzL2Rv&#10;d25yZXYueG1sUEsFBgAAAAAEAAQA9QAAAIg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3" w:line="292" w:lineRule="auto"/>
        <w:ind w:left="140" w:right="134"/>
        <w:jc w:val="both"/>
        <w:rPr>
          <w:spacing w:val="-5"/>
        </w:rPr>
      </w:pPr>
      <w:r>
        <w:rPr>
          <w:spacing w:val="-10"/>
          <w:rtl/>
          <w:lang w:bidi="he"/>
        </w:rPr>
        <w:t xml:space="preserve">כדי </w:t>
      </w:r>
      <w:r>
        <w:rPr>
          <w:rtl/>
          <w:lang w:bidi="he"/>
        </w:rPr>
        <w:t xml:space="preserve">הגדר חלופה </w:t>
      </w:r>
      <w:r>
        <w:rPr>
          <w:spacing w:val="-3"/>
          <w:rtl/>
          <w:lang w:bidi="he"/>
        </w:rPr>
        <w:t xml:space="preserve">טקסט </w:t>
      </w:r>
      <w:r>
        <w:rPr>
          <w:rtl/>
          <w:lang w:bidi="he"/>
        </w:rPr>
        <w:t xml:space="preserve">לאיורים ב </w:t>
      </w:r>
      <w:r>
        <w:rPr>
          <w:spacing w:val="-7"/>
          <w:rtl/>
          <w:lang w:bidi="he"/>
        </w:rPr>
        <w:t xml:space="preserve">PDF </w:t>
      </w:r>
      <w:r>
        <w:rPr>
          <w:rtl/>
          <w:lang w:bidi="he"/>
        </w:rPr>
        <w:t xml:space="preserve">לחץ על </w:t>
      </w:r>
      <w:r>
        <w:rPr>
          <w:b/>
          <w:bCs/>
          <w:rtl/>
          <w:lang w:bidi="he"/>
        </w:rPr>
        <w:t xml:space="preserve">הגדיר </w:t>
      </w:r>
      <w:r>
        <w:rPr>
          <w:b/>
          <w:bCs/>
          <w:spacing w:val="-3"/>
          <w:rtl/>
          <w:lang w:bidi="he"/>
        </w:rPr>
        <w:t xml:space="preserve">חלופי </w:t>
      </w:r>
      <w:r>
        <w:rPr>
          <w:b/>
          <w:bCs/>
          <w:spacing w:val="-6"/>
          <w:rtl/>
          <w:lang w:bidi="he"/>
        </w:rPr>
        <w:t>טקסט</w:t>
      </w:r>
      <w:r>
        <w:rPr>
          <w:spacing w:val="-6"/>
          <w:rtl/>
          <w:lang w:bidi="he"/>
        </w:rPr>
        <w:t xml:space="preserve">. </w:t>
      </w:r>
      <w:r>
        <w:rPr>
          <w:rtl/>
          <w:lang w:bidi="he"/>
        </w:rPr>
        <w:t xml:space="preserve">החלופה </w:t>
      </w:r>
      <w:r>
        <w:rPr>
          <w:spacing w:val="-3"/>
          <w:rtl/>
          <w:lang w:bidi="he"/>
        </w:rPr>
        <w:t xml:space="preserve">טקסט </w:t>
      </w:r>
      <w:r>
        <w:rPr>
          <w:rtl/>
          <w:lang w:bidi="he"/>
        </w:rPr>
        <w:t xml:space="preserve">של דמות ניתן להציג כאשר אתה מרחף מעל העכבר מעל הדמות כדי לעזור לך להבין את הדמות </w:t>
      </w:r>
      <w:r>
        <w:rPr>
          <w:spacing w:val="-5"/>
          <w:rtl/>
          <w:lang w:bidi="he"/>
        </w:rPr>
        <w:t>טוב יותר.</w:t>
      </w:r>
    </w:p>
    <w:p w:rsidR="007623C1" w:rsidRDefault="007623C1">
      <w:pPr>
        <w:pStyle w:val="a3"/>
        <w:kinsoku w:val="0"/>
        <w:overflowPunct w:val="0"/>
        <w:bidi/>
        <w:spacing w:before="9"/>
        <w:rPr>
          <w:sz w:val="22"/>
          <w:szCs w:val="22"/>
        </w:rPr>
      </w:pPr>
    </w:p>
    <w:p w:rsidR="007623C1" w:rsidRDefault="007623C1">
      <w:pPr>
        <w:pStyle w:val="a3"/>
        <w:kinsoku w:val="0"/>
        <w:overflowPunct w:val="0"/>
        <w:bidi/>
        <w:spacing w:line="292" w:lineRule="auto"/>
        <w:ind w:left="140" w:right="132"/>
        <w:jc w:val="both"/>
      </w:pPr>
      <w:r>
        <w:rPr>
          <w:rtl/>
          <w:lang w:bidi="he"/>
        </w:rPr>
        <w:t>את</w:t>
      </w:r>
      <w:r>
        <w:rPr>
          <w:spacing w:val="-6"/>
          <w:rtl/>
          <w:lang w:bidi="he"/>
        </w:rPr>
        <w:t xml:space="preserve"> </w:t>
      </w:r>
      <w:r>
        <w:rPr>
          <w:b/>
          <w:bCs/>
          <w:rtl/>
          <w:lang w:bidi="he"/>
        </w:rPr>
        <w:t>קריאה</w:t>
      </w:r>
      <w:r>
        <w:rPr>
          <w:b/>
          <w:bCs/>
          <w:spacing w:val="-9"/>
          <w:rtl/>
          <w:lang w:bidi="he"/>
        </w:rPr>
        <w:t xml:space="preserve"> </w:t>
      </w:r>
      <w:r>
        <w:rPr>
          <w:b/>
          <w:bCs/>
          <w:rtl/>
          <w:lang w:bidi="he"/>
        </w:rPr>
        <w:t>כדי</w:t>
      </w:r>
      <w:r>
        <w:rPr>
          <w:b/>
          <w:bCs/>
          <w:spacing w:val="-5"/>
          <w:rtl/>
          <w:lang w:bidi="he"/>
        </w:rPr>
        <w:t xml:space="preserve"> </w:t>
      </w:r>
      <w:r>
        <w:rPr>
          <w:rtl/>
          <w:lang w:bidi="he"/>
        </w:rPr>
        <w:t>פקודה</w:t>
      </w:r>
      <w:r>
        <w:rPr>
          <w:spacing w:val="-5"/>
          <w:rtl/>
          <w:lang w:bidi="he"/>
        </w:rPr>
        <w:t xml:space="preserve"> </w:t>
      </w:r>
      <w:r>
        <w:rPr>
          <w:rtl/>
          <w:lang w:bidi="he"/>
        </w:rPr>
        <w:t>עוזר</w:t>
      </w:r>
      <w:r>
        <w:rPr>
          <w:spacing w:val="-8"/>
          <w:rtl/>
          <w:lang w:bidi="he"/>
        </w:rPr>
        <w:t xml:space="preserve"> </w:t>
      </w:r>
      <w:r>
        <w:rPr>
          <w:rtl/>
          <w:lang w:bidi="he"/>
        </w:rPr>
        <w:t>אתה</w:t>
      </w:r>
      <w:r>
        <w:rPr>
          <w:spacing w:val="-7"/>
          <w:rtl/>
          <w:lang w:bidi="he"/>
        </w:rPr>
        <w:t xml:space="preserve"> </w:t>
      </w:r>
      <w:r>
        <w:rPr>
          <w:rtl/>
          <w:lang w:bidi="he"/>
        </w:rPr>
        <w:t>בקלות</w:t>
      </w:r>
      <w:r>
        <w:rPr>
          <w:spacing w:val="-6"/>
          <w:rtl/>
          <w:lang w:bidi="he"/>
        </w:rPr>
        <w:t xml:space="preserve"> </w:t>
      </w:r>
      <w:r>
        <w:rPr>
          <w:rtl/>
          <w:lang w:bidi="he"/>
        </w:rPr>
        <w:t>ערוך</w:t>
      </w:r>
      <w:r>
        <w:rPr>
          <w:spacing w:val="-5"/>
          <w:rtl/>
          <w:lang w:bidi="he"/>
        </w:rPr>
        <w:t xml:space="preserve"> </w:t>
      </w:r>
      <w:r>
        <w:rPr>
          <w:rtl/>
          <w:lang w:bidi="he"/>
        </w:rPr>
        <w:t>תגיות</w:t>
      </w:r>
      <w:r>
        <w:rPr>
          <w:spacing w:val="-5"/>
          <w:rtl/>
          <w:lang w:bidi="he"/>
        </w:rPr>
        <w:t xml:space="preserve"> </w:t>
      </w:r>
      <w:r>
        <w:rPr>
          <w:spacing w:val="-3"/>
          <w:rtl/>
          <w:lang w:bidi="he"/>
        </w:rPr>
        <w:t>עבור</w:t>
      </w:r>
      <w:r>
        <w:rPr>
          <w:spacing w:val="-4"/>
          <w:rtl/>
          <w:lang w:bidi="he"/>
        </w:rPr>
        <w:t xml:space="preserve"> </w:t>
      </w:r>
      <w:r>
        <w:rPr>
          <w:rtl/>
          <w:lang w:bidi="he"/>
        </w:rPr>
        <w:t>סמכי pdf.</w:t>
      </w:r>
      <w:r>
        <w:rPr>
          <w:spacing w:val="-6"/>
          <w:rtl/>
          <w:lang w:bidi="he"/>
        </w:rPr>
        <w:t xml:space="preserve"> </w:t>
      </w:r>
      <w:r>
        <w:rPr>
          <w:rtl/>
          <w:lang w:bidi="he"/>
        </w:rPr>
        <w:t>לחץ על</w:t>
      </w:r>
      <w:r>
        <w:rPr>
          <w:spacing w:val="-7"/>
          <w:rtl/>
          <w:lang w:bidi="he"/>
        </w:rPr>
        <w:t xml:space="preserve"> </w:t>
      </w:r>
      <w:r>
        <w:rPr>
          <w:b/>
          <w:bCs/>
          <w:rtl/>
          <w:lang w:bidi="he"/>
        </w:rPr>
        <w:t>קריאה</w:t>
      </w:r>
      <w:r>
        <w:rPr>
          <w:b/>
          <w:bCs/>
          <w:spacing w:val="-7"/>
          <w:rtl/>
          <w:lang w:bidi="he"/>
        </w:rPr>
        <w:t xml:space="preserve"> </w:t>
      </w:r>
      <w:r>
        <w:rPr>
          <w:b/>
          <w:bCs/>
          <w:rtl/>
          <w:lang w:bidi="he"/>
        </w:rPr>
        <w:t>כדי</w:t>
      </w:r>
      <w:r>
        <w:rPr>
          <w:rtl/>
          <w:lang w:bidi="he"/>
        </w:rPr>
        <w:t>,</w:t>
      </w:r>
      <w:r>
        <w:rPr>
          <w:spacing w:val="-4"/>
          <w:rtl/>
          <w:lang w:bidi="he"/>
        </w:rPr>
        <w:t xml:space="preserve"> </w:t>
      </w:r>
      <w:r>
        <w:rPr>
          <w:rtl/>
          <w:lang w:bidi="he"/>
        </w:rPr>
        <w:t>סימון</w:t>
      </w:r>
      <w:r>
        <w:rPr>
          <w:spacing w:val="-9"/>
          <w:rtl/>
          <w:lang w:bidi="he"/>
        </w:rPr>
        <w:t xml:space="preserve"> </w:t>
      </w:r>
      <w:r>
        <w:rPr>
          <w:b/>
          <w:bCs/>
          <w:rtl/>
          <w:lang w:bidi="he"/>
        </w:rPr>
        <w:t xml:space="preserve">הצגת עמוד </w:t>
      </w:r>
      <w:r>
        <w:rPr>
          <w:b/>
          <w:bCs/>
          <w:spacing w:val="-3"/>
          <w:rtl/>
          <w:lang w:bidi="he"/>
        </w:rPr>
        <w:t xml:space="preserve">תוכן </w:t>
      </w:r>
      <w:r>
        <w:rPr>
          <w:b/>
          <w:bCs/>
          <w:rtl/>
          <w:lang w:bidi="he"/>
        </w:rPr>
        <w:t xml:space="preserve">קבוצות </w:t>
      </w:r>
      <w:r>
        <w:rPr>
          <w:rtl/>
          <w:lang w:bidi="he"/>
        </w:rPr>
        <w:t xml:space="preserve">ולבחור </w:t>
      </w:r>
      <w:r>
        <w:rPr>
          <w:b/>
          <w:bCs/>
          <w:rtl/>
          <w:lang w:bidi="he"/>
        </w:rPr>
        <w:t xml:space="preserve">עמוד </w:t>
      </w:r>
      <w:r>
        <w:rPr>
          <w:b/>
          <w:bCs/>
          <w:spacing w:val="-3"/>
          <w:rtl/>
          <w:lang w:bidi="he"/>
        </w:rPr>
        <w:t xml:space="preserve">תוכן </w:t>
      </w:r>
      <w:r>
        <w:rPr>
          <w:b/>
          <w:bCs/>
          <w:rtl/>
          <w:lang w:bidi="he"/>
        </w:rPr>
        <w:t>כדי</w:t>
      </w:r>
      <w:r>
        <w:rPr>
          <w:rtl/>
          <w:lang w:bidi="he"/>
        </w:rPr>
        <w:t>/</w:t>
      </w:r>
      <w:r>
        <w:rPr>
          <w:b/>
          <w:bCs/>
          <w:rtl/>
          <w:lang w:bidi="he"/>
        </w:rPr>
        <w:t xml:space="preserve">סוגי מבנים בדו </w:t>
      </w:r>
      <w:r>
        <w:rPr>
          <w:b/>
          <w:bCs/>
          <w:spacing w:val="-3"/>
          <w:rtl/>
          <w:lang w:bidi="he"/>
        </w:rPr>
        <w:t xml:space="preserve">תיבת </w:t>
      </w:r>
      <w:r>
        <w:rPr>
          <w:rtl/>
          <w:lang w:bidi="he"/>
        </w:rPr>
        <w:t xml:space="preserve">ב </w:t>
      </w:r>
      <w:r>
        <w:rPr>
          <w:spacing w:val="-2"/>
          <w:rtl/>
          <w:lang w:bidi="he"/>
        </w:rPr>
        <w:t xml:space="preserve">את </w:t>
      </w:r>
      <w:r>
        <w:rPr>
          <w:b/>
          <w:bCs/>
          <w:spacing w:val="-4"/>
          <w:rtl/>
          <w:lang w:bidi="he"/>
        </w:rPr>
        <w:t xml:space="preserve">מגע </w:t>
      </w:r>
      <w:r>
        <w:rPr>
          <w:b/>
          <w:bCs/>
          <w:rtl/>
          <w:lang w:bidi="he"/>
        </w:rPr>
        <w:t xml:space="preserve">לפי סדר קריאה </w:t>
      </w:r>
      <w:r>
        <w:rPr>
          <w:rtl/>
          <w:lang w:bidi="he"/>
        </w:rPr>
        <w:t xml:space="preserve">דו </w:t>
      </w:r>
      <w:r>
        <w:rPr>
          <w:spacing w:val="-3"/>
          <w:rtl/>
          <w:lang w:bidi="he"/>
        </w:rPr>
        <w:t xml:space="preserve">תיבת </w:t>
      </w:r>
      <w:r>
        <w:rPr>
          <w:rtl/>
          <w:lang w:bidi="he"/>
        </w:rPr>
        <w:t xml:space="preserve">וניתן לראות אזורים מסומנים הממוספרים או עם תוויות עם סוגי מבנים באזור המסמך. </w:t>
      </w:r>
      <w:r>
        <w:rPr>
          <w:spacing w:val="-10"/>
          <w:rtl/>
          <w:lang w:bidi="he"/>
        </w:rPr>
        <w:t xml:space="preserve">כדי </w:t>
      </w:r>
      <w:r>
        <w:rPr>
          <w:rtl/>
          <w:lang w:bidi="he"/>
        </w:rPr>
        <w:t xml:space="preserve">עריכת תגיות, </w:t>
      </w:r>
      <w:r>
        <w:rPr>
          <w:spacing w:val="-3"/>
          <w:rtl/>
          <w:lang w:bidi="he"/>
        </w:rPr>
        <w:t xml:space="preserve">צייר </w:t>
      </w:r>
      <w:r>
        <w:rPr>
          <w:rtl/>
          <w:lang w:bidi="he"/>
        </w:rPr>
        <w:t xml:space="preserve">מלבן בעמוד </w:t>
      </w:r>
      <w:r>
        <w:rPr>
          <w:spacing w:val="-3"/>
          <w:rtl/>
          <w:lang w:bidi="he"/>
        </w:rPr>
        <w:t xml:space="preserve">תוכן </w:t>
      </w:r>
      <w:r>
        <w:rPr>
          <w:rtl/>
          <w:lang w:bidi="he"/>
        </w:rPr>
        <w:t xml:space="preserve">או לחצו על מספר האזור המסומן, ובחרו סוג תג מתוך ה </w:t>
      </w:r>
      <w:r>
        <w:rPr>
          <w:b/>
          <w:bCs/>
          <w:spacing w:val="-4"/>
          <w:rtl/>
          <w:lang w:bidi="he"/>
        </w:rPr>
        <w:t xml:space="preserve">מגע </w:t>
      </w:r>
      <w:r>
        <w:rPr>
          <w:b/>
          <w:bCs/>
          <w:rtl/>
          <w:lang w:bidi="he"/>
        </w:rPr>
        <w:t xml:space="preserve">לפי סדר קריאה </w:t>
      </w:r>
      <w:r>
        <w:rPr>
          <w:rtl/>
          <w:lang w:bidi="he"/>
        </w:rPr>
        <w:t xml:space="preserve">דו </w:t>
      </w:r>
      <w:r>
        <w:rPr>
          <w:spacing w:val="-3"/>
          <w:rtl/>
          <w:lang w:bidi="he"/>
        </w:rPr>
        <w:t xml:space="preserve">תיבת. </w:t>
      </w:r>
      <w:r>
        <w:rPr>
          <w:spacing w:val="-7"/>
          <w:rtl/>
          <w:lang w:bidi="he"/>
        </w:rPr>
        <w:t xml:space="preserve">אתה </w:t>
      </w:r>
      <w:r>
        <w:rPr>
          <w:rtl/>
          <w:lang w:bidi="he"/>
        </w:rPr>
        <w:t xml:space="preserve">אפשרותך לשנות את סדר הקריאה על-ידי הזזת תגים ב </w:t>
      </w:r>
      <w:r>
        <w:rPr>
          <w:spacing w:val="-2"/>
          <w:rtl/>
          <w:lang w:bidi="he"/>
        </w:rPr>
        <w:t xml:space="preserve">את </w:t>
      </w:r>
      <w:r>
        <w:rPr>
          <w:b/>
          <w:bCs/>
          <w:rtl/>
          <w:lang w:bidi="he"/>
        </w:rPr>
        <w:t xml:space="preserve">כדי </w:t>
      </w:r>
      <w:r>
        <w:rPr>
          <w:rtl/>
          <w:lang w:bidi="he"/>
        </w:rPr>
        <w:t>חלונית '. עבור</w:t>
      </w:r>
      <w:r>
        <w:rPr>
          <w:spacing w:val="-10"/>
          <w:rtl/>
          <w:lang w:bidi="he"/>
        </w:rPr>
        <w:t xml:space="preserve"> </w:t>
      </w:r>
      <w:r>
        <w:rPr>
          <w:rtl/>
          <w:lang w:bidi="he"/>
        </w:rPr>
        <w:t>את</w:t>
      </w:r>
      <w:r>
        <w:rPr>
          <w:spacing w:val="-10"/>
          <w:rtl/>
          <w:lang w:bidi="he"/>
        </w:rPr>
        <w:t xml:space="preserve"> </w:t>
      </w:r>
      <w:r>
        <w:rPr>
          <w:spacing w:val="-3"/>
          <w:rtl/>
          <w:lang w:bidi="he"/>
        </w:rPr>
        <w:t>תוכן</w:t>
      </w:r>
      <w:r>
        <w:rPr>
          <w:spacing w:val="-10"/>
          <w:rtl/>
          <w:lang w:bidi="he"/>
        </w:rPr>
        <w:t xml:space="preserve"> </w:t>
      </w:r>
      <w:r>
        <w:rPr>
          <w:rtl/>
          <w:lang w:bidi="he"/>
        </w:rPr>
        <w:t>זרמה</w:t>
      </w:r>
      <w:r>
        <w:rPr>
          <w:spacing w:val="-10"/>
          <w:rtl/>
          <w:lang w:bidi="he"/>
        </w:rPr>
        <w:t xml:space="preserve"> </w:t>
      </w:r>
      <w:r>
        <w:rPr>
          <w:rtl/>
          <w:lang w:bidi="he"/>
        </w:rPr>
        <w:t>ו</w:t>
      </w:r>
      <w:r>
        <w:rPr>
          <w:spacing w:val="-10"/>
          <w:rtl/>
          <w:lang w:bidi="he"/>
        </w:rPr>
        <w:t xml:space="preserve"> </w:t>
      </w:r>
      <w:r>
        <w:rPr>
          <w:rtl/>
          <w:lang w:bidi="he"/>
        </w:rPr>
        <w:t>תיוג</w:t>
      </w:r>
      <w:r>
        <w:rPr>
          <w:spacing w:val="-10"/>
          <w:rtl/>
          <w:lang w:bidi="he"/>
        </w:rPr>
        <w:t xml:space="preserve"> </w:t>
      </w:r>
      <w:r>
        <w:rPr>
          <w:rtl/>
          <w:lang w:bidi="he"/>
        </w:rPr>
        <w:t>בעיות</w:t>
      </w:r>
      <w:r>
        <w:rPr>
          <w:spacing w:val="-11"/>
          <w:rtl/>
          <w:lang w:bidi="he"/>
        </w:rPr>
        <w:t xml:space="preserve"> </w:t>
      </w:r>
      <w:r>
        <w:rPr>
          <w:rtl/>
          <w:lang w:bidi="he"/>
        </w:rPr>
        <w:t>זה</w:t>
      </w:r>
      <w:r>
        <w:rPr>
          <w:spacing w:val="-10"/>
          <w:rtl/>
          <w:lang w:bidi="he"/>
        </w:rPr>
        <w:t xml:space="preserve"> </w:t>
      </w:r>
      <w:r>
        <w:rPr>
          <w:rtl/>
          <w:lang w:bidi="he"/>
        </w:rPr>
        <w:t>אין אפשרות</w:t>
      </w:r>
      <w:r>
        <w:rPr>
          <w:spacing w:val="-9"/>
          <w:rtl/>
          <w:lang w:bidi="he"/>
        </w:rPr>
        <w:t xml:space="preserve"> </w:t>
      </w:r>
      <w:r>
        <w:rPr>
          <w:rtl/>
          <w:lang w:bidi="he"/>
        </w:rPr>
        <w:t>היות</w:t>
      </w:r>
      <w:r>
        <w:rPr>
          <w:spacing w:val="-10"/>
          <w:rtl/>
          <w:lang w:bidi="he"/>
        </w:rPr>
        <w:t xml:space="preserve"> </w:t>
      </w:r>
      <w:r>
        <w:rPr>
          <w:rtl/>
          <w:lang w:bidi="he"/>
        </w:rPr>
        <w:t>קבוע</w:t>
      </w:r>
      <w:r>
        <w:rPr>
          <w:spacing w:val="-10"/>
          <w:rtl/>
          <w:lang w:bidi="he"/>
        </w:rPr>
        <w:t xml:space="preserve"> </w:t>
      </w:r>
      <w:r>
        <w:rPr>
          <w:rtl/>
          <w:lang w:bidi="he"/>
        </w:rPr>
        <w:t>על ידי</w:t>
      </w:r>
      <w:r>
        <w:rPr>
          <w:spacing w:val="-10"/>
          <w:rtl/>
          <w:lang w:bidi="he"/>
        </w:rPr>
        <w:t xml:space="preserve"> </w:t>
      </w:r>
      <w:r>
        <w:rPr>
          <w:rtl/>
          <w:lang w:bidi="he"/>
        </w:rPr>
        <w:t>את</w:t>
      </w:r>
      <w:r>
        <w:rPr>
          <w:spacing w:val="-10"/>
          <w:rtl/>
          <w:lang w:bidi="he"/>
        </w:rPr>
        <w:t xml:space="preserve"> </w:t>
      </w:r>
      <w:r>
        <w:rPr>
          <w:b/>
          <w:bCs/>
          <w:rtl/>
          <w:lang w:bidi="he"/>
        </w:rPr>
        <w:t>קריאה</w:t>
      </w:r>
      <w:r>
        <w:rPr>
          <w:b/>
          <w:bCs/>
          <w:spacing w:val="-10"/>
          <w:rtl/>
          <w:lang w:bidi="he"/>
        </w:rPr>
        <w:t xml:space="preserve"> </w:t>
      </w:r>
      <w:r>
        <w:rPr>
          <w:b/>
          <w:bCs/>
          <w:rtl/>
          <w:lang w:bidi="he"/>
        </w:rPr>
        <w:t>כדי</w:t>
      </w:r>
      <w:r>
        <w:rPr>
          <w:b/>
          <w:bCs/>
          <w:spacing w:val="-10"/>
          <w:rtl/>
          <w:lang w:bidi="he"/>
        </w:rPr>
        <w:t xml:space="preserve"> </w:t>
      </w:r>
      <w:r>
        <w:rPr>
          <w:rtl/>
          <w:lang w:bidi="he"/>
        </w:rPr>
        <w:t>פקודה, ה</w:t>
      </w:r>
      <w:r>
        <w:rPr>
          <w:spacing w:val="-3"/>
          <w:rtl/>
          <w:lang w:bidi="he"/>
        </w:rPr>
        <w:t xml:space="preserve"> </w:t>
      </w:r>
      <w:r>
        <w:rPr>
          <w:b/>
          <w:bCs/>
          <w:rtl/>
          <w:lang w:bidi="he"/>
        </w:rPr>
        <w:t>תוכן</w:t>
      </w:r>
      <w:r>
        <w:rPr>
          <w:b/>
          <w:bCs/>
          <w:spacing w:val="-2"/>
          <w:rtl/>
          <w:lang w:bidi="he"/>
        </w:rPr>
        <w:t xml:space="preserve"> </w:t>
      </w:r>
      <w:r>
        <w:rPr>
          <w:rtl/>
          <w:lang w:bidi="he"/>
        </w:rPr>
        <w:t>ו</w:t>
      </w:r>
      <w:r>
        <w:rPr>
          <w:spacing w:val="-6"/>
          <w:rtl/>
          <w:lang w:bidi="he"/>
        </w:rPr>
        <w:t xml:space="preserve"> </w:t>
      </w:r>
      <w:r>
        <w:rPr>
          <w:b/>
          <w:bCs/>
          <w:spacing w:val="-5"/>
          <w:rtl/>
          <w:lang w:bidi="he"/>
        </w:rPr>
        <w:t xml:space="preserve">תגיות </w:t>
      </w:r>
      <w:r>
        <w:rPr>
          <w:rtl/>
          <w:lang w:bidi="he"/>
        </w:rPr>
        <w:t>וחות</w:t>
      </w:r>
      <w:r>
        <w:rPr>
          <w:spacing w:val="-7"/>
          <w:rtl/>
          <w:lang w:bidi="he"/>
        </w:rPr>
        <w:t xml:space="preserve"> </w:t>
      </w:r>
      <w:r>
        <w:rPr>
          <w:rtl/>
          <w:lang w:bidi="he"/>
        </w:rPr>
        <w:t>ספק</w:t>
      </w:r>
      <w:r>
        <w:rPr>
          <w:spacing w:val="-6"/>
          <w:rtl/>
          <w:lang w:bidi="he"/>
        </w:rPr>
        <w:t xml:space="preserve"> </w:t>
      </w:r>
      <w:r>
        <w:rPr>
          <w:rtl/>
          <w:lang w:bidi="he"/>
        </w:rPr>
        <w:t>אתה</w:t>
      </w:r>
      <w:r>
        <w:rPr>
          <w:spacing w:val="-3"/>
          <w:rtl/>
          <w:lang w:bidi="he"/>
        </w:rPr>
        <w:t xml:space="preserve"> </w:t>
      </w:r>
      <w:r>
        <w:rPr>
          <w:rtl/>
          <w:lang w:bidi="he"/>
        </w:rPr>
        <w:t>עם</w:t>
      </w:r>
      <w:r>
        <w:rPr>
          <w:spacing w:val="-3"/>
          <w:rtl/>
          <w:lang w:bidi="he"/>
        </w:rPr>
        <w:t xml:space="preserve"> </w:t>
      </w:r>
      <w:r>
        <w:rPr>
          <w:rtl/>
          <w:lang w:bidi="he"/>
        </w:rPr>
        <w:t>יותר</w:t>
      </w:r>
      <w:r>
        <w:rPr>
          <w:spacing w:val="-5"/>
          <w:rtl/>
          <w:lang w:bidi="he"/>
        </w:rPr>
        <w:t xml:space="preserve"> </w:t>
      </w:r>
      <w:r>
        <w:rPr>
          <w:rtl/>
          <w:lang w:bidi="he"/>
        </w:rPr>
        <w:t>אפשרויות</w:t>
      </w:r>
      <w:r>
        <w:rPr>
          <w:spacing w:val="-5"/>
          <w:rtl/>
          <w:lang w:bidi="he"/>
        </w:rPr>
        <w:t xml:space="preserve"> </w:t>
      </w:r>
      <w:r>
        <w:rPr>
          <w:rtl/>
          <w:lang w:bidi="he"/>
        </w:rPr>
        <w:t>כדי</w:t>
      </w:r>
      <w:r>
        <w:rPr>
          <w:spacing w:val="-4"/>
          <w:rtl/>
          <w:lang w:bidi="he"/>
        </w:rPr>
        <w:t xml:space="preserve"> </w:t>
      </w:r>
      <w:r>
        <w:rPr>
          <w:rtl/>
          <w:lang w:bidi="he"/>
        </w:rPr>
        <w:t>טפל</w:t>
      </w:r>
      <w:r>
        <w:rPr>
          <w:spacing w:val="-3"/>
          <w:rtl/>
          <w:lang w:bidi="he"/>
        </w:rPr>
        <w:t xml:space="preserve"> </w:t>
      </w:r>
      <w:r>
        <w:rPr>
          <w:rtl/>
          <w:lang w:bidi="he"/>
        </w:rPr>
        <w:t>אותם.</w:t>
      </w:r>
    </w:p>
    <w:p w:rsidR="007623C1" w:rsidRDefault="007623C1">
      <w:pPr>
        <w:pStyle w:val="a3"/>
        <w:kinsoku w:val="0"/>
        <w:overflowPunct w:val="0"/>
        <w:bidi/>
        <w:spacing w:line="292" w:lineRule="auto"/>
        <w:ind w:left="140" w:right="132"/>
        <w:jc w:val="both"/>
        <w:sectPr w:rsidR="007623C1">
          <w:pgSz w:w="11910" w:h="16840"/>
          <w:pgMar w:top="1460" w:right="1660" w:bottom="1380" w:left="1660" w:header="1196" w:footer="1195" w:gutter="0"/>
          <w:cols w:space="720"/>
          <w:noEndnote/>
        </w:sectPr>
      </w:pPr>
    </w:p>
    <w:p w:rsidR="007623C1" w:rsidRDefault="007623C1">
      <w:pPr>
        <w:pStyle w:val="a3"/>
        <w:kinsoku w:val="0"/>
        <w:overflowPunct w:val="0"/>
        <w:bidi/>
        <w:spacing w:before="1"/>
        <w:rPr>
          <w:sz w:val="2"/>
          <w:szCs w:val="2"/>
        </w:rPr>
      </w:pPr>
    </w:p>
    <w:p w:rsidR="007623C1" w:rsidRDefault="00B43485">
      <w:pPr>
        <w:pStyle w:val="a3"/>
        <w:kinsoku w:val="0"/>
        <w:overflowPunct w:val="0"/>
        <w:bidi/>
        <w:spacing w:line="20" w:lineRule="exact"/>
        <w:ind w:left="104"/>
        <w:rPr>
          <w:sz w:val="2"/>
          <w:szCs w:val="2"/>
        </w:rPr>
      </w:pPr>
      <w:r>
        <w:rPr>
          <w:noProof/>
          <w:sz w:val="2"/>
          <w:szCs w:val="2"/>
          <w:rtl/>
          <w:lang w:bidi="he"/>
        </w:rPr>
        <mc:AlternateContent>
          <mc:Choice Requires="wpg">
            <w:drawing>
              <wp:inline distT="0" distB="0" distL="0" distR="0">
                <wp:extent cx="5321935" cy="12700"/>
                <wp:effectExtent l="5715" t="6985" r="6350" b="0"/>
                <wp:docPr id="19"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1935" cy="12700"/>
                          <a:chOff x="0" y="0"/>
                          <a:chExt cx="8381" cy="20"/>
                        </a:xfrm>
                      </wpg:grpSpPr>
                      <wps:wsp>
                        <wps:cNvPr id="264" name="Freeform 185"/>
                        <wps:cNvSpPr>
                          <a:spLocks/>
                        </wps:cNvSpPr>
                        <wps:spPr bwMode="auto">
                          <a:xfrm>
                            <a:off x="7" y="7"/>
                            <a:ext cx="8366" cy="2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w:pict>
              <v:group id="Group 184" style="width:419.05pt;height:1pt;mso-position-horizontal-relative:char;mso-position-vertical-relative:line" coordsize="8381,20" o:spid="_x0000_s1026" w14:anchorId="5DE8AA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">
                <v:shape id="Freeform 185" style="position:absolute;left:7;top:7;width:8366;height:20;visibility:visible;mso-wrap-style:square;v-text-anchor:top" coordsize="8366,20" o:spid="_x0000_s1027" filled="f" strokeweight=".72pt" path="m,l836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6/9cMA&#10;AADbAAAADwAAAGRycy9kb3ducmV2LnhtbESPzWrDMBCE74G8g9hAb7FsF0rsRAkhpFDoqU4oPW6s&#10;jW1irYwl//Ttq0Khx2FmvmF2h9m0YqTeNZYVJFEMgri0uuFKwfXyut6AcB5ZY2uZFHyTg8N+udhh&#10;ru3EHzQWvhIBwi5HBbX3XS6lK2sy6CLbEQfvbnuDPsi+krrHKcBNK9M4fpEGGw4LNXZ0qql8FINR&#10;QNXtjMnno/yaxuGavRcm42ej1NNqPm5BeJr9f/iv/aYVpAn8fg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6/9cMAAADbAAAADwAAAAAAAAAAAAAAAACYAgAAZHJzL2Rv&#10;d25yZXYueG1sUEsFBgAAAAAEAAQA9QAAAIgDAAAAAA==&#10;">
                  <v:path arrowok="t" o:connecttype="custom" o:connectlocs="0,0;8365,0" o:connectangles="0,0"/>
                </v:shape>
                <w10:wrap anchorx="page"/>
                <w10:anchorlock/>
              </v:group>
            </w:pict>
          </mc:Fallback>
        </mc:AlternateContent>
      </w:r>
    </w:p>
    <w:p w:rsidR="007623C1" w:rsidRDefault="007623C1">
      <w:pPr>
        <w:pStyle w:val="a3"/>
        <w:kinsoku w:val="0"/>
        <w:overflowPunct w:val="0"/>
        <w:bidi/>
        <w:spacing w:before="2"/>
        <w:rPr>
          <w:sz w:val="6"/>
          <w:szCs w:val="6"/>
        </w:rPr>
      </w:pPr>
    </w:p>
    <w:p w:rsidR="007623C1" w:rsidRDefault="007623C1">
      <w:pPr>
        <w:pStyle w:val="1"/>
        <w:kinsoku w:val="0"/>
        <w:overflowPunct w:val="0"/>
        <w:bidi/>
        <w:spacing w:before="35"/>
        <w:jc w:val="left"/>
      </w:pPr>
      <w:bookmarkStart w:id="102" w:name="Contact_Us"/>
      <w:bookmarkEnd w:id="102"/>
      <w:r>
        <w:rPr>
          <w:rtl/>
          <w:lang w:bidi="he"/>
        </w:rPr>
        <w:t>צרו עימנו קשר</w:t>
      </w:r>
    </w:p>
    <w:p w:rsidR="007623C1" w:rsidRDefault="007623C1">
      <w:pPr>
        <w:pStyle w:val="a3"/>
        <w:kinsoku w:val="0"/>
        <w:overflowPunct w:val="0"/>
        <w:bidi/>
        <w:spacing w:before="2"/>
        <w:rPr>
          <w:b/>
          <w:bCs/>
          <w:sz w:val="33"/>
          <w:szCs w:val="33"/>
        </w:rPr>
      </w:pPr>
    </w:p>
    <w:p w:rsidR="007623C1" w:rsidRDefault="007623C1">
      <w:pPr>
        <w:pStyle w:val="a3"/>
        <w:kinsoku w:val="0"/>
        <w:overflowPunct w:val="0"/>
        <w:bidi/>
        <w:spacing w:line="292" w:lineRule="auto"/>
        <w:ind w:left="140" w:right="128"/>
      </w:pPr>
      <w:r>
        <w:rPr>
          <w:rtl/>
          <w:lang w:bidi="he"/>
        </w:rPr>
        <w:t>הרגש חופשי לפנות אלינו אם אתה צריך מידע כלשהו או לקבל בעיות עם המוצרים שלנו. , אנחנו תמיד כאן. מוכנים לשרת אותך טוב יותר</w:t>
      </w:r>
    </w:p>
    <w:p w:rsidR="007623C1" w:rsidRDefault="007623C1">
      <w:pPr>
        <w:pStyle w:val="a3"/>
        <w:kinsoku w:val="0"/>
        <w:overflowPunct w:val="0"/>
        <w:bidi/>
        <w:rPr>
          <w:sz w:val="20"/>
          <w:szCs w:val="20"/>
        </w:rPr>
      </w:pPr>
    </w:p>
    <w:p w:rsidR="007623C1" w:rsidRDefault="007623C1">
      <w:pPr>
        <w:pStyle w:val="a3"/>
        <w:kinsoku w:val="0"/>
        <w:overflowPunct w:val="0"/>
        <w:bidi/>
        <w:spacing w:before="5"/>
        <w:rPr>
          <w:sz w:val="28"/>
          <w:szCs w:val="28"/>
        </w:rPr>
      </w:pPr>
    </w:p>
    <w:p w:rsidR="007623C1" w:rsidRDefault="007623C1">
      <w:pPr>
        <w:pStyle w:val="a5"/>
        <w:numPr>
          <w:ilvl w:val="1"/>
          <w:numId w:val="13"/>
        </w:numPr>
        <w:tabs>
          <w:tab w:val="left" w:pos="861"/>
        </w:tabs>
        <w:kinsoku w:val="0"/>
        <w:overflowPunct w:val="0"/>
        <w:bidi/>
        <w:spacing w:before="0"/>
        <w:rPr>
          <w:i/>
          <w:iCs/>
          <w:sz w:val="21"/>
          <w:szCs w:val="21"/>
        </w:rPr>
      </w:pPr>
      <w:r>
        <w:rPr>
          <w:i/>
          <w:iCs/>
          <w:sz w:val="21"/>
          <w:szCs w:val="21"/>
          <w:rtl/>
          <w:lang w:bidi="he"/>
        </w:rPr>
        <w:t>Office</w:t>
      </w:r>
      <w:r>
        <w:rPr>
          <w:i/>
          <w:iCs/>
          <w:spacing w:val="-6"/>
          <w:sz w:val="21"/>
          <w:szCs w:val="21"/>
          <w:rtl/>
          <w:lang w:bidi="he"/>
        </w:rPr>
        <w:t xml:space="preserve"> </w:t>
      </w:r>
      <w:r>
        <w:rPr>
          <w:i/>
          <w:iCs/>
          <w:sz w:val="21"/>
          <w:szCs w:val="21"/>
          <w:rtl/>
          <w:lang w:bidi="he"/>
        </w:rPr>
        <w:t>כתובת</w:t>
      </w:r>
    </w:p>
    <w:p w:rsidR="007623C1" w:rsidRDefault="007623C1">
      <w:pPr>
        <w:pStyle w:val="a3"/>
        <w:kinsoku w:val="0"/>
        <w:overflowPunct w:val="0"/>
        <w:bidi/>
        <w:spacing w:before="55" w:line="292" w:lineRule="auto"/>
        <w:ind w:left="860" w:right="4820"/>
      </w:pPr>
      <w:r>
        <w:rPr>
          <w:rtl/>
          <w:lang w:bidi="he"/>
        </w:rPr>
        <w:t xml:space="preserve">Foxit תוכנה משולבת 41841 </w:t>
      </w:r>
      <w:proofErr w:type="spellStart"/>
      <w:r>
        <w:rPr>
          <w:rtl/>
          <w:lang w:bidi="he"/>
        </w:rPr>
        <w:t>Albrae</w:t>
      </w:r>
      <w:proofErr w:type="spellEnd"/>
      <w:r>
        <w:rPr>
          <w:rtl/>
          <w:lang w:bidi="he"/>
        </w:rPr>
        <w:t xml:space="preserve"> רחוב</w:t>
      </w:r>
    </w:p>
    <w:p w:rsidR="007623C1" w:rsidRDefault="007623C1">
      <w:pPr>
        <w:pStyle w:val="a3"/>
        <w:kinsoku w:val="0"/>
        <w:overflowPunct w:val="0"/>
        <w:bidi/>
        <w:spacing w:line="292" w:lineRule="auto"/>
        <w:ind w:left="860" w:right="6063"/>
      </w:pPr>
      <w:r>
        <w:rPr>
          <w:rtl/>
          <w:lang w:bidi="he"/>
        </w:rPr>
        <w:t>פרמונט, CA 94538 ארה ב</w:t>
      </w:r>
    </w:p>
    <w:p w:rsidR="007623C1" w:rsidRDefault="007623C1">
      <w:pPr>
        <w:pStyle w:val="a3"/>
        <w:kinsoku w:val="0"/>
        <w:overflowPunct w:val="0"/>
        <w:bidi/>
        <w:spacing w:before="6"/>
        <w:rPr>
          <w:sz w:val="19"/>
          <w:szCs w:val="19"/>
        </w:rPr>
      </w:pPr>
    </w:p>
    <w:p w:rsidR="007623C1" w:rsidRDefault="007623C1">
      <w:pPr>
        <w:pStyle w:val="a5"/>
        <w:numPr>
          <w:ilvl w:val="1"/>
          <w:numId w:val="13"/>
        </w:numPr>
        <w:tabs>
          <w:tab w:val="left" w:pos="861"/>
        </w:tabs>
        <w:kinsoku w:val="0"/>
        <w:overflowPunct w:val="0"/>
        <w:bidi/>
        <w:spacing w:before="0"/>
        <w:rPr>
          <w:i/>
          <w:iCs/>
          <w:sz w:val="21"/>
          <w:szCs w:val="21"/>
        </w:rPr>
      </w:pPr>
      <w:r>
        <w:rPr>
          <w:i/>
          <w:iCs/>
          <w:sz w:val="21"/>
          <w:szCs w:val="21"/>
          <w:rtl/>
          <w:lang w:bidi="he"/>
        </w:rPr>
        <w:t>מכירות</w:t>
      </w:r>
    </w:p>
    <w:p w:rsidR="007623C1" w:rsidRDefault="007623C1">
      <w:pPr>
        <w:pStyle w:val="a3"/>
        <w:kinsoku w:val="0"/>
        <w:overflowPunct w:val="0"/>
        <w:bidi/>
        <w:spacing w:before="55"/>
        <w:ind w:left="860"/>
      </w:pPr>
      <w:r>
        <w:rPr>
          <w:rtl/>
          <w:lang w:bidi="he"/>
        </w:rPr>
        <w:t>1-866-680-3668</w:t>
      </w:r>
    </w:p>
    <w:p w:rsidR="007623C1" w:rsidRDefault="007623C1">
      <w:pPr>
        <w:pStyle w:val="a3"/>
        <w:kinsoku w:val="0"/>
        <w:overflowPunct w:val="0"/>
        <w:bidi/>
        <w:spacing w:before="1"/>
        <w:rPr>
          <w:sz w:val="24"/>
          <w:szCs w:val="24"/>
        </w:rPr>
      </w:pPr>
    </w:p>
    <w:p w:rsidR="007623C1" w:rsidRDefault="007623C1">
      <w:pPr>
        <w:pStyle w:val="a5"/>
        <w:numPr>
          <w:ilvl w:val="1"/>
          <w:numId w:val="13"/>
        </w:numPr>
        <w:tabs>
          <w:tab w:val="left" w:pos="861"/>
        </w:tabs>
        <w:kinsoku w:val="0"/>
        <w:overflowPunct w:val="0"/>
        <w:bidi/>
        <w:spacing w:before="0"/>
        <w:rPr>
          <w:i/>
          <w:iCs/>
          <w:sz w:val="21"/>
          <w:szCs w:val="21"/>
        </w:rPr>
      </w:pPr>
      <w:r>
        <w:rPr>
          <w:i/>
          <w:iCs/>
          <w:sz w:val="21"/>
          <w:szCs w:val="21"/>
          <w:rtl/>
          <w:lang w:bidi="he"/>
        </w:rPr>
        <w:t>תמיכה</w:t>
      </w:r>
      <w:r>
        <w:rPr>
          <w:i/>
          <w:iCs/>
          <w:spacing w:val="-8"/>
          <w:sz w:val="21"/>
          <w:szCs w:val="21"/>
          <w:rtl/>
          <w:lang w:bidi="he"/>
        </w:rPr>
        <w:t xml:space="preserve"> </w:t>
      </w:r>
      <w:r>
        <w:rPr>
          <w:i/>
          <w:iCs/>
          <w:sz w:val="21"/>
          <w:szCs w:val="21"/>
          <w:rtl/>
          <w:lang w:bidi="he"/>
        </w:rPr>
        <w:t>גנרל</w:t>
      </w:r>
    </w:p>
    <w:p w:rsidR="007623C1" w:rsidRDefault="007623C1">
      <w:pPr>
        <w:pStyle w:val="a3"/>
        <w:kinsoku w:val="0"/>
        <w:overflowPunct w:val="0"/>
        <w:bidi/>
        <w:spacing w:before="55"/>
        <w:ind w:left="860"/>
      </w:pPr>
      <w:r>
        <w:rPr>
          <w:rtl/>
          <w:lang w:bidi="he"/>
        </w:rPr>
        <w:t>1-866-MYFOXIT, 1-866-693-6948, או 1-510-438-9090</w:t>
      </w:r>
    </w:p>
    <w:p w:rsidR="007623C1" w:rsidRDefault="007623C1">
      <w:pPr>
        <w:pStyle w:val="a3"/>
        <w:kinsoku w:val="0"/>
        <w:overflowPunct w:val="0"/>
        <w:bidi/>
        <w:spacing w:before="1"/>
        <w:rPr>
          <w:sz w:val="24"/>
          <w:szCs w:val="24"/>
        </w:rPr>
      </w:pPr>
    </w:p>
    <w:p w:rsidR="007623C1" w:rsidRDefault="007623C1">
      <w:pPr>
        <w:pStyle w:val="a5"/>
        <w:numPr>
          <w:ilvl w:val="1"/>
          <w:numId w:val="13"/>
        </w:numPr>
        <w:tabs>
          <w:tab w:val="left" w:pos="861"/>
        </w:tabs>
        <w:kinsoku w:val="0"/>
        <w:overflowPunct w:val="0"/>
        <w:bidi/>
        <w:spacing w:before="0"/>
        <w:rPr>
          <w:i/>
          <w:iCs/>
          <w:sz w:val="21"/>
          <w:szCs w:val="21"/>
        </w:rPr>
      </w:pPr>
      <w:r>
        <w:rPr>
          <w:i/>
          <w:iCs/>
          <w:sz w:val="21"/>
          <w:szCs w:val="21"/>
          <w:rtl/>
          <w:lang w:bidi="he"/>
        </w:rPr>
        <w:t>פקס</w:t>
      </w:r>
    </w:p>
    <w:p w:rsidR="007623C1" w:rsidRDefault="007623C1">
      <w:pPr>
        <w:pStyle w:val="a3"/>
        <w:kinsoku w:val="0"/>
        <w:overflowPunct w:val="0"/>
        <w:bidi/>
        <w:spacing w:before="55"/>
        <w:ind w:left="860"/>
      </w:pPr>
      <w:r>
        <w:rPr>
          <w:rtl/>
          <w:lang w:bidi="he"/>
        </w:rPr>
        <w:t>1-510-405-9288</w:t>
      </w:r>
    </w:p>
    <w:p w:rsidR="007623C1" w:rsidRDefault="007623C1">
      <w:pPr>
        <w:pStyle w:val="a3"/>
        <w:kinsoku w:val="0"/>
        <w:overflowPunct w:val="0"/>
        <w:bidi/>
        <w:spacing w:before="1"/>
        <w:rPr>
          <w:sz w:val="24"/>
          <w:szCs w:val="24"/>
        </w:rPr>
      </w:pPr>
    </w:p>
    <w:p w:rsidR="007623C1" w:rsidRDefault="007623C1">
      <w:pPr>
        <w:pStyle w:val="a5"/>
        <w:numPr>
          <w:ilvl w:val="1"/>
          <w:numId w:val="13"/>
        </w:numPr>
        <w:tabs>
          <w:tab w:val="left" w:pos="861"/>
        </w:tabs>
        <w:kinsoku w:val="0"/>
        <w:overflowPunct w:val="0"/>
        <w:bidi/>
        <w:spacing w:before="0"/>
        <w:rPr>
          <w:i/>
          <w:iCs/>
          <w:spacing w:val="-3"/>
          <w:sz w:val="21"/>
          <w:szCs w:val="21"/>
        </w:rPr>
      </w:pPr>
      <w:r>
        <w:rPr>
          <w:i/>
          <w:iCs/>
          <w:spacing w:val="-3"/>
          <w:sz w:val="21"/>
          <w:szCs w:val="21"/>
          <w:rtl/>
          <w:lang w:bidi="he"/>
        </w:rPr>
        <w:t>אתר</w:t>
      </w:r>
    </w:p>
    <w:p w:rsidR="007623C1" w:rsidRDefault="004A784F">
      <w:pPr>
        <w:pStyle w:val="a3"/>
        <w:kinsoku w:val="0"/>
        <w:overflowPunct w:val="0"/>
        <w:bidi/>
        <w:spacing w:before="56"/>
        <w:ind w:left="874"/>
        <w:rPr>
          <w:color w:val="0000FF"/>
        </w:rPr>
      </w:pPr>
      <w:hyperlink r:id="rId137" w:history="1">
        <w:r w:rsidR="007623C1">
          <w:rPr>
            <w:color w:val="0000FF"/>
            <w:u w:val="single"/>
            <w:rtl/>
            <w:lang w:bidi="he"/>
          </w:rPr>
          <w:t>www.foxitsoftware.com</w:t>
        </w:r>
      </w:hyperlink>
    </w:p>
    <w:p w:rsidR="007623C1" w:rsidRDefault="007623C1">
      <w:pPr>
        <w:pStyle w:val="a3"/>
        <w:kinsoku w:val="0"/>
        <w:overflowPunct w:val="0"/>
        <w:bidi/>
        <w:spacing w:before="1"/>
        <w:rPr>
          <w:sz w:val="19"/>
          <w:szCs w:val="19"/>
        </w:rPr>
      </w:pPr>
    </w:p>
    <w:p w:rsidR="007623C1" w:rsidRDefault="007623C1">
      <w:pPr>
        <w:pStyle w:val="a5"/>
        <w:numPr>
          <w:ilvl w:val="1"/>
          <w:numId w:val="13"/>
        </w:numPr>
        <w:tabs>
          <w:tab w:val="left" w:pos="854"/>
        </w:tabs>
        <w:kinsoku w:val="0"/>
        <w:overflowPunct w:val="0"/>
        <w:bidi/>
        <w:spacing w:before="100"/>
        <w:ind w:left="853" w:hanging="355"/>
        <w:rPr>
          <w:i/>
          <w:iCs/>
          <w:sz w:val="21"/>
          <w:szCs w:val="21"/>
        </w:rPr>
      </w:pPr>
      <w:r>
        <w:rPr>
          <w:i/>
          <w:iCs/>
          <w:sz w:val="21"/>
          <w:szCs w:val="21"/>
          <w:rtl/>
          <w:lang w:bidi="he"/>
        </w:rPr>
        <w:t>דוא ל</w:t>
      </w:r>
    </w:p>
    <w:p w:rsidR="007623C1" w:rsidRDefault="007623C1">
      <w:pPr>
        <w:pStyle w:val="a3"/>
        <w:kinsoku w:val="0"/>
        <w:overflowPunct w:val="0"/>
        <w:bidi/>
        <w:spacing w:before="55" w:line="292" w:lineRule="auto"/>
        <w:ind w:left="853" w:right="4101"/>
        <w:rPr>
          <w:color w:val="0000FF"/>
        </w:rPr>
      </w:pPr>
      <w:r>
        <w:rPr>
          <w:rtl/>
          <w:lang w:bidi="he"/>
        </w:rPr>
        <w:t xml:space="preserve">מכירות </w:t>
      </w:r>
      <w:hyperlink r:id="rId138" w:history="1">
        <w:r>
          <w:rPr>
            <w:color w:val="0000FF"/>
            <w:u w:val="single"/>
            <w:rtl/>
            <w:lang w:bidi="he"/>
          </w:rPr>
          <w:t>sales@foxitsoftware.com</w:t>
        </w:r>
      </w:hyperlink>
      <w:r>
        <w:rPr>
          <w:color w:val="0000FF"/>
          <w:u w:val="single"/>
          <w:rtl/>
          <w:lang w:bidi="he"/>
        </w:rPr>
        <w:t xml:space="preserve"> </w:t>
      </w:r>
      <w:r>
        <w:rPr>
          <w:color w:val="000000"/>
          <w:spacing w:val="-1"/>
          <w:rtl/>
          <w:lang w:bidi="he"/>
        </w:rPr>
        <w:t xml:space="preserve">שיווק </w:t>
      </w:r>
      <w:r>
        <w:rPr>
          <w:color w:val="000000"/>
          <w:rtl/>
          <w:lang w:bidi="he"/>
        </w:rPr>
        <w:t>-</w:t>
      </w:r>
      <w:r>
        <w:rPr>
          <w:color w:val="000000"/>
          <w:spacing w:val="-34"/>
          <w:rtl/>
          <w:lang w:bidi="he"/>
        </w:rPr>
        <w:t xml:space="preserve"> </w:t>
      </w:r>
      <w:hyperlink r:id="rId139" w:history="1">
        <w:r>
          <w:rPr>
            <w:color w:val="0000FF"/>
            <w:u w:val="single"/>
            <w:rtl/>
            <w:lang w:bidi="he"/>
          </w:rPr>
          <w:t>marketing@foxitsoftware.com</w:t>
        </w:r>
      </w:hyperlink>
    </w:p>
    <w:p w:rsidR="007623C1" w:rsidRDefault="007623C1">
      <w:pPr>
        <w:pStyle w:val="a3"/>
        <w:kinsoku w:val="0"/>
        <w:overflowPunct w:val="0"/>
        <w:bidi/>
        <w:spacing w:line="292" w:lineRule="auto"/>
        <w:ind w:left="846" w:right="1634"/>
        <w:rPr>
          <w:color w:val="0000FF"/>
        </w:rPr>
      </w:pPr>
      <w:r>
        <w:rPr>
          <w:rtl/>
          <w:lang w:bidi="he"/>
        </w:rPr>
        <w:t xml:space="preserve">תמיכה טכנית-הזן כרטיס בעייתי באמצעות </w:t>
      </w:r>
      <w:hyperlink r:id="rId140" w:history="1">
        <w:r>
          <w:rPr>
            <w:color w:val="0000FF"/>
            <w:u w:val="single"/>
            <w:rtl/>
            <w:lang w:bidi="he"/>
          </w:rPr>
          <w:t>פורטל תמיכה</w:t>
        </w:r>
      </w:hyperlink>
      <w:r>
        <w:rPr>
          <w:color w:val="0000FF"/>
          <w:u w:val="single"/>
          <w:rtl/>
          <w:lang w:bidi="he"/>
        </w:rPr>
        <w:t xml:space="preserve"> </w:t>
      </w:r>
      <w:r>
        <w:rPr>
          <w:color w:val="000000"/>
          <w:rtl/>
          <w:lang w:bidi="he"/>
        </w:rPr>
        <w:t xml:space="preserve">שאלות באתר- </w:t>
      </w:r>
      <w:hyperlink r:id="rId141" w:history="1">
        <w:r>
          <w:rPr>
            <w:color w:val="0000FF"/>
            <w:u w:val="single"/>
            <w:rtl/>
            <w:lang w:bidi="he"/>
          </w:rPr>
          <w:t>webmaster@foxitsoftware.com</w:t>
        </w:r>
      </w:hyperlink>
    </w:p>
    <w:sectPr w:rsidR="007623C1">
      <w:pgSz w:w="11910" w:h="16840"/>
      <w:pgMar w:top="1460" w:right="1660" w:bottom="1380" w:left="1660" w:header="1196" w:footer="1195"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84F" w:rsidRDefault="004A784F">
      <w:pPr>
        <w:bidi/>
      </w:pPr>
      <w:r>
        <w:rPr>
          <w:rtl/>
          <w:lang w:bidi="he"/>
        </w:rPr>
        <w:separator/>
      </w:r>
    </w:p>
  </w:endnote>
  <w:endnote w:type="continuationSeparator" w:id="0">
    <w:p w:rsidR="004A784F" w:rsidRDefault="004A784F">
      <w:pPr>
        <w:bidi/>
      </w:pPr>
      <w:r>
        <w:rPr>
          <w:rtl/>
          <w:lang w:bidi="he"/>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668480" behindDoc="1" locked="0" layoutInCell="0" allowOverlap="1">
              <wp:simplePos x="0" y="0"/>
              <wp:positionH relativeFrom="page">
                <wp:posOffset>6335395</wp:posOffset>
              </wp:positionH>
              <wp:positionV relativeFrom="page">
                <wp:posOffset>9793605</wp:posOffset>
              </wp:positionV>
              <wp:extent cx="109220" cy="139700"/>
              <wp:effectExtent l="0" t="0" r="0"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03" w:lineRule="exact"/>
                            <w:ind w:left="40"/>
                            <w:rPr>
                              <w:sz w:val="18"/>
                              <w:szCs w:val="18"/>
                            </w:rPr>
                          </w:pPr>
                          <w:r>
                            <w:rPr>
                              <w:sz w:val="18"/>
                              <w:szCs w:val="18"/>
                              <w:rtl/>
                              <w:lang w:bidi="he"/>
                            </w:rPr>
                            <w:fldChar w:fldCharType="begin"/>
                          </w:r>
                          <w:r>
                            <w:rPr>
                              <w:sz w:val="18"/>
                              <w:szCs w:val="18"/>
                              <w:rtl/>
                              <w:lang w:bidi="he"/>
                            </w:rPr>
                            <w:instrText xml:space="preserve"> PAGE </w:instrText>
                          </w:r>
                          <w:r>
                            <w:rPr>
                              <w:sz w:val="18"/>
                              <w:szCs w:val="18"/>
                              <w:rtl/>
                              <w:lang w:bidi="he"/>
                            </w:rPr>
                            <w:fldChar w:fldCharType="separate"/>
                          </w:r>
                          <w:r w:rsidR="00B43485">
                            <w:rPr>
                              <w:noProof/>
                              <w:sz w:val="18"/>
                              <w:szCs w:val="18"/>
                              <w:rtl/>
                              <w:lang w:bidi="he"/>
                            </w:rPr>
                            <w:t>9</w:t>
                          </w:r>
                          <w:r>
                            <w:rPr>
                              <w:sz w:val="18"/>
                              <w:szCs w:val="18"/>
                              <w:rtl/>
                              <w:lang w:bidi="h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6" style="position:absolute;margin-left:498.85pt;margin-top:771.15pt;width:8.6pt;height:1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14"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OhirwIAALA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">
              <v:textbox inset="0,0,0,0">
                <w:txbxContent>
                  <w:p w:rsidR="007623C1" w:rsidRDefault="007623C1">
                    <w:pPr>
                      <w:pStyle w:val="a3"/>
                      <w:kinsoku w:val="0"/>
                      <w:overflowPunct w:val="0"/>
                      <w:bidi w:val="true"/>
                      <w:spacing w:line="203" w:lineRule="exact"/>
                      <w:ind w:left="40"/>
                      <w:rPr>
                        <w:sz w:val="18"/>
                        <w:szCs w:val="18"/>
                      </w:rPr>
                    </w:pPr>
                    <w:r>
                      <w:rPr>
                        <w:sz w:val="18"/>
                        <w:szCs w:val="18"/>
                        <w:rtl w:val="true"/>
                        <w:lang w:bidi="he"/>
                      </w:rPr>
                      <w:fldChar w:fldCharType="begin"/>
                    </w:r>
                    <w:r>
                      <w:rPr>
                        <w:sz w:val="18"/>
                        <w:szCs w:val="18"/>
                        <w:rtl w:val="true"/>
                        <w:lang w:bidi="he"/>
                      </w:rPr>
                      <w:instrText xml:space="preserve"> PAGE </w:instrText>
                    </w:r>
                    <w:r>
                      <w:rPr>
                        <w:sz w:val="18"/>
                        <w:szCs w:val="18"/>
                        <w:rtl w:val="true"/>
                        <w:lang w:bidi="he"/>
                      </w:rPr>
                      <w:fldChar w:fldCharType="separate"/>
                    </w:r>
                    <w:r w:rsidR="00B43485">
                      <w:rPr>
                        <w:noProof/>
                        <w:sz w:val="18"/>
                        <w:szCs w:val="18"/>
                        <w:rtl w:val="true"/>
                        <w:lang w:bidi="he"/>
                      </w:rPr>
                      <w:t>9</w:t>
                    </w:r>
                    <w:r>
                      <w:rPr>
                        <w:sz w:val="18"/>
                        <w:szCs w:val="18"/>
                        <w:rtl w:val="true"/>
                        <w:lang w:bidi="he"/>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672576" behindDoc="1" locked="0" layoutInCell="0" allowOverlap="1">
              <wp:simplePos x="0" y="0"/>
              <wp:positionH relativeFrom="page">
                <wp:posOffset>6290310</wp:posOffset>
              </wp:positionH>
              <wp:positionV relativeFrom="page">
                <wp:posOffset>9793605</wp:posOffset>
              </wp:positionV>
              <wp:extent cx="141605" cy="139700"/>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03" w:lineRule="exact"/>
                            <w:ind w:left="20"/>
                            <w:rPr>
                              <w:sz w:val="18"/>
                              <w:szCs w:val="18"/>
                            </w:rPr>
                          </w:pPr>
                          <w:r>
                            <w:rPr>
                              <w:sz w:val="18"/>
                              <w:szCs w:val="18"/>
                              <w:rtl/>
                              <w:lang w:bidi="he"/>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8" style="position:absolute;margin-left:495.3pt;margin-top:771.15pt;width:11.15pt;height:11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15"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">
              <v:textbox inset="0,0,0,0">
                <w:txbxContent>
                  <w:p w:rsidR="007623C1" w:rsidRDefault="007623C1">
                    <w:pPr>
                      <w:pStyle w:val="a3"/>
                      <w:kinsoku w:val="0"/>
                      <w:overflowPunct w:val="0"/>
                      <w:bidi w:val="true"/>
                      <w:spacing w:line="203" w:lineRule="exact"/>
                      <w:ind w:left="20"/>
                      <w:rPr>
                        <w:sz w:val="18"/>
                        <w:szCs w:val="18"/>
                      </w:rPr>
                    </w:pPr>
                    <w:r>
                      <w:rPr>
                        <w:sz w:val="18"/>
                        <w:szCs w:val="18"/>
                        <w:rtl w:val="true"/>
                        <w:lang w:bidi="he"/>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676672" behindDoc="1" locked="0" layoutInCell="0" allowOverlap="1">
              <wp:simplePos x="0" y="0"/>
              <wp:positionH relativeFrom="page">
                <wp:posOffset>6277610</wp:posOffset>
              </wp:positionH>
              <wp:positionV relativeFrom="page">
                <wp:posOffset>9793605</wp:posOffset>
              </wp:positionV>
              <wp:extent cx="167005" cy="13970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03" w:lineRule="exact"/>
                            <w:ind w:left="40"/>
                            <w:rPr>
                              <w:sz w:val="18"/>
                              <w:szCs w:val="18"/>
                            </w:rPr>
                          </w:pPr>
                          <w:r>
                            <w:rPr>
                              <w:sz w:val="18"/>
                              <w:szCs w:val="18"/>
                              <w:rtl/>
                              <w:lang w:bidi="he"/>
                            </w:rPr>
                            <w:fldChar w:fldCharType="begin"/>
                          </w:r>
                          <w:r>
                            <w:rPr>
                              <w:sz w:val="18"/>
                              <w:szCs w:val="18"/>
                              <w:rtl/>
                              <w:lang w:bidi="he"/>
                            </w:rPr>
                            <w:instrText xml:space="preserve"> PAGE </w:instrText>
                          </w:r>
                          <w:r>
                            <w:rPr>
                              <w:sz w:val="18"/>
                              <w:szCs w:val="18"/>
                              <w:rtl/>
                              <w:lang w:bidi="he"/>
                            </w:rPr>
                            <w:fldChar w:fldCharType="separate"/>
                          </w:r>
                          <w:r w:rsidR="00B43485">
                            <w:rPr>
                              <w:noProof/>
                              <w:sz w:val="18"/>
                              <w:szCs w:val="18"/>
                              <w:rtl/>
                              <w:lang w:bidi="he"/>
                            </w:rPr>
                            <w:t>19</w:t>
                          </w:r>
                          <w:r>
                            <w:rPr>
                              <w:sz w:val="18"/>
                              <w:szCs w:val="18"/>
                              <w:rtl/>
                              <w:lang w:bidi="h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0" style="position:absolute;margin-left:494.3pt;margin-top:771.15pt;width:13.15pt;height:11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1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">
              <v:textbox inset="0,0,0,0">
                <w:txbxContent>
                  <w:p w:rsidR="007623C1" w:rsidRDefault="007623C1">
                    <w:pPr>
                      <w:pStyle w:val="a3"/>
                      <w:kinsoku w:val="0"/>
                      <w:overflowPunct w:val="0"/>
                      <w:bidi w:val="true"/>
                      <w:spacing w:line="203" w:lineRule="exact"/>
                      <w:ind w:left="40"/>
                      <w:rPr>
                        <w:sz w:val="18"/>
                        <w:szCs w:val="18"/>
                      </w:rPr>
                    </w:pPr>
                    <w:r>
                      <w:rPr>
                        <w:sz w:val="18"/>
                        <w:szCs w:val="18"/>
                        <w:rtl w:val="true"/>
                        <w:lang w:bidi="he"/>
                      </w:rPr>
                      <w:fldChar w:fldCharType="begin"/>
                    </w:r>
                    <w:r>
                      <w:rPr>
                        <w:sz w:val="18"/>
                        <w:szCs w:val="18"/>
                        <w:rtl w:val="true"/>
                        <w:lang w:bidi="he"/>
                      </w:rPr>
                      <w:instrText xml:space="preserve"> PAGE </w:instrText>
                    </w:r>
                    <w:r>
                      <w:rPr>
                        <w:sz w:val="18"/>
                        <w:szCs w:val="18"/>
                        <w:rtl w:val="true"/>
                        <w:lang w:bidi="he"/>
                      </w:rPr>
                      <w:fldChar w:fldCharType="separate"/>
                    </w:r>
                    <w:r w:rsidR="00B43485">
                      <w:rPr>
                        <w:noProof/>
                        <w:sz w:val="18"/>
                        <w:szCs w:val="18"/>
                        <w:rtl w:val="true"/>
                        <w:lang w:bidi="he"/>
                      </w:rPr>
                      <w:t>19</w:t>
                    </w:r>
                    <w:r>
                      <w:rPr>
                        <w:sz w:val="18"/>
                        <w:szCs w:val="18"/>
                        <w:rtl w:val="true"/>
                        <w:lang w:bidi="he"/>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682816" behindDoc="1" locked="0" layoutInCell="0" allowOverlap="1">
              <wp:simplePos x="0" y="0"/>
              <wp:positionH relativeFrom="page">
                <wp:posOffset>6290310</wp:posOffset>
              </wp:positionH>
              <wp:positionV relativeFrom="page">
                <wp:posOffset>9793605</wp:posOffset>
              </wp:positionV>
              <wp:extent cx="141605" cy="139700"/>
              <wp:effectExtent l="0" t="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03" w:lineRule="exact"/>
                            <w:ind w:left="20"/>
                            <w:rPr>
                              <w:sz w:val="18"/>
                              <w:szCs w:val="18"/>
                            </w:rPr>
                          </w:pPr>
                          <w:r>
                            <w:rPr>
                              <w:sz w:val="18"/>
                              <w:szCs w:val="18"/>
                              <w:rtl/>
                              <w:lang w:bidi="he"/>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3" style="position:absolute;margin-left:495.3pt;margin-top:771.15pt;width:11.15pt;height:11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1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">
              <v:textbox inset="0,0,0,0">
                <w:txbxContent>
                  <w:p w:rsidR="007623C1" w:rsidRDefault="007623C1">
                    <w:pPr>
                      <w:pStyle w:val="a3"/>
                      <w:kinsoku w:val="0"/>
                      <w:overflowPunct w:val="0"/>
                      <w:bidi w:val="true"/>
                      <w:spacing w:line="203" w:lineRule="exact"/>
                      <w:ind w:left="20"/>
                      <w:rPr>
                        <w:sz w:val="18"/>
                        <w:szCs w:val="18"/>
                      </w:rPr>
                    </w:pPr>
                    <w:r>
                      <w:rPr>
                        <w:sz w:val="18"/>
                        <w:szCs w:val="18"/>
                        <w:rtl w:val="true"/>
                        <w:lang w:bidi="he"/>
                      </w:rPr>
                      <w:t>20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18"/>
        <w:szCs w:val="18"/>
      </w:rPr>
    </w:pPr>
    <w:r>
      <w:rPr>
        <w:noProof/>
        <w:rtl/>
        <w:lang w:bidi="he"/>
      </w:rPr>
      <mc:AlternateContent>
        <mc:Choice Requires="wps">
          <w:drawing>
            <wp:anchor distT="0" distB="0" distL="114300" distR="114300" simplePos="0" relativeHeight="251686912" behindDoc="1" locked="0" layoutInCell="0" allowOverlap="1">
              <wp:simplePos x="0" y="0"/>
              <wp:positionH relativeFrom="page">
                <wp:posOffset>6277610</wp:posOffset>
              </wp:positionH>
              <wp:positionV relativeFrom="page">
                <wp:posOffset>9793605</wp:posOffset>
              </wp:positionV>
              <wp:extent cx="167005" cy="139700"/>
              <wp:effectExtent l="0" t="0" r="0" b="0"/>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03" w:lineRule="exact"/>
                            <w:ind w:left="40"/>
                            <w:rPr>
                              <w:sz w:val="18"/>
                              <w:szCs w:val="18"/>
                            </w:rPr>
                          </w:pPr>
                          <w:r>
                            <w:rPr>
                              <w:sz w:val="18"/>
                              <w:szCs w:val="18"/>
                              <w:rtl/>
                              <w:lang w:bidi="he"/>
                            </w:rPr>
                            <w:fldChar w:fldCharType="begin"/>
                          </w:r>
                          <w:r>
                            <w:rPr>
                              <w:sz w:val="18"/>
                              <w:szCs w:val="18"/>
                              <w:rtl/>
                              <w:lang w:bidi="he"/>
                            </w:rPr>
                            <w:instrText xml:space="preserve"> PAGE </w:instrText>
                          </w:r>
                          <w:r>
                            <w:rPr>
                              <w:sz w:val="18"/>
                              <w:szCs w:val="18"/>
                              <w:rtl/>
                              <w:lang w:bidi="he"/>
                            </w:rPr>
                            <w:fldChar w:fldCharType="separate"/>
                          </w:r>
                          <w:r w:rsidR="00B43485">
                            <w:rPr>
                              <w:noProof/>
                              <w:sz w:val="18"/>
                              <w:szCs w:val="18"/>
                              <w:rtl/>
                              <w:lang w:bidi="he"/>
                            </w:rPr>
                            <w:t>29</w:t>
                          </w:r>
                          <w:r>
                            <w:rPr>
                              <w:sz w:val="18"/>
                              <w:szCs w:val="18"/>
                              <w:rtl/>
                              <w:lang w:bidi="h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_x0000_s1118" style="position:absolute;margin-left:494.3pt;margin-top:771.15pt;width:13.15pt;height:11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">
              <v:textbox inset="0,0,0,0">
                <w:txbxContent>
                  <w:p w:rsidR="007623C1" w:rsidRDefault="007623C1">
                    <w:pPr>
                      <w:pStyle w:val="a3"/>
                      <w:kinsoku w:val="0"/>
                      <w:overflowPunct w:val="0"/>
                      <w:bidi w:val="true"/>
                      <w:spacing w:line="203" w:lineRule="exact"/>
                      <w:ind w:left="40"/>
                      <w:rPr>
                        <w:sz w:val="18"/>
                        <w:szCs w:val="18"/>
                      </w:rPr>
                    </w:pPr>
                    <w:r>
                      <w:rPr>
                        <w:sz w:val="18"/>
                        <w:szCs w:val="18"/>
                        <w:rtl w:val="true"/>
                        <w:lang w:bidi="he"/>
                      </w:rPr>
                      <w:fldChar w:fldCharType="begin"/>
                    </w:r>
                    <w:r>
                      <w:rPr>
                        <w:sz w:val="18"/>
                        <w:szCs w:val="18"/>
                        <w:rtl w:val="true"/>
                        <w:lang w:bidi="he"/>
                      </w:rPr>
                      <w:instrText xml:space="preserve"> PAGE </w:instrText>
                    </w:r>
                    <w:r>
                      <w:rPr>
                        <w:sz w:val="18"/>
                        <w:szCs w:val="18"/>
                        <w:rtl w:val="true"/>
                        <w:lang w:bidi="he"/>
                      </w:rPr>
                      <w:fldChar w:fldCharType="separate"/>
                    </w:r>
                    <w:r w:rsidR="00B43485">
                      <w:rPr>
                        <w:noProof/>
                        <w:sz w:val="18"/>
                        <w:szCs w:val="18"/>
                        <w:rtl w:val="true"/>
                        <w:lang w:bidi="he"/>
                      </w:rPr>
                      <w:t>29</w:t>
                    </w:r>
                    <w:r>
                      <w:rPr>
                        <w:sz w:val="18"/>
                        <w:szCs w:val="18"/>
                        <w:rtl w:val="true"/>
                        <w:lang w:bidi="he"/>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698176" behindDoc="1" locked="0" layoutInCell="0" allowOverlap="1">
              <wp:simplePos x="0" y="0"/>
              <wp:positionH relativeFrom="page">
                <wp:posOffset>6290310</wp:posOffset>
              </wp:positionH>
              <wp:positionV relativeFrom="page">
                <wp:posOffset>9793605</wp:posOffset>
              </wp:positionV>
              <wp:extent cx="141605" cy="139700"/>
              <wp:effectExtent l="0" t="0" r="0" b="0"/>
              <wp:wrapNone/>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03" w:lineRule="exact"/>
                            <w:ind w:left="20"/>
                            <w:rPr>
                              <w:sz w:val="18"/>
                              <w:szCs w:val="18"/>
                            </w:rPr>
                          </w:pPr>
                          <w:r>
                            <w:rPr>
                              <w:sz w:val="18"/>
                              <w:szCs w:val="18"/>
                              <w:rtl/>
                              <w:lang w:bidi="he"/>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21" style="position:absolute;margin-left:495.3pt;margin-top:771.15pt;width:11.15pt;height:11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21"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">
              <v:textbox inset="0,0,0,0">
                <w:txbxContent>
                  <w:p w:rsidR="007623C1" w:rsidRDefault="007623C1">
                    <w:pPr>
                      <w:pStyle w:val="a3"/>
                      <w:kinsoku w:val="0"/>
                      <w:overflowPunct w:val="0"/>
                      <w:bidi w:val="true"/>
                      <w:spacing w:line="203" w:lineRule="exact"/>
                      <w:ind w:left="20"/>
                      <w:rPr>
                        <w:sz w:val="18"/>
                        <w:szCs w:val="18"/>
                      </w:rPr>
                    </w:pPr>
                    <w:r>
                      <w:rPr>
                        <w:sz w:val="18"/>
                        <w:szCs w:val="18"/>
                        <w:rtl w:val="true"/>
                        <w:lang w:bidi="he"/>
                      </w:rPr>
                      <w:t>30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702272" behindDoc="1" locked="0" layoutInCell="0" allowOverlap="1">
              <wp:simplePos x="0" y="0"/>
              <wp:positionH relativeFrom="page">
                <wp:posOffset>6277610</wp:posOffset>
              </wp:positionH>
              <wp:positionV relativeFrom="page">
                <wp:posOffset>9793605</wp:posOffset>
              </wp:positionV>
              <wp:extent cx="167005" cy="139700"/>
              <wp:effectExtent l="0" t="0" r="0" b="0"/>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203" w:lineRule="exact"/>
                            <w:ind w:left="40"/>
                            <w:rPr>
                              <w:sz w:val="18"/>
                              <w:szCs w:val="18"/>
                            </w:rPr>
                          </w:pPr>
                          <w:r>
                            <w:rPr>
                              <w:sz w:val="18"/>
                              <w:szCs w:val="18"/>
                              <w:rtl/>
                              <w:lang w:bidi="he"/>
                            </w:rPr>
                            <w:fldChar w:fldCharType="begin"/>
                          </w:r>
                          <w:r>
                            <w:rPr>
                              <w:sz w:val="18"/>
                              <w:szCs w:val="18"/>
                              <w:rtl/>
                              <w:lang w:bidi="he"/>
                            </w:rPr>
                            <w:instrText xml:space="preserve"> PAGE </w:instrText>
                          </w:r>
                          <w:r>
                            <w:rPr>
                              <w:sz w:val="18"/>
                              <w:szCs w:val="18"/>
                              <w:rtl/>
                              <w:lang w:bidi="he"/>
                            </w:rPr>
                            <w:fldChar w:fldCharType="separate"/>
                          </w:r>
                          <w:r w:rsidR="00B43485">
                            <w:rPr>
                              <w:noProof/>
                              <w:sz w:val="18"/>
                              <w:szCs w:val="18"/>
                              <w:rtl/>
                              <w:lang w:bidi="he"/>
                            </w:rPr>
                            <w:t>37</w:t>
                          </w:r>
                          <w:r>
                            <w:rPr>
                              <w:sz w:val="18"/>
                              <w:szCs w:val="18"/>
                              <w:rtl/>
                              <w:lang w:bidi="h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23" style="position:absolute;margin-left:494.3pt;margin-top:771.15pt;width:13.15pt;height:11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22"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">
              <v:textbox inset="0,0,0,0">
                <w:txbxContent>
                  <w:p w:rsidR="007623C1" w:rsidRDefault="007623C1">
                    <w:pPr>
                      <w:pStyle w:val="a3"/>
                      <w:kinsoku w:val="0"/>
                      <w:overflowPunct w:val="0"/>
                      <w:bidi w:val="true"/>
                      <w:spacing w:line="203" w:lineRule="exact"/>
                      <w:ind w:left="40"/>
                      <w:rPr>
                        <w:sz w:val="18"/>
                        <w:szCs w:val="18"/>
                      </w:rPr>
                    </w:pPr>
                    <w:r>
                      <w:rPr>
                        <w:sz w:val="18"/>
                        <w:szCs w:val="18"/>
                        <w:rtl w:val="true"/>
                        <w:lang w:bidi="he"/>
                      </w:rPr>
                      <w:fldChar w:fldCharType="begin"/>
                    </w:r>
                    <w:r>
                      <w:rPr>
                        <w:sz w:val="18"/>
                        <w:szCs w:val="18"/>
                        <w:rtl w:val="true"/>
                        <w:lang w:bidi="he"/>
                      </w:rPr>
                      <w:instrText xml:space="preserve"> PAGE </w:instrText>
                    </w:r>
                    <w:r>
                      <w:rPr>
                        <w:sz w:val="18"/>
                        <w:szCs w:val="18"/>
                        <w:rtl w:val="true"/>
                        <w:lang w:bidi="he"/>
                      </w:rPr>
                      <w:fldChar w:fldCharType="separate"/>
                    </w:r>
                    <w:r w:rsidR="00B43485">
                      <w:rPr>
                        <w:noProof/>
                        <w:sz w:val="18"/>
                        <w:szCs w:val="18"/>
                        <w:rtl w:val="true"/>
                        <w:lang w:bidi="he"/>
                      </w:rPr>
                      <w:t>37</w:t>
                    </w:r>
                    <w:r>
                      <w:rPr>
                        <w:sz w:val="18"/>
                        <w:szCs w:val="18"/>
                        <w:rtl w:val="true"/>
                        <w:lang w:bidi="he"/>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84F" w:rsidRDefault="004A784F">
      <w:pPr>
        <w:bidi/>
      </w:pPr>
      <w:r>
        <w:rPr>
          <w:rtl/>
          <w:lang w:bidi="he"/>
        </w:rPr>
        <w:separator/>
      </w:r>
    </w:p>
  </w:footnote>
  <w:footnote w:type="continuationSeparator" w:id="0">
    <w:p w:rsidR="004A784F" w:rsidRDefault="004A784F">
      <w:pPr>
        <w:bidi/>
      </w:pPr>
      <w:r>
        <w:rPr>
          <w:rtl/>
          <w:lang w:bidi="he"/>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666432" behindDoc="1" locked="0" layoutInCell="0" allowOverlap="1">
              <wp:simplePos x="0" y="0"/>
              <wp:positionH relativeFrom="page">
                <wp:posOffset>4121150</wp:posOffset>
              </wp:positionH>
              <wp:positionV relativeFrom="page">
                <wp:posOffset>746760</wp:posOffset>
              </wp:positionV>
              <wp:extent cx="2310765" cy="203835"/>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7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306" w:lineRule="exact"/>
                            <w:ind w:left="20"/>
                            <w:rPr>
                              <w:b/>
                              <w:bCs/>
                              <w:i/>
                              <w:iCs/>
                              <w:color w:val="6F2F9F"/>
                              <w:sz w:val="28"/>
                              <w:szCs w:val="28"/>
                            </w:rPr>
                          </w:pPr>
                          <w:r>
                            <w:rPr>
                              <w:b/>
                              <w:bCs/>
                              <w:i/>
                              <w:iCs/>
                              <w:color w:val="6F2F9F"/>
                              <w:sz w:val="28"/>
                              <w:szCs w:val="28"/>
                              <w:rtl/>
                              <w:lang w:bidi="he"/>
                            </w:rPr>
                            <w:t>Foxit פנטומpdf מדריך מהיר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5" style="position:absolute;margin-left:324.5pt;margin-top:58.8pt;width:181.95pt;height:16.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13"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kUmsAIAAKo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">
              <v:textbox inset="0,0,0,0">
                <w:txbxContent>
                  <w:p w:rsidR="007623C1" w:rsidRDefault="007623C1">
                    <w:pPr>
                      <w:pStyle w:val="a3"/>
                      <w:kinsoku w:val="0"/>
                      <w:overflowPunct w:val="0"/>
                      <w:bidi w:val="true"/>
                      <w:spacing w:line="306" w:lineRule="exact"/>
                      <w:ind w:left="20"/>
                      <w:rPr>
                        <w:b/>
                        <w:bCs/>
                        <w:i/>
                        <w:iCs/>
                        <w:color w:val="6F2F9F"/>
                        <w:sz w:val="28"/>
                        <w:szCs w:val="28"/>
                      </w:rPr>
                    </w:pPr>
                    <w:r>
                      <w:rPr>
                        <w:b/>
                        <w:bCs/>
                        <w:i/>
                        <w:iCs/>
                        <w:color w:val="6F2F9F"/>
                        <w:sz w:val="28"/>
                        <w:szCs w:val="28"/>
                        <w:rtl w:val="true"/>
                        <w:lang w:bidi="he"/>
                      </w:rPr>
                      <w:t xml:space="preserve">Foxit </w:t>
                    </w:r>
                    <w:proofErr w:type="spellStart"/>
                    <w:r>
                      <w:rPr>
                        <w:b/>
                        <w:bCs/>
                        <w:i/>
                        <w:iCs/>
                        <w:color w:val="6F2F9F"/>
                        <w:sz w:val="28"/>
                        <w:szCs w:val="28"/>
                        <w:rtl w:val="true"/>
                        <w:lang w:bidi="he"/>
                      </w:rPr>
                      <w:t>פנטומpdf</w:t>
                    </w:r>
                    <w:proofErr w:type="spellEnd"/>
                    <w:r>
                      <w:rPr>
                        <w:b/>
                        <w:bCs/>
                        <w:i/>
                        <w:iCs/>
                        <w:color w:val="6F2F9F"/>
                        <w:sz w:val="28"/>
                        <w:szCs w:val="28"/>
                        <w:rtl w:val="true"/>
                        <w:lang w:bidi="he"/>
                      </w:rPr>
                      <w:t xml:space="preserve"> מדריך מהיר</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688960" behindDoc="1" locked="0" layoutInCell="0" allowOverlap="1">
              <wp:simplePos x="0" y="0"/>
              <wp:positionH relativeFrom="page">
                <wp:posOffset>1124585</wp:posOffset>
              </wp:positionH>
              <wp:positionV relativeFrom="page">
                <wp:posOffset>958215</wp:posOffset>
              </wp:positionV>
              <wp:extent cx="5312410" cy="12700"/>
              <wp:effectExtent l="0" t="0" r="0" b="0"/>
              <wp:wrapNone/>
              <wp:docPr id="5"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2410" cy="12700"/>
                      </a:xfrm>
                      <a:custGeom>
                        <a:avLst/>
                        <a:gdLst>
                          <a:gd name="T0" fmla="*/ 0 w 8366"/>
                          <a:gd name="T1" fmla="*/ 0 h 20"/>
                          <a:gd name="T2" fmla="*/ 8365 w 8366"/>
                          <a:gd name="T3" fmla="*/ 0 h 20"/>
                        </a:gdLst>
                        <a:ahLst/>
                        <a:cxnLst>
                          <a:cxn ang="0">
                            <a:pos x="T0" y="T1"/>
                          </a:cxn>
                          <a:cxn ang="0">
                            <a:pos x="T2" y="T3"/>
                          </a:cxn>
                        </a:cxnLst>
                        <a:rect l="0" t="0" r="r" b="b"/>
                        <a:pathLst>
                          <a:path w="8366" h="20">
                            <a:moveTo>
                              <a:pt x="0" y="0"/>
                            </a:moveTo>
                            <a:lnTo>
                              <a:pt x="8365"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polyline id="Freeform 16" style="position:absolute;left:0;text-align:lef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66,20" o:spid="_x0000_s1026" o:allowincell="f" filled="f" strokeweight=".72pt" points="88.55pt,75.45pt,506.8pt,75.45pt" w14:anchorId="79FA3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">
              <v:path arrowok="t" o:connecttype="custom" o:connectlocs="0,0;5311775,0" o:connectangles="0,0"/>
              <w10:wrap anchorx="page" anchory="page"/>
            </v:polyline>
          </w:pict>
        </mc:Fallback>
      </mc:AlternateContent>
    </w:r>
    <w:r>
      <w:rPr>
        <w:noProof/>
        <w:rtl/>
        <w:lang w:bidi="he"/>
      </w:rPr>
      <mc:AlternateContent>
        <mc:Choice Requires="wps">
          <w:drawing>
            <wp:anchor distT="0" distB="0" distL="114300" distR="114300" simplePos="0" relativeHeight="251689984" behindDoc="1" locked="0" layoutInCell="0" allowOverlap="1">
              <wp:simplePos x="0" y="0"/>
              <wp:positionH relativeFrom="page">
                <wp:posOffset>4121150</wp:posOffset>
              </wp:positionH>
              <wp:positionV relativeFrom="page">
                <wp:posOffset>746760</wp:posOffset>
              </wp:positionV>
              <wp:extent cx="2310765" cy="203835"/>
              <wp:effectExtent l="0" t="0" r="0" b="0"/>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7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306" w:lineRule="exact"/>
                            <w:ind w:left="20"/>
                            <w:rPr>
                              <w:b/>
                              <w:bCs/>
                              <w:i/>
                              <w:iCs/>
                              <w:color w:val="6F2F9F"/>
                              <w:sz w:val="28"/>
                              <w:szCs w:val="28"/>
                            </w:rPr>
                          </w:pPr>
                          <w:r>
                            <w:rPr>
                              <w:b/>
                              <w:bCs/>
                              <w:i/>
                              <w:iCs/>
                              <w:color w:val="6F2F9F"/>
                              <w:sz w:val="28"/>
                              <w:szCs w:val="28"/>
                              <w:rtl/>
                              <w:lang w:bidi="he"/>
                            </w:rPr>
                            <w:t xml:space="preserve">Foxit </w:t>
                          </w:r>
                          <w:r>
                            <w:rPr>
                              <w:b/>
                              <w:bCs/>
                              <w:i/>
                              <w:iCs/>
                              <w:color w:val="6F2F9F"/>
                              <w:sz w:val="28"/>
                              <w:szCs w:val="28"/>
                              <w:rtl/>
                              <w:lang w:bidi="he"/>
                            </w:rPr>
                            <w:t>פנטומpdf מדריך מהיר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7" style="position:absolute;margin-left:324.5pt;margin-top:58.8pt;width:181.95pt;height:16.0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1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XwsgIAALE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">
              <v:textbox inset="0,0,0,0">
                <w:txbxContent>
                  <w:p w:rsidR="007623C1" w:rsidRDefault="007623C1">
                    <w:pPr>
                      <w:pStyle w:val="a3"/>
                      <w:kinsoku w:val="0"/>
                      <w:overflowPunct w:val="0"/>
                      <w:bidi w:val="true"/>
                      <w:spacing w:line="306" w:lineRule="exact"/>
                      <w:ind w:left="20"/>
                      <w:rPr>
                        <w:b/>
                        <w:bCs/>
                        <w:i/>
                        <w:iCs/>
                        <w:color w:val="6F2F9F"/>
                        <w:sz w:val="28"/>
                        <w:szCs w:val="28"/>
                      </w:rPr>
                    </w:pPr>
                    <w:r>
                      <w:rPr>
                        <w:b/>
                        <w:bCs/>
                        <w:i/>
                        <w:iCs/>
                        <w:color w:val="6F2F9F"/>
                        <w:sz w:val="28"/>
                        <w:szCs w:val="28"/>
                        <w:rtl w:val="true"/>
                        <w:lang w:bidi="he"/>
                      </w:rPr>
                      <w:t xml:space="preserve">Foxit </w:t>
                    </w:r>
                    <w:proofErr w:type="spellStart"/>
                    <w:r>
                      <w:rPr>
                        <w:b/>
                        <w:bCs/>
                        <w:i/>
                        <w:iCs/>
                        <w:color w:val="6F2F9F"/>
                        <w:sz w:val="28"/>
                        <w:szCs w:val="28"/>
                        <w:rtl w:val="true"/>
                        <w:lang w:bidi="he"/>
                      </w:rPr>
                      <w:t>פנטומpdf</w:t>
                    </w:r>
                    <w:proofErr w:type="spellEnd"/>
                    <w:r>
                      <w:rPr>
                        <w:b/>
                        <w:bCs/>
                        <w:i/>
                        <w:iCs/>
                        <w:color w:val="6F2F9F"/>
                        <w:sz w:val="28"/>
                        <w:szCs w:val="28"/>
                        <w:rtl w:val="true"/>
                        <w:lang w:bidi="he"/>
                      </w:rPr>
                      <w:t xml:space="preserve"> מדריך מהיר</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23C1" w:rsidRDefault="00B43485">
    <w:pPr>
      <w:pStyle w:val="a3"/>
      <w:kinsoku w:val="0"/>
      <w:overflowPunct w:val="0"/>
      <w:bidi/>
      <w:spacing w:line="14" w:lineRule="auto"/>
      <w:rPr>
        <w:rFonts w:ascii="Times New Roman" w:hAnsi="Times New Roman" w:cs="Times New Roman"/>
        <w:sz w:val="20"/>
        <w:szCs w:val="20"/>
      </w:rPr>
    </w:pPr>
    <w:r>
      <w:rPr>
        <w:noProof/>
        <w:rtl/>
        <w:lang w:bidi="he"/>
      </w:rPr>
      <mc:AlternateContent>
        <mc:Choice Requires="wps">
          <w:drawing>
            <wp:anchor distT="0" distB="0" distL="114300" distR="114300" simplePos="0" relativeHeight="251694080" behindDoc="1" locked="0" layoutInCell="0" allowOverlap="1">
              <wp:simplePos x="0" y="0"/>
              <wp:positionH relativeFrom="page">
                <wp:posOffset>4121150</wp:posOffset>
              </wp:positionH>
              <wp:positionV relativeFrom="page">
                <wp:posOffset>746760</wp:posOffset>
              </wp:positionV>
              <wp:extent cx="2310765" cy="203835"/>
              <wp:effectExtent l="0" t="0" r="0" b="0"/>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76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23C1" w:rsidRDefault="007623C1">
                          <w:pPr>
                            <w:pStyle w:val="a3"/>
                            <w:kinsoku w:val="0"/>
                            <w:overflowPunct w:val="0"/>
                            <w:bidi/>
                            <w:spacing w:line="306" w:lineRule="exact"/>
                            <w:ind w:left="20"/>
                            <w:rPr>
                              <w:b/>
                              <w:bCs/>
                              <w:i/>
                              <w:iCs/>
                              <w:color w:val="6F2F9F"/>
                              <w:sz w:val="28"/>
                              <w:szCs w:val="28"/>
                            </w:rPr>
                          </w:pPr>
                          <w:r>
                            <w:rPr>
                              <w:b/>
                              <w:bCs/>
                              <w:i/>
                              <w:iCs/>
                              <w:color w:val="6F2F9F"/>
                              <w:sz w:val="28"/>
                              <w:szCs w:val="28"/>
                              <w:rtl/>
                              <w:lang w:bidi="he"/>
                            </w:rPr>
                            <w:t xml:space="preserve">Foxit </w:t>
                          </w:r>
                          <w:r>
                            <w:rPr>
                              <w:b/>
                              <w:bCs/>
                              <w:i/>
                              <w:iCs/>
                              <w:color w:val="6F2F9F"/>
                              <w:sz w:val="28"/>
                              <w:szCs w:val="28"/>
                              <w:rtl/>
                              <w:lang w:bidi="he"/>
                            </w:rPr>
                            <w:t>פנטומpdf מדריך מהיר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v:stroke joinstyle="miter"/>
              <v:path gradientshapeok="t" o:connecttype="rect"/>
            </v:shapetype>
            <v:shape id="Text Box 19" style="position:absolute;margin-left:324.5pt;margin-top:58.8pt;width:181.95pt;height:16.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120"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qzsgIAALE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">
              <v:textbox inset="0,0,0,0">
                <w:txbxContent>
                  <w:p w:rsidR="007623C1" w:rsidRDefault="007623C1">
                    <w:pPr>
                      <w:pStyle w:val="a3"/>
                      <w:kinsoku w:val="0"/>
                      <w:overflowPunct w:val="0"/>
                      <w:bidi w:val="true"/>
                      <w:spacing w:line="306" w:lineRule="exact"/>
                      <w:ind w:left="20"/>
                      <w:rPr>
                        <w:b/>
                        <w:bCs/>
                        <w:i/>
                        <w:iCs/>
                        <w:color w:val="6F2F9F"/>
                        <w:sz w:val="28"/>
                        <w:szCs w:val="28"/>
                      </w:rPr>
                    </w:pPr>
                    <w:r>
                      <w:rPr>
                        <w:b/>
                        <w:bCs/>
                        <w:i/>
                        <w:iCs/>
                        <w:color w:val="6F2F9F"/>
                        <w:sz w:val="28"/>
                        <w:szCs w:val="28"/>
                        <w:rtl w:val="true"/>
                        <w:lang w:bidi="he"/>
                      </w:rPr>
                      <w:t xml:space="preserve">Foxit </w:t>
                    </w:r>
                    <w:proofErr w:type="spellStart"/>
                    <w:r>
                      <w:rPr>
                        <w:b/>
                        <w:bCs/>
                        <w:i/>
                        <w:iCs/>
                        <w:color w:val="6F2F9F"/>
                        <w:sz w:val="28"/>
                        <w:szCs w:val="28"/>
                        <w:rtl w:val="true"/>
                        <w:lang w:bidi="he"/>
                      </w:rPr>
                      <w:t>פנטומpdf</w:t>
                    </w:r>
                    <w:proofErr w:type="spellEnd"/>
                    <w:r>
                      <w:rPr>
                        <w:b/>
                        <w:bCs/>
                        <w:i/>
                        <w:iCs/>
                        <w:color w:val="6F2F9F"/>
                        <w:sz w:val="28"/>
                        <w:szCs w:val="28"/>
                        <w:rtl w:val="true"/>
                        <w:lang w:bidi="he"/>
                      </w:rPr>
                      <w:t xml:space="preserve"> מדריך מהיר</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448" w:hanging="360"/>
      </w:pPr>
      <w:rPr>
        <w:rFonts w:ascii="Symbol" w:hAnsi="Symbol"/>
        <w:b w:val="0"/>
        <w:color w:val="484848"/>
        <w:w w:val="99"/>
        <w:sz w:val="20"/>
      </w:rPr>
    </w:lvl>
    <w:lvl w:ilvl="1">
      <w:numFmt w:val="bullet"/>
      <w:lvlText w:val="•"/>
      <w:lvlJc w:val="left"/>
      <w:pPr>
        <w:ind w:left="1232" w:hanging="360"/>
      </w:pPr>
    </w:lvl>
    <w:lvl w:ilvl="2">
      <w:numFmt w:val="bullet"/>
      <w:lvlText w:val="•"/>
      <w:lvlJc w:val="left"/>
      <w:pPr>
        <w:ind w:left="2025" w:hanging="360"/>
      </w:pPr>
    </w:lvl>
    <w:lvl w:ilvl="3">
      <w:numFmt w:val="bullet"/>
      <w:lvlText w:val="•"/>
      <w:lvlJc w:val="left"/>
      <w:pPr>
        <w:ind w:left="2817" w:hanging="360"/>
      </w:pPr>
    </w:lvl>
    <w:lvl w:ilvl="4">
      <w:numFmt w:val="bullet"/>
      <w:lvlText w:val="•"/>
      <w:lvlJc w:val="left"/>
      <w:pPr>
        <w:ind w:left="3610" w:hanging="360"/>
      </w:pPr>
    </w:lvl>
    <w:lvl w:ilvl="5">
      <w:numFmt w:val="bullet"/>
      <w:lvlText w:val="•"/>
      <w:lvlJc w:val="left"/>
      <w:pPr>
        <w:ind w:left="4402" w:hanging="360"/>
      </w:pPr>
    </w:lvl>
    <w:lvl w:ilvl="6">
      <w:numFmt w:val="bullet"/>
      <w:lvlText w:val="•"/>
      <w:lvlJc w:val="left"/>
      <w:pPr>
        <w:ind w:left="5195" w:hanging="360"/>
      </w:pPr>
    </w:lvl>
    <w:lvl w:ilvl="7">
      <w:numFmt w:val="bullet"/>
      <w:lvlText w:val="•"/>
      <w:lvlJc w:val="left"/>
      <w:pPr>
        <w:ind w:left="5987" w:hanging="360"/>
      </w:pPr>
    </w:lvl>
    <w:lvl w:ilvl="8">
      <w:numFmt w:val="bullet"/>
      <w:lvlText w:val="•"/>
      <w:lvlJc w:val="left"/>
      <w:pPr>
        <w:ind w:left="6780" w:hanging="360"/>
      </w:pPr>
    </w:lvl>
  </w:abstractNum>
  <w:abstractNum w:abstractNumId="1" w15:restartNumberingAfterBreak="0">
    <w:nsid w:val="00000403"/>
    <w:multiLevelType w:val="multilevel"/>
    <w:tmpl w:val="00000886"/>
    <w:lvl w:ilvl="0">
      <w:numFmt w:val="bullet"/>
      <w:lvlText w:val=""/>
      <w:lvlJc w:val="left"/>
      <w:pPr>
        <w:ind w:left="388" w:hanging="360"/>
      </w:pPr>
      <w:rPr>
        <w:rFonts w:ascii="Symbol" w:hAnsi="Symbol"/>
        <w:b w:val="0"/>
        <w:color w:val="484848"/>
        <w:w w:val="99"/>
        <w:sz w:val="20"/>
      </w:rPr>
    </w:lvl>
    <w:lvl w:ilvl="1">
      <w:numFmt w:val="bullet"/>
      <w:lvlText w:val="•"/>
      <w:lvlJc w:val="left"/>
      <w:pPr>
        <w:ind w:left="1172" w:hanging="360"/>
      </w:pPr>
    </w:lvl>
    <w:lvl w:ilvl="2">
      <w:numFmt w:val="bullet"/>
      <w:lvlText w:val="•"/>
      <w:lvlJc w:val="left"/>
      <w:pPr>
        <w:ind w:left="1965" w:hanging="360"/>
      </w:pPr>
    </w:lvl>
    <w:lvl w:ilvl="3">
      <w:numFmt w:val="bullet"/>
      <w:lvlText w:val="•"/>
      <w:lvlJc w:val="left"/>
      <w:pPr>
        <w:ind w:left="2757" w:hanging="360"/>
      </w:pPr>
    </w:lvl>
    <w:lvl w:ilvl="4">
      <w:numFmt w:val="bullet"/>
      <w:lvlText w:val="•"/>
      <w:lvlJc w:val="left"/>
      <w:pPr>
        <w:ind w:left="3550" w:hanging="360"/>
      </w:pPr>
    </w:lvl>
    <w:lvl w:ilvl="5">
      <w:numFmt w:val="bullet"/>
      <w:lvlText w:val="•"/>
      <w:lvlJc w:val="left"/>
      <w:pPr>
        <w:ind w:left="4342" w:hanging="360"/>
      </w:pPr>
    </w:lvl>
    <w:lvl w:ilvl="6">
      <w:numFmt w:val="bullet"/>
      <w:lvlText w:val="•"/>
      <w:lvlJc w:val="left"/>
      <w:pPr>
        <w:ind w:left="5135" w:hanging="360"/>
      </w:pPr>
    </w:lvl>
    <w:lvl w:ilvl="7">
      <w:numFmt w:val="bullet"/>
      <w:lvlText w:val="•"/>
      <w:lvlJc w:val="left"/>
      <w:pPr>
        <w:ind w:left="5927" w:hanging="360"/>
      </w:pPr>
    </w:lvl>
    <w:lvl w:ilvl="8">
      <w:numFmt w:val="bullet"/>
      <w:lvlText w:val="•"/>
      <w:lvlJc w:val="left"/>
      <w:pPr>
        <w:ind w:left="6720" w:hanging="360"/>
      </w:pPr>
    </w:lvl>
  </w:abstractNum>
  <w:abstractNum w:abstractNumId="2" w15:restartNumberingAfterBreak="0">
    <w:nsid w:val="00000404"/>
    <w:multiLevelType w:val="multilevel"/>
    <w:tmpl w:val="00000887"/>
    <w:lvl w:ilvl="0">
      <w:start w:val="1"/>
      <w:numFmt w:val="decimal"/>
      <w:lvlText w:val="%1."/>
      <w:lvlJc w:val="left"/>
      <w:pPr>
        <w:ind w:left="560" w:hanging="420"/>
      </w:pPr>
      <w:rPr>
        <w:rFonts w:ascii="Calibri" w:hAnsi="Calibri" w:cs="Calibri"/>
        <w:b w:val="0"/>
        <w:bCs w:val="0"/>
        <w:w w:val="100"/>
        <w:sz w:val="21"/>
        <w:szCs w:val="21"/>
      </w:rPr>
    </w:lvl>
    <w:lvl w:ilvl="1">
      <w:start w:val="1"/>
      <w:numFmt w:val="upperLetter"/>
      <w:lvlText w:val="%2)"/>
      <w:lvlJc w:val="left"/>
      <w:pPr>
        <w:ind w:left="920" w:hanging="360"/>
      </w:pPr>
      <w:rPr>
        <w:rFonts w:ascii="Calibri" w:hAnsi="Calibri" w:cs="Calibri"/>
        <w:b w:val="0"/>
        <w:bCs w:val="0"/>
        <w:w w:val="100"/>
        <w:sz w:val="21"/>
        <w:szCs w:val="21"/>
      </w:rPr>
    </w:lvl>
    <w:lvl w:ilvl="2">
      <w:numFmt w:val="bullet"/>
      <w:lvlText w:val="•"/>
      <w:lvlJc w:val="left"/>
      <w:pPr>
        <w:ind w:left="1787" w:hanging="360"/>
      </w:pPr>
    </w:lvl>
    <w:lvl w:ilvl="3">
      <w:numFmt w:val="bullet"/>
      <w:lvlText w:val="•"/>
      <w:lvlJc w:val="left"/>
      <w:pPr>
        <w:ind w:left="2654" w:hanging="360"/>
      </w:pPr>
    </w:lvl>
    <w:lvl w:ilvl="4">
      <w:numFmt w:val="bullet"/>
      <w:lvlText w:val="•"/>
      <w:lvlJc w:val="left"/>
      <w:pPr>
        <w:ind w:left="3522" w:hanging="360"/>
      </w:pPr>
    </w:lvl>
    <w:lvl w:ilvl="5">
      <w:numFmt w:val="bullet"/>
      <w:lvlText w:val="•"/>
      <w:lvlJc w:val="left"/>
      <w:pPr>
        <w:ind w:left="4389" w:hanging="360"/>
      </w:pPr>
    </w:lvl>
    <w:lvl w:ilvl="6">
      <w:numFmt w:val="bullet"/>
      <w:lvlText w:val="•"/>
      <w:lvlJc w:val="left"/>
      <w:pPr>
        <w:ind w:left="5256" w:hanging="360"/>
      </w:pPr>
    </w:lvl>
    <w:lvl w:ilvl="7">
      <w:numFmt w:val="bullet"/>
      <w:lvlText w:val="•"/>
      <w:lvlJc w:val="left"/>
      <w:pPr>
        <w:ind w:left="6124" w:hanging="360"/>
      </w:pPr>
    </w:lvl>
    <w:lvl w:ilvl="8">
      <w:numFmt w:val="bullet"/>
      <w:lvlText w:val="•"/>
      <w:lvlJc w:val="left"/>
      <w:pPr>
        <w:ind w:left="6991" w:hanging="360"/>
      </w:pPr>
    </w:lvl>
  </w:abstractNum>
  <w:abstractNum w:abstractNumId="3" w15:restartNumberingAfterBreak="0">
    <w:nsid w:val="00000405"/>
    <w:multiLevelType w:val="multilevel"/>
    <w:tmpl w:val="00000888"/>
    <w:lvl w:ilvl="0">
      <w:start w:val="1"/>
      <w:numFmt w:val="decimal"/>
      <w:lvlText w:val="%1."/>
      <w:lvlJc w:val="left"/>
      <w:pPr>
        <w:ind w:left="560" w:hanging="209"/>
      </w:pPr>
      <w:rPr>
        <w:rFonts w:ascii="Calibri" w:hAnsi="Calibri" w:cs="Calibri"/>
        <w:b w:val="0"/>
        <w:bCs w:val="0"/>
        <w:w w:val="100"/>
        <w:sz w:val="21"/>
        <w:szCs w:val="21"/>
      </w:rPr>
    </w:lvl>
    <w:lvl w:ilvl="1">
      <w:numFmt w:val="bullet"/>
      <w:lvlText w:val="•"/>
      <w:lvlJc w:val="left"/>
      <w:pPr>
        <w:ind w:left="1362" w:hanging="209"/>
      </w:pPr>
    </w:lvl>
    <w:lvl w:ilvl="2">
      <w:numFmt w:val="bullet"/>
      <w:lvlText w:val="•"/>
      <w:lvlJc w:val="left"/>
      <w:pPr>
        <w:ind w:left="2165" w:hanging="209"/>
      </w:pPr>
    </w:lvl>
    <w:lvl w:ilvl="3">
      <w:numFmt w:val="bullet"/>
      <w:lvlText w:val="•"/>
      <w:lvlJc w:val="left"/>
      <w:pPr>
        <w:ind w:left="2967" w:hanging="209"/>
      </w:pPr>
    </w:lvl>
    <w:lvl w:ilvl="4">
      <w:numFmt w:val="bullet"/>
      <w:lvlText w:val="•"/>
      <w:lvlJc w:val="left"/>
      <w:pPr>
        <w:ind w:left="3770" w:hanging="209"/>
      </w:pPr>
    </w:lvl>
    <w:lvl w:ilvl="5">
      <w:numFmt w:val="bullet"/>
      <w:lvlText w:val="•"/>
      <w:lvlJc w:val="left"/>
      <w:pPr>
        <w:ind w:left="4573" w:hanging="209"/>
      </w:pPr>
    </w:lvl>
    <w:lvl w:ilvl="6">
      <w:numFmt w:val="bullet"/>
      <w:lvlText w:val="•"/>
      <w:lvlJc w:val="left"/>
      <w:pPr>
        <w:ind w:left="5375" w:hanging="209"/>
      </w:pPr>
    </w:lvl>
    <w:lvl w:ilvl="7">
      <w:numFmt w:val="bullet"/>
      <w:lvlText w:val="•"/>
      <w:lvlJc w:val="left"/>
      <w:pPr>
        <w:ind w:left="6178" w:hanging="209"/>
      </w:pPr>
    </w:lvl>
    <w:lvl w:ilvl="8">
      <w:numFmt w:val="bullet"/>
      <w:lvlText w:val="•"/>
      <w:lvlJc w:val="left"/>
      <w:pPr>
        <w:ind w:left="6981" w:hanging="209"/>
      </w:pPr>
    </w:lvl>
  </w:abstractNum>
  <w:abstractNum w:abstractNumId="4" w15:restartNumberingAfterBreak="0">
    <w:nsid w:val="00000406"/>
    <w:multiLevelType w:val="multilevel"/>
    <w:tmpl w:val="00000889"/>
    <w:lvl w:ilvl="0">
      <w:start w:val="1"/>
      <w:numFmt w:val="decimal"/>
      <w:lvlText w:val="%1."/>
      <w:lvlJc w:val="left"/>
      <w:pPr>
        <w:ind w:left="498" w:hanging="358"/>
      </w:pPr>
      <w:rPr>
        <w:rFonts w:ascii="Calibri" w:hAnsi="Calibri" w:cs="Calibri"/>
        <w:b w:val="0"/>
        <w:bCs w:val="0"/>
        <w:w w:val="100"/>
        <w:sz w:val="21"/>
        <w:szCs w:val="21"/>
      </w:rPr>
    </w:lvl>
    <w:lvl w:ilvl="1">
      <w:start w:val="1"/>
      <w:numFmt w:val="decimal"/>
      <w:lvlText w:val="%2."/>
      <w:lvlJc w:val="left"/>
      <w:pPr>
        <w:ind w:left="990" w:hanging="423"/>
      </w:pPr>
      <w:rPr>
        <w:rFonts w:ascii="Calibri" w:hAnsi="Calibri" w:cs="Calibri"/>
        <w:b w:val="0"/>
        <w:bCs w:val="0"/>
        <w:w w:val="100"/>
        <w:sz w:val="21"/>
        <w:szCs w:val="21"/>
      </w:rPr>
    </w:lvl>
    <w:lvl w:ilvl="2">
      <w:numFmt w:val="bullet"/>
      <w:lvlText w:val="•"/>
      <w:lvlJc w:val="left"/>
      <w:pPr>
        <w:ind w:left="1842" w:hanging="423"/>
      </w:pPr>
    </w:lvl>
    <w:lvl w:ilvl="3">
      <w:numFmt w:val="bullet"/>
      <w:lvlText w:val="•"/>
      <w:lvlJc w:val="left"/>
      <w:pPr>
        <w:ind w:left="2685" w:hanging="423"/>
      </w:pPr>
    </w:lvl>
    <w:lvl w:ilvl="4">
      <w:numFmt w:val="bullet"/>
      <w:lvlText w:val="•"/>
      <w:lvlJc w:val="left"/>
      <w:pPr>
        <w:ind w:left="3528" w:hanging="423"/>
      </w:pPr>
    </w:lvl>
    <w:lvl w:ilvl="5">
      <w:numFmt w:val="bullet"/>
      <w:lvlText w:val="•"/>
      <w:lvlJc w:val="left"/>
      <w:pPr>
        <w:ind w:left="4371" w:hanging="423"/>
      </w:pPr>
    </w:lvl>
    <w:lvl w:ilvl="6">
      <w:numFmt w:val="bullet"/>
      <w:lvlText w:val="•"/>
      <w:lvlJc w:val="left"/>
      <w:pPr>
        <w:ind w:left="5214" w:hanging="423"/>
      </w:pPr>
    </w:lvl>
    <w:lvl w:ilvl="7">
      <w:numFmt w:val="bullet"/>
      <w:lvlText w:val="•"/>
      <w:lvlJc w:val="left"/>
      <w:pPr>
        <w:ind w:left="6057" w:hanging="423"/>
      </w:pPr>
    </w:lvl>
    <w:lvl w:ilvl="8">
      <w:numFmt w:val="bullet"/>
      <w:lvlText w:val="•"/>
      <w:lvlJc w:val="left"/>
      <w:pPr>
        <w:ind w:left="6900" w:hanging="423"/>
      </w:pPr>
    </w:lvl>
  </w:abstractNum>
  <w:abstractNum w:abstractNumId="5" w15:restartNumberingAfterBreak="0">
    <w:nsid w:val="00000407"/>
    <w:multiLevelType w:val="multilevel"/>
    <w:tmpl w:val="0000088A"/>
    <w:lvl w:ilvl="0">
      <w:numFmt w:val="bullet"/>
      <w:lvlText w:val=""/>
      <w:lvlJc w:val="left"/>
      <w:pPr>
        <w:ind w:left="560" w:hanging="420"/>
      </w:pPr>
      <w:rPr>
        <w:b w:val="0"/>
        <w:w w:val="100"/>
      </w:rPr>
    </w:lvl>
    <w:lvl w:ilvl="1">
      <w:numFmt w:val="bullet"/>
      <w:lvlText w:val=""/>
      <w:lvlJc w:val="left"/>
      <w:pPr>
        <w:ind w:left="860" w:hanging="360"/>
      </w:pPr>
      <w:rPr>
        <w:rFonts w:ascii="Symbol" w:hAnsi="Symbol"/>
        <w:b w:val="0"/>
        <w:w w:val="99"/>
        <w:sz w:val="20"/>
      </w:rPr>
    </w:lvl>
    <w:lvl w:ilvl="2">
      <w:numFmt w:val="bullet"/>
      <w:lvlText w:val="•"/>
      <w:lvlJc w:val="left"/>
      <w:pPr>
        <w:ind w:left="1718" w:hanging="360"/>
      </w:pPr>
    </w:lvl>
    <w:lvl w:ilvl="3">
      <w:numFmt w:val="bullet"/>
      <w:lvlText w:val="•"/>
      <w:lvlJc w:val="left"/>
      <w:pPr>
        <w:ind w:left="2576" w:hanging="360"/>
      </w:pPr>
    </w:lvl>
    <w:lvl w:ilvl="4">
      <w:numFmt w:val="bullet"/>
      <w:lvlText w:val="•"/>
      <w:lvlJc w:val="left"/>
      <w:pPr>
        <w:ind w:left="3435" w:hanging="360"/>
      </w:pPr>
    </w:lvl>
    <w:lvl w:ilvl="5">
      <w:numFmt w:val="bullet"/>
      <w:lvlText w:val="•"/>
      <w:lvlJc w:val="left"/>
      <w:pPr>
        <w:ind w:left="4293" w:hanging="360"/>
      </w:pPr>
    </w:lvl>
    <w:lvl w:ilvl="6">
      <w:numFmt w:val="bullet"/>
      <w:lvlText w:val="•"/>
      <w:lvlJc w:val="left"/>
      <w:pPr>
        <w:ind w:left="5152" w:hanging="360"/>
      </w:pPr>
    </w:lvl>
    <w:lvl w:ilvl="7">
      <w:numFmt w:val="bullet"/>
      <w:lvlText w:val="•"/>
      <w:lvlJc w:val="left"/>
      <w:pPr>
        <w:ind w:left="6010" w:hanging="360"/>
      </w:pPr>
    </w:lvl>
    <w:lvl w:ilvl="8">
      <w:numFmt w:val="bullet"/>
      <w:lvlText w:val="•"/>
      <w:lvlJc w:val="left"/>
      <w:pPr>
        <w:ind w:left="6869" w:hanging="360"/>
      </w:pPr>
    </w:lvl>
  </w:abstractNum>
  <w:abstractNum w:abstractNumId="6" w15:restartNumberingAfterBreak="0">
    <w:nsid w:val="00000408"/>
    <w:multiLevelType w:val="multilevel"/>
    <w:tmpl w:val="0000088B"/>
    <w:lvl w:ilvl="0">
      <w:start w:val="1"/>
      <w:numFmt w:val="decimal"/>
      <w:lvlText w:val="%1."/>
      <w:lvlJc w:val="left"/>
      <w:pPr>
        <w:ind w:left="992" w:hanging="425"/>
      </w:pPr>
      <w:rPr>
        <w:rFonts w:ascii="Calibri" w:hAnsi="Calibri" w:cs="Calibri"/>
        <w:b w:val="0"/>
        <w:bCs w:val="0"/>
        <w:w w:val="100"/>
        <w:sz w:val="21"/>
        <w:szCs w:val="21"/>
      </w:rPr>
    </w:lvl>
    <w:lvl w:ilvl="1">
      <w:numFmt w:val="bullet"/>
      <w:lvlText w:val="•"/>
      <w:lvlJc w:val="left"/>
      <w:pPr>
        <w:ind w:left="1758" w:hanging="425"/>
      </w:pPr>
    </w:lvl>
    <w:lvl w:ilvl="2">
      <w:numFmt w:val="bullet"/>
      <w:lvlText w:val="•"/>
      <w:lvlJc w:val="left"/>
      <w:pPr>
        <w:ind w:left="2517" w:hanging="425"/>
      </w:pPr>
    </w:lvl>
    <w:lvl w:ilvl="3">
      <w:numFmt w:val="bullet"/>
      <w:lvlText w:val="•"/>
      <w:lvlJc w:val="left"/>
      <w:pPr>
        <w:ind w:left="3275" w:hanging="425"/>
      </w:pPr>
    </w:lvl>
    <w:lvl w:ilvl="4">
      <w:numFmt w:val="bullet"/>
      <w:lvlText w:val="•"/>
      <w:lvlJc w:val="left"/>
      <w:pPr>
        <w:ind w:left="4034" w:hanging="425"/>
      </w:pPr>
    </w:lvl>
    <w:lvl w:ilvl="5">
      <w:numFmt w:val="bullet"/>
      <w:lvlText w:val="•"/>
      <w:lvlJc w:val="left"/>
      <w:pPr>
        <w:ind w:left="4793" w:hanging="425"/>
      </w:pPr>
    </w:lvl>
    <w:lvl w:ilvl="6">
      <w:numFmt w:val="bullet"/>
      <w:lvlText w:val="•"/>
      <w:lvlJc w:val="left"/>
      <w:pPr>
        <w:ind w:left="5551" w:hanging="425"/>
      </w:pPr>
    </w:lvl>
    <w:lvl w:ilvl="7">
      <w:numFmt w:val="bullet"/>
      <w:lvlText w:val="•"/>
      <w:lvlJc w:val="left"/>
      <w:pPr>
        <w:ind w:left="6310" w:hanging="425"/>
      </w:pPr>
    </w:lvl>
    <w:lvl w:ilvl="8">
      <w:numFmt w:val="bullet"/>
      <w:lvlText w:val="•"/>
      <w:lvlJc w:val="left"/>
      <w:pPr>
        <w:ind w:left="7069" w:hanging="425"/>
      </w:pPr>
    </w:lvl>
  </w:abstractNum>
  <w:abstractNum w:abstractNumId="7" w15:restartNumberingAfterBreak="0">
    <w:nsid w:val="00000409"/>
    <w:multiLevelType w:val="multilevel"/>
    <w:tmpl w:val="0000088C"/>
    <w:lvl w:ilvl="0">
      <w:numFmt w:val="bullet"/>
      <w:lvlText w:val=""/>
      <w:lvlJc w:val="left"/>
      <w:pPr>
        <w:ind w:left="500" w:hanging="360"/>
      </w:pPr>
      <w:rPr>
        <w:b w:val="0"/>
        <w:w w:val="99"/>
      </w:rPr>
    </w:lvl>
    <w:lvl w:ilvl="1">
      <w:numFmt w:val="bullet"/>
      <w:lvlText w:val="•"/>
      <w:lvlJc w:val="left"/>
      <w:pPr>
        <w:ind w:left="1308" w:hanging="360"/>
      </w:pPr>
    </w:lvl>
    <w:lvl w:ilvl="2">
      <w:numFmt w:val="bullet"/>
      <w:lvlText w:val="•"/>
      <w:lvlJc w:val="left"/>
      <w:pPr>
        <w:ind w:left="2117" w:hanging="360"/>
      </w:pPr>
    </w:lvl>
    <w:lvl w:ilvl="3">
      <w:numFmt w:val="bullet"/>
      <w:lvlText w:val="•"/>
      <w:lvlJc w:val="left"/>
      <w:pPr>
        <w:ind w:left="2925" w:hanging="360"/>
      </w:pPr>
    </w:lvl>
    <w:lvl w:ilvl="4">
      <w:numFmt w:val="bullet"/>
      <w:lvlText w:val="•"/>
      <w:lvlJc w:val="left"/>
      <w:pPr>
        <w:ind w:left="3734" w:hanging="360"/>
      </w:pPr>
    </w:lvl>
    <w:lvl w:ilvl="5">
      <w:numFmt w:val="bullet"/>
      <w:lvlText w:val="•"/>
      <w:lvlJc w:val="left"/>
      <w:pPr>
        <w:ind w:left="4543" w:hanging="360"/>
      </w:pPr>
    </w:lvl>
    <w:lvl w:ilvl="6">
      <w:numFmt w:val="bullet"/>
      <w:lvlText w:val="•"/>
      <w:lvlJc w:val="left"/>
      <w:pPr>
        <w:ind w:left="5351" w:hanging="360"/>
      </w:pPr>
    </w:lvl>
    <w:lvl w:ilvl="7">
      <w:numFmt w:val="bullet"/>
      <w:lvlText w:val="•"/>
      <w:lvlJc w:val="left"/>
      <w:pPr>
        <w:ind w:left="6160" w:hanging="360"/>
      </w:pPr>
    </w:lvl>
    <w:lvl w:ilvl="8">
      <w:numFmt w:val="bullet"/>
      <w:lvlText w:val="•"/>
      <w:lvlJc w:val="left"/>
      <w:pPr>
        <w:ind w:left="6969" w:hanging="360"/>
      </w:pPr>
    </w:lvl>
  </w:abstractNum>
  <w:abstractNum w:abstractNumId="8" w15:restartNumberingAfterBreak="0">
    <w:nsid w:val="0000040A"/>
    <w:multiLevelType w:val="multilevel"/>
    <w:tmpl w:val="0000088D"/>
    <w:lvl w:ilvl="0">
      <w:start w:val="1"/>
      <w:numFmt w:val="decimal"/>
      <w:lvlText w:val="%1."/>
      <w:lvlJc w:val="left"/>
      <w:pPr>
        <w:ind w:left="560" w:hanging="420"/>
      </w:pPr>
      <w:rPr>
        <w:rFonts w:ascii="Calibri" w:hAnsi="Calibri" w:cs="Calibri"/>
        <w:b w:val="0"/>
        <w:bCs w:val="0"/>
        <w:w w:val="100"/>
        <w:sz w:val="21"/>
        <w:szCs w:val="21"/>
      </w:rPr>
    </w:lvl>
    <w:lvl w:ilvl="1">
      <w:numFmt w:val="bullet"/>
      <w:lvlText w:val="•"/>
      <w:lvlJc w:val="left"/>
      <w:pPr>
        <w:ind w:left="1362" w:hanging="420"/>
      </w:pPr>
    </w:lvl>
    <w:lvl w:ilvl="2">
      <w:numFmt w:val="bullet"/>
      <w:lvlText w:val="•"/>
      <w:lvlJc w:val="left"/>
      <w:pPr>
        <w:ind w:left="2165" w:hanging="420"/>
      </w:pPr>
    </w:lvl>
    <w:lvl w:ilvl="3">
      <w:numFmt w:val="bullet"/>
      <w:lvlText w:val="•"/>
      <w:lvlJc w:val="left"/>
      <w:pPr>
        <w:ind w:left="2967" w:hanging="420"/>
      </w:pPr>
    </w:lvl>
    <w:lvl w:ilvl="4">
      <w:numFmt w:val="bullet"/>
      <w:lvlText w:val="•"/>
      <w:lvlJc w:val="left"/>
      <w:pPr>
        <w:ind w:left="3770" w:hanging="420"/>
      </w:pPr>
    </w:lvl>
    <w:lvl w:ilvl="5">
      <w:numFmt w:val="bullet"/>
      <w:lvlText w:val="•"/>
      <w:lvlJc w:val="left"/>
      <w:pPr>
        <w:ind w:left="4573" w:hanging="420"/>
      </w:pPr>
    </w:lvl>
    <w:lvl w:ilvl="6">
      <w:numFmt w:val="bullet"/>
      <w:lvlText w:val="•"/>
      <w:lvlJc w:val="left"/>
      <w:pPr>
        <w:ind w:left="5375" w:hanging="420"/>
      </w:pPr>
    </w:lvl>
    <w:lvl w:ilvl="7">
      <w:numFmt w:val="bullet"/>
      <w:lvlText w:val="•"/>
      <w:lvlJc w:val="left"/>
      <w:pPr>
        <w:ind w:left="6178" w:hanging="420"/>
      </w:pPr>
    </w:lvl>
    <w:lvl w:ilvl="8">
      <w:numFmt w:val="bullet"/>
      <w:lvlText w:val="•"/>
      <w:lvlJc w:val="left"/>
      <w:pPr>
        <w:ind w:left="6981" w:hanging="420"/>
      </w:pPr>
    </w:lvl>
  </w:abstractNum>
  <w:abstractNum w:abstractNumId="9" w15:restartNumberingAfterBreak="0">
    <w:nsid w:val="0000040B"/>
    <w:multiLevelType w:val="multilevel"/>
    <w:tmpl w:val="0000088E"/>
    <w:lvl w:ilvl="0">
      <w:start w:val="1"/>
      <w:numFmt w:val="decimal"/>
      <w:lvlText w:val="%1."/>
      <w:lvlJc w:val="left"/>
      <w:pPr>
        <w:ind w:left="349" w:hanging="209"/>
      </w:pPr>
      <w:rPr>
        <w:rFonts w:ascii="Calibri" w:hAnsi="Calibri" w:cs="Calibri"/>
        <w:b w:val="0"/>
        <w:bCs w:val="0"/>
        <w:w w:val="100"/>
        <w:sz w:val="21"/>
        <w:szCs w:val="21"/>
      </w:rPr>
    </w:lvl>
    <w:lvl w:ilvl="1">
      <w:numFmt w:val="bullet"/>
      <w:lvlText w:val="•"/>
      <w:lvlJc w:val="left"/>
      <w:pPr>
        <w:ind w:left="1164" w:hanging="209"/>
      </w:pPr>
    </w:lvl>
    <w:lvl w:ilvl="2">
      <w:numFmt w:val="bullet"/>
      <w:lvlText w:val="•"/>
      <w:lvlJc w:val="left"/>
      <w:pPr>
        <w:ind w:left="1989" w:hanging="209"/>
      </w:pPr>
    </w:lvl>
    <w:lvl w:ilvl="3">
      <w:numFmt w:val="bullet"/>
      <w:lvlText w:val="•"/>
      <w:lvlJc w:val="left"/>
      <w:pPr>
        <w:ind w:left="2813" w:hanging="209"/>
      </w:pPr>
    </w:lvl>
    <w:lvl w:ilvl="4">
      <w:numFmt w:val="bullet"/>
      <w:lvlText w:val="•"/>
      <w:lvlJc w:val="left"/>
      <w:pPr>
        <w:ind w:left="3638" w:hanging="209"/>
      </w:pPr>
    </w:lvl>
    <w:lvl w:ilvl="5">
      <w:numFmt w:val="bullet"/>
      <w:lvlText w:val="•"/>
      <w:lvlJc w:val="left"/>
      <w:pPr>
        <w:ind w:left="4463" w:hanging="209"/>
      </w:pPr>
    </w:lvl>
    <w:lvl w:ilvl="6">
      <w:numFmt w:val="bullet"/>
      <w:lvlText w:val="•"/>
      <w:lvlJc w:val="left"/>
      <w:pPr>
        <w:ind w:left="5287" w:hanging="209"/>
      </w:pPr>
    </w:lvl>
    <w:lvl w:ilvl="7">
      <w:numFmt w:val="bullet"/>
      <w:lvlText w:val="•"/>
      <w:lvlJc w:val="left"/>
      <w:pPr>
        <w:ind w:left="6112" w:hanging="209"/>
      </w:pPr>
    </w:lvl>
    <w:lvl w:ilvl="8">
      <w:numFmt w:val="bullet"/>
      <w:lvlText w:val="•"/>
      <w:lvlJc w:val="left"/>
      <w:pPr>
        <w:ind w:left="6937" w:hanging="209"/>
      </w:pPr>
    </w:lvl>
  </w:abstractNum>
  <w:abstractNum w:abstractNumId="10" w15:restartNumberingAfterBreak="0">
    <w:nsid w:val="0000040C"/>
    <w:multiLevelType w:val="multilevel"/>
    <w:tmpl w:val="0000088F"/>
    <w:lvl w:ilvl="0">
      <w:start w:val="1"/>
      <w:numFmt w:val="decimal"/>
      <w:lvlText w:val="%1."/>
      <w:lvlJc w:val="left"/>
      <w:pPr>
        <w:ind w:left="500" w:hanging="360"/>
      </w:pPr>
      <w:rPr>
        <w:rFonts w:cs="Times New Roman"/>
        <w:b w:val="0"/>
        <w:bCs w:val="0"/>
        <w:w w:val="100"/>
      </w:rPr>
    </w:lvl>
    <w:lvl w:ilvl="1">
      <w:numFmt w:val="bullet"/>
      <w:lvlText w:val="•"/>
      <w:lvlJc w:val="left"/>
      <w:pPr>
        <w:ind w:left="1308" w:hanging="360"/>
      </w:pPr>
    </w:lvl>
    <w:lvl w:ilvl="2">
      <w:numFmt w:val="bullet"/>
      <w:lvlText w:val="•"/>
      <w:lvlJc w:val="left"/>
      <w:pPr>
        <w:ind w:left="2117" w:hanging="360"/>
      </w:pPr>
    </w:lvl>
    <w:lvl w:ilvl="3">
      <w:numFmt w:val="bullet"/>
      <w:lvlText w:val="•"/>
      <w:lvlJc w:val="left"/>
      <w:pPr>
        <w:ind w:left="2925" w:hanging="360"/>
      </w:pPr>
    </w:lvl>
    <w:lvl w:ilvl="4">
      <w:numFmt w:val="bullet"/>
      <w:lvlText w:val="•"/>
      <w:lvlJc w:val="left"/>
      <w:pPr>
        <w:ind w:left="3734" w:hanging="360"/>
      </w:pPr>
    </w:lvl>
    <w:lvl w:ilvl="5">
      <w:numFmt w:val="bullet"/>
      <w:lvlText w:val="•"/>
      <w:lvlJc w:val="left"/>
      <w:pPr>
        <w:ind w:left="4543" w:hanging="360"/>
      </w:pPr>
    </w:lvl>
    <w:lvl w:ilvl="6">
      <w:numFmt w:val="bullet"/>
      <w:lvlText w:val="•"/>
      <w:lvlJc w:val="left"/>
      <w:pPr>
        <w:ind w:left="5351" w:hanging="360"/>
      </w:pPr>
    </w:lvl>
    <w:lvl w:ilvl="7">
      <w:numFmt w:val="bullet"/>
      <w:lvlText w:val="•"/>
      <w:lvlJc w:val="left"/>
      <w:pPr>
        <w:ind w:left="6160" w:hanging="360"/>
      </w:pPr>
    </w:lvl>
    <w:lvl w:ilvl="8">
      <w:numFmt w:val="bullet"/>
      <w:lvlText w:val="•"/>
      <w:lvlJc w:val="left"/>
      <w:pPr>
        <w:ind w:left="6969" w:hanging="360"/>
      </w:pPr>
    </w:lvl>
  </w:abstractNum>
  <w:abstractNum w:abstractNumId="11" w15:restartNumberingAfterBreak="0">
    <w:nsid w:val="0000040D"/>
    <w:multiLevelType w:val="multilevel"/>
    <w:tmpl w:val="00000890"/>
    <w:lvl w:ilvl="0">
      <w:start w:val="1"/>
      <w:numFmt w:val="decimal"/>
      <w:lvlText w:val="%1."/>
      <w:lvlJc w:val="left"/>
      <w:pPr>
        <w:ind w:left="560" w:hanging="420"/>
      </w:pPr>
      <w:rPr>
        <w:rFonts w:ascii="Calibri" w:hAnsi="Calibri" w:cs="Calibri"/>
        <w:b/>
        <w:bCs/>
        <w:w w:val="100"/>
        <w:sz w:val="21"/>
        <w:szCs w:val="21"/>
      </w:rPr>
    </w:lvl>
    <w:lvl w:ilvl="1">
      <w:numFmt w:val="bullet"/>
      <w:lvlText w:val="•"/>
      <w:lvlJc w:val="left"/>
      <w:pPr>
        <w:ind w:left="1362" w:hanging="420"/>
      </w:pPr>
    </w:lvl>
    <w:lvl w:ilvl="2">
      <w:numFmt w:val="bullet"/>
      <w:lvlText w:val="•"/>
      <w:lvlJc w:val="left"/>
      <w:pPr>
        <w:ind w:left="2165" w:hanging="420"/>
      </w:pPr>
    </w:lvl>
    <w:lvl w:ilvl="3">
      <w:numFmt w:val="bullet"/>
      <w:lvlText w:val="•"/>
      <w:lvlJc w:val="left"/>
      <w:pPr>
        <w:ind w:left="2967" w:hanging="420"/>
      </w:pPr>
    </w:lvl>
    <w:lvl w:ilvl="4">
      <w:numFmt w:val="bullet"/>
      <w:lvlText w:val="•"/>
      <w:lvlJc w:val="left"/>
      <w:pPr>
        <w:ind w:left="3770" w:hanging="420"/>
      </w:pPr>
    </w:lvl>
    <w:lvl w:ilvl="5">
      <w:numFmt w:val="bullet"/>
      <w:lvlText w:val="•"/>
      <w:lvlJc w:val="left"/>
      <w:pPr>
        <w:ind w:left="4573" w:hanging="420"/>
      </w:pPr>
    </w:lvl>
    <w:lvl w:ilvl="6">
      <w:numFmt w:val="bullet"/>
      <w:lvlText w:val="•"/>
      <w:lvlJc w:val="left"/>
      <w:pPr>
        <w:ind w:left="5375" w:hanging="420"/>
      </w:pPr>
    </w:lvl>
    <w:lvl w:ilvl="7">
      <w:numFmt w:val="bullet"/>
      <w:lvlText w:val="•"/>
      <w:lvlJc w:val="left"/>
      <w:pPr>
        <w:ind w:left="6178" w:hanging="420"/>
      </w:pPr>
    </w:lvl>
    <w:lvl w:ilvl="8">
      <w:numFmt w:val="bullet"/>
      <w:lvlText w:val="•"/>
      <w:lvlJc w:val="left"/>
      <w:pPr>
        <w:ind w:left="6981" w:hanging="420"/>
      </w:pPr>
    </w:lvl>
  </w:abstractNum>
  <w:abstractNum w:abstractNumId="12" w15:restartNumberingAfterBreak="0">
    <w:nsid w:val="0000040E"/>
    <w:multiLevelType w:val="multilevel"/>
    <w:tmpl w:val="00000891"/>
    <w:lvl w:ilvl="0">
      <w:numFmt w:val="bullet"/>
      <w:lvlText w:val=""/>
      <w:lvlJc w:val="left"/>
      <w:pPr>
        <w:ind w:left="486" w:hanging="360"/>
      </w:pPr>
      <w:rPr>
        <w:rFonts w:ascii="Symbol" w:hAnsi="Symbol"/>
        <w:b w:val="0"/>
        <w:w w:val="99"/>
        <w:sz w:val="20"/>
      </w:rPr>
    </w:lvl>
    <w:lvl w:ilvl="1">
      <w:numFmt w:val="bullet"/>
      <w:lvlText w:val="•"/>
      <w:lvlJc w:val="left"/>
      <w:pPr>
        <w:ind w:left="1290" w:hanging="360"/>
      </w:pPr>
    </w:lvl>
    <w:lvl w:ilvl="2">
      <w:numFmt w:val="bullet"/>
      <w:lvlText w:val="•"/>
      <w:lvlJc w:val="left"/>
      <w:pPr>
        <w:ind w:left="2101" w:hanging="360"/>
      </w:pPr>
    </w:lvl>
    <w:lvl w:ilvl="3">
      <w:numFmt w:val="bullet"/>
      <w:lvlText w:val="•"/>
      <w:lvlJc w:val="left"/>
      <w:pPr>
        <w:ind w:left="2911" w:hanging="360"/>
      </w:pPr>
    </w:lvl>
    <w:lvl w:ilvl="4">
      <w:numFmt w:val="bullet"/>
      <w:lvlText w:val="•"/>
      <w:lvlJc w:val="left"/>
      <w:pPr>
        <w:ind w:left="3722" w:hanging="360"/>
      </w:pPr>
    </w:lvl>
    <w:lvl w:ilvl="5">
      <w:numFmt w:val="bullet"/>
      <w:lvlText w:val="•"/>
      <w:lvlJc w:val="left"/>
      <w:pPr>
        <w:ind w:left="4533" w:hanging="360"/>
      </w:pPr>
    </w:lvl>
    <w:lvl w:ilvl="6">
      <w:numFmt w:val="bullet"/>
      <w:lvlText w:val="•"/>
      <w:lvlJc w:val="left"/>
      <w:pPr>
        <w:ind w:left="5343" w:hanging="360"/>
      </w:pPr>
    </w:lvl>
    <w:lvl w:ilvl="7">
      <w:numFmt w:val="bullet"/>
      <w:lvlText w:val="•"/>
      <w:lvlJc w:val="left"/>
      <w:pPr>
        <w:ind w:left="6154" w:hanging="360"/>
      </w:pPr>
    </w:lvl>
    <w:lvl w:ilvl="8">
      <w:numFmt w:val="bullet"/>
      <w:lvlText w:val="•"/>
      <w:lvlJc w:val="left"/>
      <w:pPr>
        <w:ind w:left="6965" w:hanging="360"/>
      </w:pPr>
    </w:lvl>
  </w:abstractNum>
  <w:abstractNum w:abstractNumId="13" w15:restartNumberingAfterBreak="0">
    <w:nsid w:val="0000040F"/>
    <w:multiLevelType w:val="multilevel"/>
    <w:tmpl w:val="00000892"/>
    <w:lvl w:ilvl="0">
      <w:start w:val="1"/>
      <w:numFmt w:val="decimal"/>
      <w:lvlText w:val="%1."/>
      <w:lvlJc w:val="left"/>
      <w:pPr>
        <w:ind w:left="140" w:hanging="209"/>
      </w:pPr>
      <w:rPr>
        <w:rFonts w:ascii="Calibri" w:hAnsi="Calibri" w:cs="Calibri"/>
        <w:b w:val="0"/>
        <w:bCs w:val="0"/>
        <w:w w:val="100"/>
        <w:sz w:val="21"/>
        <w:szCs w:val="21"/>
      </w:rPr>
    </w:lvl>
    <w:lvl w:ilvl="1">
      <w:numFmt w:val="bullet"/>
      <w:lvlText w:val="•"/>
      <w:lvlJc w:val="left"/>
      <w:pPr>
        <w:ind w:left="984" w:hanging="209"/>
      </w:pPr>
    </w:lvl>
    <w:lvl w:ilvl="2">
      <w:numFmt w:val="bullet"/>
      <w:lvlText w:val="•"/>
      <w:lvlJc w:val="left"/>
      <w:pPr>
        <w:ind w:left="1829" w:hanging="209"/>
      </w:pPr>
    </w:lvl>
    <w:lvl w:ilvl="3">
      <w:numFmt w:val="bullet"/>
      <w:lvlText w:val="•"/>
      <w:lvlJc w:val="left"/>
      <w:pPr>
        <w:ind w:left="2673" w:hanging="209"/>
      </w:pPr>
    </w:lvl>
    <w:lvl w:ilvl="4">
      <w:numFmt w:val="bullet"/>
      <w:lvlText w:val="•"/>
      <w:lvlJc w:val="left"/>
      <w:pPr>
        <w:ind w:left="3518" w:hanging="209"/>
      </w:pPr>
    </w:lvl>
    <w:lvl w:ilvl="5">
      <w:numFmt w:val="bullet"/>
      <w:lvlText w:val="•"/>
      <w:lvlJc w:val="left"/>
      <w:pPr>
        <w:ind w:left="4363" w:hanging="209"/>
      </w:pPr>
    </w:lvl>
    <w:lvl w:ilvl="6">
      <w:numFmt w:val="bullet"/>
      <w:lvlText w:val="•"/>
      <w:lvlJc w:val="left"/>
      <w:pPr>
        <w:ind w:left="5207" w:hanging="209"/>
      </w:pPr>
    </w:lvl>
    <w:lvl w:ilvl="7">
      <w:numFmt w:val="bullet"/>
      <w:lvlText w:val="•"/>
      <w:lvlJc w:val="left"/>
      <w:pPr>
        <w:ind w:left="6052" w:hanging="209"/>
      </w:pPr>
    </w:lvl>
    <w:lvl w:ilvl="8">
      <w:numFmt w:val="bullet"/>
      <w:lvlText w:val="•"/>
      <w:lvlJc w:val="left"/>
      <w:pPr>
        <w:ind w:left="6897" w:hanging="209"/>
      </w:pPr>
    </w:lvl>
  </w:abstractNum>
  <w:abstractNum w:abstractNumId="14" w15:restartNumberingAfterBreak="0">
    <w:nsid w:val="00000410"/>
    <w:multiLevelType w:val="multilevel"/>
    <w:tmpl w:val="00000893"/>
    <w:lvl w:ilvl="0">
      <w:numFmt w:val="bullet"/>
      <w:lvlText w:val=""/>
      <w:lvlJc w:val="left"/>
      <w:pPr>
        <w:ind w:left="565" w:hanging="360"/>
      </w:pPr>
      <w:rPr>
        <w:rFonts w:ascii="Wingdings" w:hAnsi="Wingdings"/>
        <w:b w:val="0"/>
        <w:w w:val="100"/>
        <w:sz w:val="18"/>
      </w:rPr>
    </w:lvl>
    <w:lvl w:ilvl="1">
      <w:numFmt w:val="bullet"/>
      <w:lvlText w:val="•"/>
      <w:lvlJc w:val="left"/>
      <w:pPr>
        <w:ind w:left="1362" w:hanging="360"/>
      </w:pPr>
    </w:lvl>
    <w:lvl w:ilvl="2">
      <w:numFmt w:val="bullet"/>
      <w:lvlText w:val="•"/>
      <w:lvlJc w:val="left"/>
      <w:pPr>
        <w:ind w:left="2165" w:hanging="360"/>
      </w:pPr>
    </w:lvl>
    <w:lvl w:ilvl="3">
      <w:numFmt w:val="bullet"/>
      <w:lvlText w:val="•"/>
      <w:lvlJc w:val="left"/>
      <w:pPr>
        <w:ind w:left="2967" w:hanging="360"/>
      </w:pPr>
    </w:lvl>
    <w:lvl w:ilvl="4">
      <w:numFmt w:val="bullet"/>
      <w:lvlText w:val="•"/>
      <w:lvlJc w:val="left"/>
      <w:pPr>
        <w:ind w:left="3770" w:hanging="360"/>
      </w:pPr>
    </w:lvl>
    <w:lvl w:ilvl="5">
      <w:numFmt w:val="bullet"/>
      <w:lvlText w:val="•"/>
      <w:lvlJc w:val="left"/>
      <w:pPr>
        <w:ind w:left="4573" w:hanging="360"/>
      </w:pPr>
    </w:lvl>
    <w:lvl w:ilvl="6">
      <w:numFmt w:val="bullet"/>
      <w:lvlText w:val="•"/>
      <w:lvlJc w:val="left"/>
      <w:pPr>
        <w:ind w:left="5375" w:hanging="360"/>
      </w:pPr>
    </w:lvl>
    <w:lvl w:ilvl="7">
      <w:numFmt w:val="bullet"/>
      <w:lvlText w:val="•"/>
      <w:lvlJc w:val="left"/>
      <w:pPr>
        <w:ind w:left="6178" w:hanging="360"/>
      </w:pPr>
    </w:lvl>
    <w:lvl w:ilvl="8">
      <w:numFmt w:val="bullet"/>
      <w:lvlText w:val="•"/>
      <w:lvlJc w:val="left"/>
      <w:pPr>
        <w:ind w:left="6981" w:hanging="360"/>
      </w:pPr>
    </w:lvl>
  </w:abstractNum>
  <w:abstractNum w:abstractNumId="15" w15:restartNumberingAfterBreak="0">
    <w:nsid w:val="00000411"/>
    <w:multiLevelType w:val="multilevel"/>
    <w:tmpl w:val="00000894"/>
    <w:lvl w:ilvl="0">
      <w:start w:val="1"/>
      <w:numFmt w:val="decimal"/>
      <w:lvlText w:val="%1."/>
      <w:lvlJc w:val="left"/>
      <w:pPr>
        <w:ind w:left="140" w:hanging="209"/>
      </w:pPr>
      <w:rPr>
        <w:rFonts w:ascii="Calibri" w:hAnsi="Calibri" w:cs="Calibri"/>
        <w:b w:val="0"/>
        <w:bCs w:val="0"/>
        <w:w w:val="100"/>
        <w:sz w:val="21"/>
        <w:szCs w:val="21"/>
      </w:rPr>
    </w:lvl>
    <w:lvl w:ilvl="1">
      <w:numFmt w:val="bullet"/>
      <w:lvlText w:val="•"/>
      <w:lvlJc w:val="left"/>
      <w:pPr>
        <w:ind w:left="984" w:hanging="209"/>
      </w:pPr>
    </w:lvl>
    <w:lvl w:ilvl="2">
      <w:numFmt w:val="bullet"/>
      <w:lvlText w:val="•"/>
      <w:lvlJc w:val="left"/>
      <w:pPr>
        <w:ind w:left="1829" w:hanging="209"/>
      </w:pPr>
    </w:lvl>
    <w:lvl w:ilvl="3">
      <w:numFmt w:val="bullet"/>
      <w:lvlText w:val="•"/>
      <w:lvlJc w:val="left"/>
      <w:pPr>
        <w:ind w:left="2673" w:hanging="209"/>
      </w:pPr>
    </w:lvl>
    <w:lvl w:ilvl="4">
      <w:numFmt w:val="bullet"/>
      <w:lvlText w:val="•"/>
      <w:lvlJc w:val="left"/>
      <w:pPr>
        <w:ind w:left="3518" w:hanging="209"/>
      </w:pPr>
    </w:lvl>
    <w:lvl w:ilvl="5">
      <w:numFmt w:val="bullet"/>
      <w:lvlText w:val="•"/>
      <w:lvlJc w:val="left"/>
      <w:pPr>
        <w:ind w:left="4363" w:hanging="209"/>
      </w:pPr>
    </w:lvl>
    <w:lvl w:ilvl="6">
      <w:numFmt w:val="bullet"/>
      <w:lvlText w:val="•"/>
      <w:lvlJc w:val="left"/>
      <w:pPr>
        <w:ind w:left="5207" w:hanging="209"/>
      </w:pPr>
    </w:lvl>
    <w:lvl w:ilvl="7">
      <w:numFmt w:val="bullet"/>
      <w:lvlText w:val="•"/>
      <w:lvlJc w:val="left"/>
      <w:pPr>
        <w:ind w:left="6052" w:hanging="209"/>
      </w:pPr>
    </w:lvl>
    <w:lvl w:ilvl="8">
      <w:numFmt w:val="bullet"/>
      <w:lvlText w:val="•"/>
      <w:lvlJc w:val="left"/>
      <w:pPr>
        <w:ind w:left="6897" w:hanging="209"/>
      </w:pPr>
    </w:lvl>
  </w:abstractNum>
  <w:abstractNum w:abstractNumId="16" w15:restartNumberingAfterBreak="0">
    <w:nsid w:val="00000412"/>
    <w:multiLevelType w:val="multilevel"/>
    <w:tmpl w:val="00000895"/>
    <w:lvl w:ilvl="0">
      <w:numFmt w:val="bullet"/>
      <w:lvlText w:val=""/>
      <w:lvlJc w:val="left"/>
      <w:pPr>
        <w:ind w:left="567" w:hanging="360"/>
      </w:pPr>
      <w:rPr>
        <w:rFonts w:ascii="Wingdings" w:hAnsi="Wingdings"/>
        <w:b w:val="0"/>
        <w:w w:val="100"/>
        <w:sz w:val="15"/>
      </w:rPr>
    </w:lvl>
    <w:lvl w:ilvl="1">
      <w:numFmt w:val="bullet"/>
      <w:lvlText w:val="•"/>
      <w:lvlJc w:val="left"/>
      <w:pPr>
        <w:ind w:left="1364" w:hanging="360"/>
      </w:pPr>
    </w:lvl>
    <w:lvl w:ilvl="2">
      <w:numFmt w:val="bullet"/>
      <w:lvlText w:val="•"/>
      <w:lvlJc w:val="left"/>
      <w:pPr>
        <w:ind w:left="2169" w:hanging="360"/>
      </w:pPr>
    </w:lvl>
    <w:lvl w:ilvl="3">
      <w:numFmt w:val="bullet"/>
      <w:lvlText w:val="•"/>
      <w:lvlJc w:val="left"/>
      <w:pPr>
        <w:ind w:left="2973" w:hanging="360"/>
      </w:pPr>
    </w:lvl>
    <w:lvl w:ilvl="4">
      <w:numFmt w:val="bullet"/>
      <w:lvlText w:val="•"/>
      <w:lvlJc w:val="left"/>
      <w:pPr>
        <w:ind w:left="3778" w:hanging="360"/>
      </w:pPr>
    </w:lvl>
    <w:lvl w:ilvl="5">
      <w:numFmt w:val="bullet"/>
      <w:lvlText w:val="•"/>
      <w:lvlJc w:val="left"/>
      <w:pPr>
        <w:ind w:left="4583" w:hanging="360"/>
      </w:pPr>
    </w:lvl>
    <w:lvl w:ilvl="6">
      <w:numFmt w:val="bullet"/>
      <w:lvlText w:val="•"/>
      <w:lvlJc w:val="left"/>
      <w:pPr>
        <w:ind w:left="5387" w:hanging="360"/>
      </w:pPr>
    </w:lvl>
    <w:lvl w:ilvl="7">
      <w:numFmt w:val="bullet"/>
      <w:lvlText w:val="•"/>
      <w:lvlJc w:val="left"/>
      <w:pPr>
        <w:ind w:left="6192" w:hanging="360"/>
      </w:pPr>
    </w:lvl>
    <w:lvl w:ilvl="8">
      <w:numFmt w:val="bullet"/>
      <w:lvlText w:val="•"/>
      <w:lvlJc w:val="left"/>
      <w:pPr>
        <w:ind w:left="6997" w:hanging="360"/>
      </w:pPr>
    </w:lvl>
  </w:abstractNum>
  <w:abstractNum w:abstractNumId="17" w15:restartNumberingAfterBreak="0">
    <w:nsid w:val="00000413"/>
    <w:multiLevelType w:val="multilevel"/>
    <w:tmpl w:val="00000896"/>
    <w:lvl w:ilvl="0">
      <w:start w:val="1"/>
      <w:numFmt w:val="decimal"/>
      <w:lvlText w:val="%1."/>
      <w:lvlJc w:val="left"/>
      <w:pPr>
        <w:ind w:left="567" w:hanging="428"/>
      </w:pPr>
      <w:rPr>
        <w:rFonts w:ascii="Calibri" w:hAnsi="Calibri" w:cs="Calibri"/>
        <w:b w:val="0"/>
        <w:bCs w:val="0"/>
        <w:w w:val="100"/>
        <w:sz w:val="21"/>
        <w:szCs w:val="21"/>
      </w:rPr>
    </w:lvl>
    <w:lvl w:ilvl="1">
      <w:numFmt w:val="bullet"/>
      <w:lvlText w:val=""/>
      <w:lvlJc w:val="left"/>
      <w:pPr>
        <w:ind w:left="860" w:hanging="360"/>
      </w:pPr>
      <w:rPr>
        <w:rFonts w:ascii="Symbol" w:hAnsi="Symbol"/>
        <w:b w:val="0"/>
        <w:w w:val="100"/>
        <w:sz w:val="21"/>
      </w:rPr>
    </w:lvl>
    <w:lvl w:ilvl="2">
      <w:numFmt w:val="bullet"/>
      <w:lvlText w:val="•"/>
      <w:lvlJc w:val="left"/>
      <w:pPr>
        <w:ind w:left="1718" w:hanging="360"/>
      </w:pPr>
    </w:lvl>
    <w:lvl w:ilvl="3">
      <w:numFmt w:val="bullet"/>
      <w:lvlText w:val="•"/>
      <w:lvlJc w:val="left"/>
      <w:pPr>
        <w:ind w:left="2576" w:hanging="360"/>
      </w:pPr>
    </w:lvl>
    <w:lvl w:ilvl="4">
      <w:numFmt w:val="bullet"/>
      <w:lvlText w:val="•"/>
      <w:lvlJc w:val="left"/>
      <w:pPr>
        <w:ind w:left="3435" w:hanging="360"/>
      </w:pPr>
    </w:lvl>
    <w:lvl w:ilvl="5">
      <w:numFmt w:val="bullet"/>
      <w:lvlText w:val="•"/>
      <w:lvlJc w:val="left"/>
      <w:pPr>
        <w:ind w:left="4293" w:hanging="360"/>
      </w:pPr>
    </w:lvl>
    <w:lvl w:ilvl="6">
      <w:numFmt w:val="bullet"/>
      <w:lvlText w:val="•"/>
      <w:lvlJc w:val="left"/>
      <w:pPr>
        <w:ind w:left="5152" w:hanging="360"/>
      </w:pPr>
    </w:lvl>
    <w:lvl w:ilvl="7">
      <w:numFmt w:val="bullet"/>
      <w:lvlText w:val="•"/>
      <w:lvlJc w:val="left"/>
      <w:pPr>
        <w:ind w:left="6010" w:hanging="360"/>
      </w:pPr>
    </w:lvl>
    <w:lvl w:ilvl="8">
      <w:numFmt w:val="bullet"/>
      <w:lvlText w:val="•"/>
      <w:lvlJc w:val="left"/>
      <w:pPr>
        <w:ind w:left="6869" w:hanging="360"/>
      </w:pPr>
    </w:lvl>
  </w:abstractNum>
  <w:num w:numId="1">
    <w:abstractNumId w:val="17"/>
  </w:num>
  <w:num w:numId="2">
    <w:abstractNumId w:val="16"/>
  </w:num>
  <w:num w:numId="3">
    <w:abstractNumId w:val="15"/>
  </w:num>
  <w:num w:numId="4">
    <w:abstractNumId w:val="14"/>
  </w:num>
  <w:num w:numId="5">
    <w:abstractNumId w:val="13"/>
  </w:num>
  <w:num w:numId="6">
    <w:abstractNumId w:val="12"/>
  </w:num>
  <w:num w:numId="7">
    <w:abstractNumId w:val="11"/>
  </w:num>
  <w:num w:numId="8">
    <w:abstractNumId w:val="10"/>
  </w:num>
  <w:num w:numId="9">
    <w:abstractNumId w:val="9"/>
  </w:num>
  <w:num w:numId="10">
    <w:abstractNumId w:val="8"/>
  </w:num>
  <w:num w:numId="11">
    <w:abstractNumId w:val="7"/>
  </w:num>
  <w:num w:numId="12">
    <w:abstractNumId w:val="6"/>
  </w:num>
  <w:num w:numId="13">
    <w:abstractNumId w:val="5"/>
  </w:num>
  <w:num w:numId="14">
    <w:abstractNumId w:val="4"/>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3C1"/>
    <w:rsid w:val="00095F64"/>
    <w:rsid w:val="00332DEF"/>
    <w:rsid w:val="004A784F"/>
    <w:rsid w:val="007623C1"/>
    <w:rsid w:val="008B6B7E"/>
    <w:rsid w:val="00B43485"/>
    <w:rsid w:val="00D0798A"/>
    <w:rsid w:val="00EA03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9EEB0FA9-4234-4BAB-8597-21E52B8D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pPr>
      <w:widowControl w:val="0"/>
      <w:autoSpaceDE w:val="0"/>
      <w:autoSpaceDN w:val="0"/>
      <w:adjustRightInd w:val="0"/>
      <w:spacing w:after="0" w:line="240" w:lineRule="auto"/>
    </w:pPr>
    <w:rPr>
      <w:rFonts w:ascii="Calibri" w:hAnsi="Calibri" w:cs="Calibri"/>
      <w:sz w:val="24"/>
      <w:szCs w:val="24"/>
    </w:rPr>
  </w:style>
  <w:style w:type="paragraph" w:styleId="1">
    <w:name w:val="heading 1"/>
    <w:basedOn w:val="a"/>
    <w:next w:val="a"/>
    <w:link w:val="10"/>
    <w:uiPriority w:val="1"/>
    <w:qFormat/>
    <w:pPr>
      <w:ind w:left="140"/>
      <w:jc w:val="both"/>
      <w:outlineLvl w:val="0"/>
    </w:pPr>
    <w:rPr>
      <w:b/>
      <w:bCs/>
      <w:sz w:val="32"/>
      <w:szCs w:val="32"/>
    </w:rPr>
  </w:style>
  <w:style w:type="paragraph" w:styleId="2">
    <w:name w:val="heading 2"/>
    <w:basedOn w:val="a"/>
    <w:next w:val="a"/>
    <w:link w:val="20"/>
    <w:uiPriority w:val="1"/>
    <w:qFormat/>
    <w:pPr>
      <w:ind w:left="140"/>
      <w:outlineLvl w:val="1"/>
    </w:pPr>
    <w:rPr>
      <w:b/>
      <w:bCs/>
      <w:sz w:val="28"/>
      <w:szCs w:val="28"/>
    </w:rPr>
  </w:style>
  <w:style w:type="paragraph" w:styleId="3">
    <w:name w:val="heading 3"/>
    <w:basedOn w:val="a"/>
    <w:next w:val="a"/>
    <w:link w:val="30"/>
    <w:uiPriority w:val="1"/>
    <w:qFormat/>
    <w:pPr>
      <w:ind w:left="140"/>
      <w:jc w:val="both"/>
      <w:outlineLvl w:val="2"/>
    </w:pPr>
    <w:rPr>
      <w:b/>
      <w:bCs/>
    </w:rPr>
  </w:style>
  <w:style w:type="paragraph" w:styleId="4">
    <w:name w:val="heading 4"/>
    <w:basedOn w:val="a"/>
    <w:next w:val="a"/>
    <w:link w:val="40"/>
    <w:uiPriority w:val="1"/>
    <w:qFormat/>
    <w:pPr>
      <w:ind w:left="140"/>
      <w:jc w:val="both"/>
      <w:outlineLvl w:val="3"/>
    </w:pPr>
    <w:rPr>
      <w:b/>
      <w:bCs/>
      <w:sz w:val="21"/>
      <w:szCs w:val="21"/>
    </w:rPr>
  </w:style>
  <w:style w:type="paragraph" w:styleId="5">
    <w:name w:val="heading 5"/>
    <w:basedOn w:val="a"/>
    <w:next w:val="a"/>
    <w:link w:val="50"/>
    <w:uiPriority w:val="1"/>
    <w:qFormat/>
    <w:pPr>
      <w:spacing w:before="121"/>
      <w:ind w:left="484"/>
      <w:jc w:val="center"/>
      <w:outlineLvl w:val="4"/>
    </w:pPr>
    <w:rPr>
      <w:b/>
      <w:bC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locked/>
    <w:rPr>
      <w:rFonts w:asciiTheme="majorHAnsi" w:eastAsiaTheme="majorEastAsia" w:hAnsiTheme="majorHAnsi" w:cs="Times New Roman"/>
      <w:b/>
      <w:bCs/>
      <w:kern w:val="32"/>
      <w:sz w:val="32"/>
      <w:szCs w:val="32"/>
    </w:rPr>
  </w:style>
  <w:style w:type="character" w:customStyle="1" w:styleId="20">
    <w:name w:val="כותרת 2 תו"/>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כותרת 3 תו"/>
    <w:basedOn w:val="a0"/>
    <w:link w:val="3"/>
    <w:uiPriority w:val="9"/>
    <w:semiHidden/>
    <w:locked/>
    <w:rPr>
      <w:rFonts w:asciiTheme="majorHAnsi" w:eastAsiaTheme="majorEastAsia" w:hAnsiTheme="majorHAnsi" w:cs="Times New Roman"/>
      <w:b/>
      <w:bCs/>
      <w:sz w:val="26"/>
      <w:szCs w:val="26"/>
    </w:rPr>
  </w:style>
  <w:style w:type="character" w:customStyle="1" w:styleId="40">
    <w:name w:val="כותרת 4 תו"/>
    <w:basedOn w:val="a0"/>
    <w:link w:val="4"/>
    <w:uiPriority w:val="9"/>
    <w:semiHidden/>
    <w:locked/>
    <w:rPr>
      <w:rFonts w:cs="Times New Roman"/>
      <w:b/>
      <w:bCs/>
      <w:sz w:val="28"/>
      <w:szCs w:val="28"/>
    </w:rPr>
  </w:style>
  <w:style w:type="character" w:customStyle="1" w:styleId="50">
    <w:name w:val="כותרת 5 תו"/>
    <w:basedOn w:val="a0"/>
    <w:link w:val="5"/>
    <w:uiPriority w:val="9"/>
    <w:semiHidden/>
    <w:locked/>
    <w:rPr>
      <w:rFonts w:cs="Times New Roman"/>
      <w:b/>
      <w:bCs/>
      <w:i/>
      <w:iCs/>
      <w:sz w:val="26"/>
      <w:szCs w:val="26"/>
    </w:rPr>
  </w:style>
  <w:style w:type="paragraph" w:styleId="a3">
    <w:name w:val="Body Text"/>
    <w:basedOn w:val="a"/>
    <w:link w:val="a4"/>
    <w:uiPriority w:val="1"/>
    <w:qFormat/>
    <w:rPr>
      <w:sz w:val="21"/>
      <w:szCs w:val="21"/>
    </w:rPr>
  </w:style>
  <w:style w:type="character" w:customStyle="1" w:styleId="a4">
    <w:name w:val="גוף טקסט תו"/>
    <w:basedOn w:val="a0"/>
    <w:link w:val="a3"/>
    <w:uiPriority w:val="99"/>
    <w:semiHidden/>
    <w:locked/>
    <w:rPr>
      <w:rFonts w:ascii="Calibri" w:hAnsi="Calibri" w:cs="Calibri"/>
      <w:sz w:val="24"/>
      <w:szCs w:val="24"/>
    </w:rPr>
  </w:style>
  <w:style w:type="paragraph" w:styleId="a5">
    <w:name w:val="List Paragraph"/>
    <w:basedOn w:val="a"/>
    <w:uiPriority w:val="1"/>
    <w:qFormat/>
    <w:pPr>
      <w:spacing w:before="55"/>
      <w:ind w:left="560" w:hanging="360"/>
    </w:pPr>
  </w:style>
  <w:style w:type="paragraph" w:customStyle="1" w:styleId="TableParagraph">
    <w:name w:val="Table Paragraph"/>
    <w:basedOn w:val="a"/>
    <w:uiPriority w:val="1"/>
    <w:qFormat/>
    <w:rPr>
      <w:rFonts w:ascii="Times New Roman" w:hAnsi="Times New Roman" w:cs="Times New Roman"/>
    </w:rPr>
  </w:style>
  <w:style w:type="paragraph" w:styleId="a6">
    <w:name w:val="Balloon Text"/>
    <w:basedOn w:val="a"/>
    <w:link w:val="a7"/>
    <w:uiPriority w:val="99"/>
    <w:semiHidden/>
    <w:unhideWhenUsed/>
    <w:rsid w:val="00332DEF"/>
    <w:rPr>
      <w:rFonts w:ascii="Tahoma" w:hAnsi="Tahoma" w:cs="Tahoma"/>
      <w:sz w:val="18"/>
      <w:szCs w:val="18"/>
    </w:rPr>
  </w:style>
  <w:style w:type="character" w:customStyle="1" w:styleId="a7">
    <w:name w:val="טקסט בלונים תו"/>
    <w:basedOn w:val="a0"/>
    <w:link w:val="a6"/>
    <w:uiPriority w:val="99"/>
    <w:semiHidden/>
    <w:rsid w:val="00332DEF"/>
    <w:rPr>
      <w:rFonts w:ascii="Tahoma" w:hAnsi="Tahoma" w:cs="Tahoma"/>
      <w:sz w:val="18"/>
      <w:szCs w:val="18"/>
    </w:rPr>
  </w:style>
  <w:style w:type="character" w:styleId="a8">
    <w:name w:val="Placeholder Text"/>
    <w:basedOn w:val="a0"/>
    <w:uiPriority w:val="99"/>
    <w:semiHidden/>
    <w:rsid w:val="00095F6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elp.foxitsoftware.com/kb/allow-it-manager-to-configure-which-digital-id-file-are-allowed-to-use.php" TargetMode="External"/><Relationship Id="rId21" Type="http://schemas.openxmlformats.org/officeDocument/2006/relationships/image" Target="media/image8.png"/><Relationship Id="rId42" Type="http://schemas.openxmlformats.org/officeDocument/2006/relationships/image" Target="media/image20.png"/><Relationship Id="rId63" Type="http://schemas.openxmlformats.org/officeDocument/2006/relationships/image" Target="media/image33.png"/><Relationship Id="rId84" Type="http://schemas.openxmlformats.org/officeDocument/2006/relationships/image" Target="media/image47.png"/><Relationship Id="rId138" Type="http://schemas.openxmlformats.org/officeDocument/2006/relationships/hyperlink" Target="mailto:sales@foxitsoftware.com" TargetMode="External"/><Relationship Id="rId107" Type="http://schemas.openxmlformats.org/officeDocument/2006/relationships/image" Target="media/image63.png"/><Relationship Id="rId11" Type="http://schemas.openxmlformats.org/officeDocument/2006/relationships/hyperlink" Target="https://cws.connectedpdf.com/cDocID/%7BBB7201A8-EAC7-4E6B-A705-1350BC405A76%7D?al=en-US" TargetMode="External"/><Relationship Id="rId32" Type="http://schemas.openxmlformats.org/officeDocument/2006/relationships/image" Target="media/image57.png"/><Relationship Id="rId37" Type="http://schemas.openxmlformats.org/officeDocument/2006/relationships/image" Target="media/image17.png"/><Relationship Id="rId53" Type="http://schemas.openxmlformats.org/officeDocument/2006/relationships/image" Target="media/image260.png"/><Relationship Id="rId58" Type="http://schemas.openxmlformats.org/officeDocument/2006/relationships/image" Target="media/image30.png"/><Relationship Id="rId74" Type="http://schemas.openxmlformats.org/officeDocument/2006/relationships/image" Target="media/image41.png"/><Relationship Id="rId79" Type="http://schemas.openxmlformats.org/officeDocument/2006/relationships/image" Target="media/image43.png"/><Relationship Id="rId102" Type="http://schemas.openxmlformats.org/officeDocument/2006/relationships/image" Target="media/image58.png"/><Relationship Id="rId123" Type="http://schemas.openxmlformats.org/officeDocument/2006/relationships/image" Target="media/image71.png"/><Relationship Id="rId128" Type="http://schemas.openxmlformats.org/officeDocument/2006/relationships/image" Target="media/image74.png"/><Relationship Id="rId5" Type="http://schemas.openxmlformats.org/officeDocument/2006/relationships/footnotes" Target="footnotes.xml"/><Relationship Id="rId90" Type="http://schemas.openxmlformats.org/officeDocument/2006/relationships/image" Target="media/image51.png"/><Relationship Id="rId95" Type="http://schemas.openxmlformats.org/officeDocument/2006/relationships/image" Target="media/image54.png"/><Relationship Id="rId22" Type="http://schemas.openxmlformats.org/officeDocument/2006/relationships/image" Target="media/image81.png"/><Relationship Id="rId27" Type="http://schemas.openxmlformats.org/officeDocument/2006/relationships/image" Target="media/image110.png"/><Relationship Id="rId43" Type="http://schemas.openxmlformats.org/officeDocument/2006/relationships/image" Target="media/image200.png"/><Relationship Id="rId48" Type="http://schemas.openxmlformats.org/officeDocument/2006/relationships/image" Target="media/image220.png"/><Relationship Id="rId64" Type="http://schemas.openxmlformats.org/officeDocument/2006/relationships/image" Target="media/image330.png"/><Relationship Id="rId69" Type="http://schemas.openxmlformats.org/officeDocument/2006/relationships/image" Target="media/image36.png"/><Relationship Id="rId113" Type="http://schemas.openxmlformats.org/officeDocument/2006/relationships/image" Target="media/image66.jpeg"/><Relationship Id="rId118" Type="http://schemas.openxmlformats.org/officeDocument/2006/relationships/image" Target="media/image69.png"/><Relationship Id="rId134" Type="http://schemas.openxmlformats.org/officeDocument/2006/relationships/hyperlink" Target="http://cdn01.foxitsoftware.com/pub/foxit/manual/cPDF/en_us/FoxitConnectedPDF_Manual.pdf" TargetMode="External"/><Relationship Id="rId139" Type="http://schemas.openxmlformats.org/officeDocument/2006/relationships/hyperlink" Target="mailto:marketing@foxitsoftware.com" TargetMode="External"/><Relationship Id="rId80" Type="http://schemas.openxmlformats.org/officeDocument/2006/relationships/image" Target="media/image44.png"/><Relationship Id="rId85" Type="http://schemas.openxmlformats.org/officeDocument/2006/relationships/image" Target="media/image48.jpeg"/><Relationship Id="rId12" Type="http://schemas.openxmlformats.org/officeDocument/2006/relationships/hyperlink" Target="https://cws.connectedpdf.com/cDocID/%7BBB7201A8-EAC7-4E6B-A705-1350BC405A76%7D?al=en-US" TargetMode="External"/><Relationship Id="rId17" Type="http://schemas.openxmlformats.org/officeDocument/2006/relationships/image" Target="media/image6.png"/><Relationship Id="rId33" Type="http://schemas.openxmlformats.org/officeDocument/2006/relationships/image" Target="media/image15.png"/><Relationship Id="rId38" Type="http://schemas.openxmlformats.org/officeDocument/2006/relationships/image" Target="media/image18.png"/><Relationship Id="rId59" Type="http://schemas.openxmlformats.org/officeDocument/2006/relationships/image" Target="media/image31.png"/><Relationship Id="rId103" Type="http://schemas.openxmlformats.org/officeDocument/2006/relationships/image" Target="media/image59.png"/><Relationship Id="rId108" Type="http://schemas.openxmlformats.org/officeDocument/2006/relationships/image" Target="media/image630.png"/><Relationship Id="rId124" Type="http://schemas.openxmlformats.org/officeDocument/2006/relationships/footer" Target="footer7.xml"/><Relationship Id="rId129" Type="http://schemas.openxmlformats.org/officeDocument/2006/relationships/image" Target="media/image75.png"/><Relationship Id="rId54" Type="http://schemas.openxmlformats.org/officeDocument/2006/relationships/image" Target="media/image27.png"/><Relationship Id="rId70" Type="http://schemas.openxmlformats.org/officeDocument/2006/relationships/image" Target="media/image37.png"/><Relationship Id="rId75" Type="http://schemas.openxmlformats.org/officeDocument/2006/relationships/image" Target="media/image410.png"/><Relationship Id="rId91" Type="http://schemas.openxmlformats.org/officeDocument/2006/relationships/footer" Target="footer4.xml"/><Relationship Id="rId96" Type="http://schemas.openxmlformats.org/officeDocument/2006/relationships/image" Target="media/image55.png"/><Relationship Id="rId140" Type="http://schemas.openxmlformats.org/officeDocument/2006/relationships/hyperlink" Target="http://tickets.foxitsoftware.com/ticket.php"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9.png"/><Relationship Id="rId28" Type="http://schemas.openxmlformats.org/officeDocument/2006/relationships/image" Target="media/image12.png"/><Relationship Id="rId49" Type="http://schemas.openxmlformats.org/officeDocument/2006/relationships/image" Target="media/image23.png"/><Relationship Id="rId114" Type="http://schemas.openxmlformats.org/officeDocument/2006/relationships/image" Target="media/image67.png"/><Relationship Id="rId119" Type="http://schemas.openxmlformats.org/officeDocument/2006/relationships/image" Target="media/image690.png"/><Relationship Id="rId44" Type="http://schemas.openxmlformats.org/officeDocument/2006/relationships/footer" Target="footer3.xml"/><Relationship Id="rId60" Type="http://schemas.openxmlformats.org/officeDocument/2006/relationships/image" Target="media/image310.png"/><Relationship Id="rId65" Type="http://schemas.openxmlformats.org/officeDocument/2006/relationships/image" Target="media/image34.png"/><Relationship Id="rId81" Type="http://schemas.openxmlformats.org/officeDocument/2006/relationships/image" Target="media/image45.png"/><Relationship Id="rId86" Type="http://schemas.openxmlformats.org/officeDocument/2006/relationships/image" Target="media/image480.jpeg"/><Relationship Id="rId130" Type="http://schemas.openxmlformats.org/officeDocument/2006/relationships/image" Target="media/image76.png"/><Relationship Id="rId135" Type="http://schemas.openxmlformats.org/officeDocument/2006/relationships/image" Target="media/image79.png"/><Relationship Id="rId13" Type="http://schemas.openxmlformats.org/officeDocument/2006/relationships/header" Target="header1.xml"/><Relationship Id="rId18" Type="http://schemas.openxmlformats.org/officeDocument/2006/relationships/image" Target="media/image7.png"/><Relationship Id="rId39" Type="http://schemas.openxmlformats.org/officeDocument/2006/relationships/image" Target="media/image180.png"/><Relationship Id="rId109" Type="http://schemas.openxmlformats.org/officeDocument/2006/relationships/image" Target="media/image64.png"/><Relationship Id="rId34" Type="http://schemas.openxmlformats.org/officeDocument/2006/relationships/footer" Target="footer2.xml"/><Relationship Id="rId50" Type="http://schemas.openxmlformats.org/officeDocument/2006/relationships/image" Target="media/image24.png"/><Relationship Id="rId55" Type="http://schemas.openxmlformats.org/officeDocument/2006/relationships/image" Target="media/image270.png"/><Relationship Id="rId76" Type="http://schemas.openxmlformats.org/officeDocument/2006/relationships/image" Target="media/image42.png"/><Relationship Id="rId97" Type="http://schemas.openxmlformats.org/officeDocument/2006/relationships/header" Target="header2.xml"/><Relationship Id="rId104" Type="http://schemas.openxmlformats.org/officeDocument/2006/relationships/image" Target="media/image60.png"/><Relationship Id="rId120" Type="http://schemas.openxmlformats.org/officeDocument/2006/relationships/footer" Target="footer6.xml"/><Relationship Id="rId125" Type="http://schemas.openxmlformats.org/officeDocument/2006/relationships/image" Target="media/image72.png"/><Relationship Id="rId141" Type="http://schemas.openxmlformats.org/officeDocument/2006/relationships/hyperlink" Target="mailto:webmaster@foxitsoftware.com" TargetMode="External"/><Relationship Id="rId7" Type="http://schemas.openxmlformats.org/officeDocument/2006/relationships/image" Target="media/image1.png"/><Relationship Id="rId71" Type="http://schemas.openxmlformats.org/officeDocument/2006/relationships/image" Target="media/image38.png"/><Relationship Id="rId92" Type="http://schemas.openxmlformats.org/officeDocument/2006/relationships/image" Target="media/image52.png"/><Relationship Id="rId2" Type="http://schemas.openxmlformats.org/officeDocument/2006/relationships/styles" Target="styles.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image" Target="media/image19.png"/><Relationship Id="rId45" Type="http://schemas.openxmlformats.org/officeDocument/2006/relationships/image" Target="media/image21.png"/><Relationship Id="rId66" Type="http://schemas.openxmlformats.org/officeDocument/2006/relationships/image" Target="media/image340.png"/><Relationship Id="rId87" Type="http://schemas.openxmlformats.org/officeDocument/2006/relationships/image" Target="media/image49.jpeg"/><Relationship Id="rId110" Type="http://schemas.openxmlformats.org/officeDocument/2006/relationships/image" Target="media/image66.png"/><Relationship Id="rId115" Type="http://schemas.openxmlformats.org/officeDocument/2006/relationships/image" Target="media/image68.png"/><Relationship Id="rId131" Type="http://schemas.openxmlformats.org/officeDocument/2006/relationships/image" Target="media/image77.png"/><Relationship Id="rId136" Type="http://schemas.openxmlformats.org/officeDocument/2006/relationships/image" Target="media/image80.png"/><Relationship Id="rId61" Type="http://schemas.openxmlformats.org/officeDocument/2006/relationships/image" Target="media/image32.png"/><Relationship Id="rId82" Type="http://schemas.openxmlformats.org/officeDocument/2006/relationships/image" Target="media/image46.png"/><Relationship Id="rId19" Type="http://schemas.openxmlformats.org/officeDocument/2006/relationships/image" Target="media/image7.jpeg"/><Relationship Id="rId14" Type="http://schemas.openxmlformats.org/officeDocument/2006/relationships/footer" Target="footer1.xml"/><Relationship Id="rId30" Type="http://schemas.openxmlformats.org/officeDocument/2006/relationships/image" Target="media/image130.png"/><Relationship Id="rId35" Type="http://schemas.openxmlformats.org/officeDocument/2006/relationships/image" Target="media/image16.png"/><Relationship Id="rId56" Type="http://schemas.openxmlformats.org/officeDocument/2006/relationships/image" Target="media/image28.jpeg"/><Relationship Id="rId77" Type="http://schemas.openxmlformats.org/officeDocument/2006/relationships/image" Target="media/image420.png"/><Relationship Id="rId100" Type="http://schemas.openxmlformats.org/officeDocument/2006/relationships/image" Target="media/image570.jpeg"/><Relationship Id="rId105" Type="http://schemas.openxmlformats.org/officeDocument/2006/relationships/image" Target="media/image62.png"/><Relationship Id="rId126" Type="http://schemas.openxmlformats.org/officeDocument/2006/relationships/image" Target="media/image720.png"/><Relationship Id="rId8" Type="http://schemas.openxmlformats.org/officeDocument/2006/relationships/image" Target="media/image2.png"/><Relationship Id="rId51" Type="http://schemas.openxmlformats.org/officeDocument/2006/relationships/image" Target="media/image25.png"/><Relationship Id="rId72" Type="http://schemas.openxmlformats.org/officeDocument/2006/relationships/image" Target="media/image39.png"/><Relationship Id="rId93" Type="http://schemas.openxmlformats.org/officeDocument/2006/relationships/footer" Target="footer5.xml"/><Relationship Id="rId98" Type="http://schemas.openxmlformats.org/officeDocument/2006/relationships/image" Target="media/image56.png"/><Relationship Id="rId121" Type="http://schemas.openxmlformats.org/officeDocument/2006/relationships/image" Target="media/image70.png"/><Relationship Id="rId142"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100.png"/><Relationship Id="rId46" Type="http://schemas.openxmlformats.org/officeDocument/2006/relationships/image" Target="media/image210.png"/><Relationship Id="rId67" Type="http://schemas.openxmlformats.org/officeDocument/2006/relationships/image" Target="media/image35.png"/><Relationship Id="rId116" Type="http://schemas.openxmlformats.org/officeDocument/2006/relationships/image" Target="media/image680.png"/><Relationship Id="rId137" Type="http://schemas.openxmlformats.org/officeDocument/2006/relationships/hyperlink" Target="http://www.foxitsoftware.com/" TargetMode="External"/><Relationship Id="rId20" Type="http://schemas.openxmlformats.org/officeDocument/2006/relationships/image" Target="media/image70.jpeg"/><Relationship Id="rId41" Type="http://schemas.openxmlformats.org/officeDocument/2006/relationships/image" Target="media/image190.png"/><Relationship Id="rId62" Type="http://schemas.openxmlformats.org/officeDocument/2006/relationships/image" Target="media/image320.png"/><Relationship Id="rId83" Type="http://schemas.openxmlformats.org/officeDocument/2006/relationships/image" Target="media/image460.png"/><Relationship Id="rId88" Type="http://schemas.openxmlformats.org/officeDocument/2006/relationships/image" Target="media/image50.jpeg"/><Relationship Id="rId111" Type="http://schemas.openxmlformats.org/officeDocument/2006/relationships/image" Target="media/image65.jpeg"/><Relationship Id="rId132" Type="http://schemas.openxmlformats.org/officeDocument/2006/relationships/image" Target="media/image770.png"/><Relationship Id="rId15" Type="http://schemas.openxmlformats.org/officeDocument/2006/relationships/hyperlink" Target="http://msdn.microsoft.com/en-gb/library/aa370905(VS.85).aspx" TargetMode="External"/><Relationship Id="rId36" Type="http://schemas.openxmlformats.org/officeDocument/2006/relationships/image" Target="media/image160.png"/><Relationship Id="rId57" Type="http://schemas.openxmlformats.org/officeDocument/2006/relationships/image" Target="media/image29.png"/><Relationship Id="rId106" Type="http://schemas.openxmlformats.org/officeDocument/2006/relationships/image" Target="media/image61.png"/><Relationship Id="rId127" Type="http://schemas.openxmlformats.org/officeDocument/2006/relationships/image" Target="media/image73.png"/><Relationship Id="rId10" Type="http://schemas.openxmlformats.org/officeDocument/2006/relationships/image" Target="media/image4.png"/><Relationship Id="rId31" Type="http://schemas.openxmlformats.org/officeDocument/2006/relationships/image" Target="media/image14.png"/><Relationship Id="rId52" Type="http://schemas.openxmlformats.org/officeDocument/2006/relationships/image" Target="media/image26.png"/><Relationship Id="rId73" Type="http://schemas.openxmlformats.org/officeDocument/2006/relationships/image" Target="media/image40.png"/><Relationship Id="rId78" Type="http://schemas.openxmlformats.org/officeDocument/2006/relationships/hyperlink" Target="http://en.wikipedia.org/wiki/XFA" TargetMode="External"/><Relationship Id="rId94" Type="http://schemas.openxmlformats.org/officeDocument/2006/relationships/image" Target="media/image53.png"/><Relationship Id="rId99" Type="http://schemas.openxmlformats.org/officeDocument/2006/relationships/image" Target="media/image57.jpeg"/><Relationship Id="rId101" Type="http://schemas.openxmlformats.org/officeDocument/2006/relationships/header" Target="header3.xml"/><Relationship Id="rId122" Type="http://schemas.openxmlformats.org/officeDocument/2006/relationships/image" Target="media/image700.png"/><Relationship Id="rId14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11.png"/><Relationship Id="rId47" Type="http://schemas.openxmlformats.org/officeDocument/2006/relationships/image" Target="media/image22.png"/><Relationship Id="rId68" Type="http://schemas.openxmlformats.org/officeDocument/2006/relationships/image" Target="media/image350.png"/><Relationship Id="rId89" Type="http://schemas.openxmlformats.org/officeDocument/2006/relationships/image" Target="media/image50.png"/><Relationship Id="rId112" Type="http://schemas.openxmlformats.org/officeDocument/2006/relationships/image" Target="media/image68.jpeg"/><Relationship Id="rId133" Type="http://schemas.openxmlformats.org/officeDocument/2006/relationships/image" Target="media/image78.png"/><Relationship Id="rId16" Type="http://schemas.openxmlformats.org/officeDocument/2006/relationships/image" Target="media/image5.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37</Pages>
  <Words>7663</Words>
  <Characters>43684</Characters>
  <DocSecurity>0</DocSecurity>
  <Lines>364</Lines>
  <Paragraphs>102</Paragraphs>
  <ScaleCrop>false</ScaleCrop>
  <HeadingPairs>
    <vt:vector size="2" baseType="variant">
      <vt:variant>
        <vt:lpstr>שם</vt:lpstr>
      </vt:variant>
      <vt:variant>
        <vt:i4>1</vt:i4>
      </vt:variant>
    </vt:vector>
  </HeadingPairs>
  <TitlesOfParts>
    <vt:vector size="1" baseType="lpstr">
      <vt:lpstr>Foxit PhantomPDF Quick Guide</vt:lpstr>
    </vt:vector>
  </TitlesOfParts>
  <Company/>
  <LinksUpToDate>false</LinksUpToDate>
  <CharactersWithSpaces>51245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2019-03-26T21:16:00Z</dcterms:created>
  <dcterms:modified xsi:type="dcterms:W3CDTF">2019-03-27T11:49:00Z</dcterms:modified>
</cp:coreProperties>
</file>