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3C1" w:rsidRDefault="00B43485">
      <w:pPr>
        <w:pStyle w:val="a3"/>
        <w:kinsoku w:val="0"/>
        <w:overflowPunct w:val="0"/>
        <w:spacing w:before="75"/>
        <w:ind w:left="2895"/>
        <w:rPr>
          <w:rFonts w:ascii="Arial" w:hAnsi="Arial" w:cs="Arial"/>
          <w:sz w:val="18"/>
          <w:szCs w:val="18"/>
        </w:rPr>
      </w:pPr>
      <w:bookmarkStart w:id="0" w:name="_GoBack"/>
      <w:bookmarkEnd w:id="0"/>
      <w:r>
        <w:rPr>
          <w:noProof/>
        </w:rPr>
        <mc:AlternateContent>
          <mc:Choice Requires="wps">
            <w:drawing>
              <wp:anchor distT="0" distB="0" distL="114300" distR="114300" simplePos="0" relativeHeight="251615744" behindDoc="1" locked="0" layoutInCell="0" allowOverlap="1">
                <wp:simplePos x="0" y="0"/>
                <wp:positionH relativeFrom="page">
                  <wp:posOffset>0</wp:posOffset>
                </wp:positionH>
                <wp:positionV relativeFrom="page">
                  <wp:posOffset>79375</wp:posOffset>
                </wp:positionV>
                <wp:extent cx="7560945" cy="10613390"/>
                <wp:effectExtent l="0" t="0" r="0" b="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061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spacing w:before="3"/>
                              <w:rPr>
                                <w:rFonts w:ascii="Arial" w:hAnsi="Arial" w:cs="Arial"/>
                                <w:sz w:val="32"/>
                                <w:szCs w:val="32"/>
                              </w:rPr>
                            </w:pPr>
                          </w:p>
                          <w:p w:rsidR="007623C1" w:rsidRDefault="007623C1">
                            <w:pPr>
                              <w:pStyle w:val="a3"/>
                              <w:kinsoku w:val="0"/>
                              <w:overflowPunct w:val="0"/>
                              <w:ind w:right="1795"/>
                              <w:jc w:val="right"/>
                              <w:rPr>
                                <w:b/>
                                <w:bCs/>
                                <w:i/>
                                <w:iCs/>
                                <w:color w:val="6F2F9F"/>
                                <w:sz w:val="28"/>
                                <w:szCs w:val="28"/>
                              </w:rPr>
                            </w:pPr>
                            <w:r>
                              <w:rPr>
                                <w:b/>
                                <w:bCs/>
                                <w:i/>
                                <w:iCs/>
                                <w:color w:val="6F2F9F"/>
                                <w:sz w:val="28"/>
                                <w:szCs w:val="28"/>
                              </w:rPr>
                              <w:t>Foxit PhantomPDF Quick Guide</w:t>
                            </w: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spacing w:before="5"/>
                              <w:rPr>
                                <w:rFonts w:ascii="Arial" w:hAnsi="Arial" w:cs="Arial"/>
                                <w:sz w:val="26"/>
                                <w:szCs w:val="26"/>
                              </w:rPr>
                            </w:pPr>
                          </w:p>
                          <w:p w:rsidR="007623C1" w:rsidRDefault="007623C1">
                            <w:pPr>
                              <w:pStyle w:val="a3"/>
                              <w:kinsoku w:val="0"/>
                              <w:overflowPunct w:val="0"/>
                              <w:ind w:left="1800"/>
                              <w:rPr>
                                <w:b/>
                                <w:bCs/>
                                <w:color w:val="6F2F9F"/>
                                <w:sz w:val="44"/>
                                <w:szCs w:val="44"/>
                              </w:rPr>
                            </w:pPr>
                            <w:r>
                              <w:rPr>
                                <w:b/>
                                <w:bCs/>
                                <w:color w:val="6F2F9F"/>
                                <w:sz w:val="44"/>
                                <w:szCs w:val="44"/>
                              </w:rPr>
                              <w:t>Quick Guide</w:t>
                            </w:r>
                          </w:p>
                          <w:p w:rsidR="007623C1" w:rsidRDefault="007623C1">
                            <w:pPr>
                              <w:pStyle w:val="a3"/>
                              <w:kinsoku w:val="0"/>
                              <w:overflowPunct w:val="0"/>
                              <w:spacing w:before="205"/>
                              <w:ind w:right="1795"/>
                              <w:jc w:val="right"/>
                              <w:rPr>
                                <w:sz w:val="18"/>
                                <w:szCs w:val="18"/>
                              </w:rPr>
                            </w:pPr>
                            <w:r>
                              <w:rPr>
                                <w:sz w:val="18"/>
                                <w:szCs w:val="1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6.25pt;width:595.35pt;height:835.7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prsgIAAK0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" o:allowincell="f" filled="f" stroked="f">
                <v:textbox inset="0,0,0,0">
                  <w:txbxContent>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spacing w:before="3"/>
                        <w:rPr>
                          <w:rFonts w:ascii="Arial" w:hAnsi="Arial" w:cs="Arial"/>
                          <w:sz w:val="32"/>
                          <w:szCs w:val="32"/>
                        </w:rPr>
                      </w:pPr>
                    </w:p>
                    <w:p w:rsidR="007623C1" w:rsidRDefault="007623C1">
                      <w:pPr>
                        <w:pStyle w:val="a3"/>
                        <w:kinsoku w:val="0"/>
                        <w:overflowPunct w:val="0"/>
                        <w:ind w:right="1795"/>
                        <w:jc w:val="right"/>
                        <w:rPr>
                          <w:b/>
                          <w:bCs/>
                          <w:i/>
                          <w:iCs/>
                          <w:color w:val="6F2F9F"/>
                          <w:sz w:val="28"/>
                          <w:szCs w:val="28"/>
                        </w:rPr>
                      </w:pPr>
                      <w:r>
                        <w:rPr>
                          <w:b/>
                          <w:bCs/>
                          <w:i/>
                          <w:iCs/>
                          <w:color w:val="6F2F9F"/>
                          <w:sz w:val="28"/>
                          <w:szCs w:val="28"/>
                        </w:rPr>
                        <w:t>Foxit PhantomPDF Quick Guide</w:t>
                      </w: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rPr>
                          <w:rFonts w:ascii="Arial" w:hAnsi="Arial" w:cs="Arial"/>
                          <w:sz w:val="28"/>
                          <w:szCs w:val="28"/>
                        </w:rPr>
                      </w:pPr>
                    </w:p>
                    <w:p w:rsidR="007623C1" w:rsidRDefault="007623C1">
                      <w:pPr>
                        <w:pStyle w:val="a3"/>
                        <w:kinsoku w:val="0"/>
                        <w:overflowPunct w:val="0"/>
                        <w:spacing w:before="5"/>
                        <w:rPr>
                          <w:rFonts w:ascii="Arial" w:hAnsi="Arial" w:cs="Arial"/>
                          <w:sz w:val="26"/>
                          <w:szCs w:val="26"/>
                        </w:rPr>
                      </w:pPr>
                    </w:p>
                    <w:p w:rsidR="007623C1" w:rsidRDefault="007623C1">
                      <w:pPr>
                        <w:pStyle w:val="a3"/>
                        <w:kinsoku w:val="0"/>
                        <w:overflowPunct w:val="0"/>
                        <w:ind w:left="1800"/>
                        <w:rPr>
                          <w:b/>
                          <w:bCs/>
                          <w:color w:val="6F2F9F"/>
                          <w:sz w:val="44"/>
                          <w:szCs w:val="44"/>
                        </w:rPr>
                      </w:pPr>
                      <w:r>
                        <w:rPr>
                          <w:b/>
                          <w:bCs/>
                          <w:color w:val="6F2F9F"/>
                          <w:sz w:val="44"/>
                          <w:szCs w:val="44"/>
                        </w:rPr>
                        <w:t>Quick Guide</w:t>
                      </w:r>
                    </w:p>
                    <w:p w:rsidR="007623C1" w:rsidRDefault="007623C1">
                      <w:pPr>
                        <w:pStyle w:val="a3"/>
                        <w:kinsoku w:val="0"/>
                        <w:overflowPunct w:val="0"/>
                        <w:spacing w:before="205"/>
                        <w:ind w:right="1795"/>
                        <w:jc w:val="right"/>
                        <w:rPr>
                          <w:sz w:val="18"/>
                          <w:szCs w:val="18"/>
                        </w:rPr>
                      </w:pPr>
                      <w:r>
                        <w:rPr>
                          <w:sz w:val="18"/>
                          <w:szCs w:val="18"/>
                        </w:rPr>
                        <w:t>1</w:t>
                      </w:r>
                    </w:p>
                  </w:txbxContent>
                </v:textbox>
                <w10:wrap anchorx="page" anchory="page"/>
              </v:shape>
            </w:pict>
          </mc:Fallback>
        </mc:AlternateContent>
      </w:r>
      <w:r>
        <w:rPr>
          <w:noProof/>
        </w:rPr>
        <mc:AlternateContent>
          <mc:Choice Requires="wpg">
            <w:drawing>
              <wp:anchor distT="0" distB="0" distL="114300" distR="114300" simplePos="0" relativeHeight="251616768" behindDoc="1" locked="0" layoutInCell="0" allowOverlap="1">
                <wp:simplePos x="0" y="0"/>
                <wp:positionH relativeFrom="page">
                  <wp:posOffset>-4445</wp:posOffset>
                </wp:positionH>
                <wp:positionV relativeFrom="page">
                  <wp:posOffset>0</wp:posOffset>
                </wp:positionV>
                <wp:extent cx="7569835" cy="10692765"/>
                <wp:effectExtent l="0" t="0" r="0" b="0"/>
                <wp:wrapNone/>
                <wp:docPr id="2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835" cy="10692765"/>
                          <a:chOff x="-7" y="0"/>
                          <a:chExt cx="11921" cy="16839"/>
                        </a:xfrm>
                      </wpg:grpSpPr>
                      <pic:pic xmlns:pic="http://schemas.openxmlformats.org/drawingml/2006/picture">
                        <pic:nvPicPr>
                          <pic:cNvPr id="258"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 y="0"/>
                            <a:ext cx="11920" cy="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40" y="106"/>
                            <a:ext cx="4220" cy="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0" name="Freeform 6"/>
                        <wps:cNvSpPr>
                          <a:spLocks/>
                        </wps:cNvSpPr>
                        <wps:spPr bwMode="auto">
                          <a:xfrm>
                            <a:off x="7642" y="1014"/>
                            <a:ext cx="358" cy="20"/>
                          </a:xfrm>
                          <a:custGeom>
                            <a:avLst/>
                            <a:gdLst>
                              <a:gd name="T0" fmla="*/ 0 w 358"/>
                              <a:gd name="T1" fmla="*/ 0 h 20"/>
                              <a:gd name="T2" fmla="*/ 357 w 358"/>
                              <a:gd name="T3" fmla="*/ 0 h 20"/>
                            </a:gdLst>
                            <a:ahLst/>
                            <a:cxnLst>
                              <a:cxn ang="0">
                                <a:pos x="T0" y="T1"/>
                              </a:cxn>
                              <a:cxn ang="0">
                                <a:pos x="T2" y="T3"/>
                              </a:cxn>
                            </a:cxnLst>
                            <a:rect l="0" t="0" r="r" b="b"/>
                            <a:pathLst>
                              <a:path w="358" h="20">
                                <a:moveTo>
                                  <a:pt x="0" y="0"/>
                                </a:moveTo>
                                <a:lnTo>
                                  <a:pt x="357" y="0"/>
                                </a:lnTo>
                              </a:path>
                            </a:pathLst>
                          </a:custGeom>
                          <a:noFill/>
                          <a:ln w="0">
                            <a:solidFill>
                              <a:srgbClr val="13A0D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7"/>
                        <wps:cNvSpPr>
                          <a:spLocks/>
                        </wps:cNvSpPr>
                        <wps:spPr bwMode="auto">
                          <a:xfrm>
                            <a:off x="7642" y="1014"/>
                            <a:ext cx="358" cy="20"/>
                          </a:xfrm>
                          <a:custGeom>
                            <a:avLst/>
                            <a:gdLst>
                              <a:gd name="T0" fmla="*/ 0 w 358"/>
                              <a:gd name="T1" fmla="*/ 0 h 20"/>
                              <a:gd name="T2" fmla="*/ 357 w 358"/>
                              <a:gd name="T3" fmla="*/ 0 h 20"/>
                            </a:gdLst>
                            <a:ahLst/>
                            <a:cxnLst>
                              <a:cxn ang="0">
                                <a:pos x="T0" y="T1"/>
                              </a:cxn>
                              <a:cxn ang="0">
                                <a:pos x="T2" y="T3"/>
                              </a:cxn>
                            </a:cxnLst>
                            <a:rect l="0" t="0" r="r" b="b"/>
                            <a:pathLst>
                              <a:path w="358" h="20">
                                <a:moveTo>
                                  <a:pt x="0" y="0"/>
                                </a:moveTo>
                                <a:lnTo>
                                  <a:pt x="357" y="0"/>
                                </a:lnTo>
                              </a:path>
                            </a:pathLst>
                          </a:custGeom>
                          <a:noFill/>
                          <a:ln w="12700">
                            <a:solidFill>
                              <a:srgbClr val="13A0D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B72F79" id="Group 3" o:spid="_x0000_s1026" style="position:absolute;left:0;text-align:left;margin-left:-.35pt;margin-top:0;width:596.05pt;height:841.95pt;z-index:-251699712;mso-position-horizontal-relative:page;mso-position-vertical-relative:page" coordorigin="-7" coordsize="11921,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NVLdFYAACAASURBV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8;width:11920;height:16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F0jPAAAAA3AAAAA8AAABkcnMvZG93bnJldi54bWxET01rAjEQvRf8D2EEbzWr0iKrUVQUvHbb&#10;it6Gzbgb3EyWJOraX98cBI+P9z1fdrYRN/LBOFYwGmYgiEunDVcKfr5371MQISJrbByTggcFWC56&#10;b3PMtbvzF92KWIkUwiFHBXWMbS5lKGuyGIauJU7c2XmLMUFfSe3xnsJtI8dZ9iktGk4NNba0qam8&#10;FFerwP9Oi/3fwbhj3B6vfMr8emK8UoN+t5qBiNTFl/jp3msF44+0Np1JR0A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wXSM8AAAADcAAAADwAAAAAAAAAAAAAAAACfAgAA&#10;ZHJzL2Rvd25yZXYueG1sUEsFBgAAAAAEAAQA9wAAAIwDAAAAAA==&#10;">
                  <v:imagedata r:id="rId9" o:title=""/>
                </v:shape>
                <v:shape id="Picture 5" o:spid="_x0000_s1028" type="#_x0000_t75" style="position:absolute;left:3840;top:106;width:4220;height:1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H1+zHAAAA3AAAAA8AAABkcnMvZG93bnJldi54bWxEj0FLw0AUhO+C/2F5gje7aUTbpt0WkYqC&#10;lNCkUHp7ZF+TaPZtml2b+O9dodDjMDPfMIvVYBpxps7VlhWMRxEI4sLqmksFu/ztYQrCeWSNjWVS&#10;8EsOVsvbmwUm2va8pXPmSxEg7BJUUHnfJlK6oiKDbmRb4uAdbWfQB9mVUnfYB7hpZBxFz9JgzWGh&#10;wpZeKyq+sx+j4HPfN2k+yR5n68MXn+JNqt/LVKn7u+FlDsLT4K/hS/tDK4ifZvB/JhwBufw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BH1+zHAAAA3AAAAA8AAAAAAAAAAAAA&#10;AAAAnwIAAGRycy9kb3ducmV2LnhtbFBLBQYAAAAABAAEAPcAAACTAwAAAAA=&#10;">
                  <v:imagedata r:id="rId10" o:title=""/>
                </v:shape>
                <v:shape id="Freeform 6" o:spid="_x0000_s1029" style="position:absolute;left:7642;top:1014;width:358;height:20;visibility:visible;mso-wrap-style:square;v-text-anchor:top" coordsize="3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P5AL8A&#10;AADcAAAADwAAAGRycy9kb3ducmV2LnhtbERPy4rCMBTdC/5DuAOzs+m4EKlGUUF0lqMFt5fm9oHN&#10;TUhirfP1k8WAy8N5r7ej6cVAPnSWFXxlOQjiyuqOGwXl9ThbgggRWWNvmRS8KMB2M52ssdD2yT80&#10;XGIjUgiHAhW0MbpCylC1ZDBk1hEnrrbeYEzQN1J7fKZw08t5ni+kwY5TQ4uODi1V98vDKHB+/22G&#10;sby9lu5R1r9amt2pVurzY9ytQEQa41v87z5rBfNFmp/OpCMgN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U/kAvwAAANwAAAAPAAAAAAAAAAAAAAAAAJgCAABkcnMvZG93bnJl&#10;di54bWxQSwUGAAAAAAQABAD1AAAAhAMAAAAA&#10;" path="m,l357,e" filled="f" strokecolor="#13a0df" strokeweight="0">
                  <v:path arrowok="t" o:connecttype="custom" o:connectlocs="0,0;357,0" o:connectangles="0,0"/>
                </v:shape>
                <v:shape id="Freeform 7" o:spid="_x0000_s1030" style="position:absolute;left:7642;top:1014;width:358;height:20;visibility:visible;mso-wrap-style:square;v-text-anchor:top" coordsize="3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LYVMUA&#10;AADcAAAADwAAAGRycy9kb3ducmV2LnhtbESPQWvCQBSE74L/YXmCN90oVCS6ShVKKwhFU+r1kX1N&#10;0mbfht2NJv76rlDocZiZb5j1tjO1uJLzlWUFs2kCgji3uuJCwUf2MlmC8AFZY22ZFPTkYbsZDtaY&#10;anvjE13PoRARwj5FBWUITSqlz0sy6Ke2IY7el3UGQ5SukNrhLcJNLedJspAGK44LJTa0Lyn/ObdG&#10;gTm07t6/t7l+Oi53n9lr1pvLt1LjUfe8AhGoC//hv/abVjBfzOBxJh4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UthUxQAAANwAAAAPAAAAAAAAAAAAAAAAAJgCAABkcnMv&#10;ZG93bnJldi54bWxQSwUGAAAAAAQABAD1AAAAigMAAAAA&#10;" path="m,l357,e" filled="f" strokecolor="#13a0df" strokeweight="1pt">
                  <v:path arrowok="t" o:connecttype="custom" o:connectlocs="0,0;357,0" o:connectangles="0,0"/>
                </v:shape>
                <w10:wrap anchorx="page" anchory="page"/>
              </v:group>
            </w:pict>
          </mc:Fallback>
        </mc:AlternateContent>
      </w:r>
      <w:hyperlink r:id="rId11" w:history="1">
        <w:r w:rsidR="007623C1">
          <w:rPr>
            <w:rFonts w:ascii="Arial" w:hAnsi="Arial" w:cs="Arial"/>
            <w:sz w:val="18"/>
            <w:szCs w:val="18"/>
          </w:rPr>
          <w:t>Maintain control of all your content</w:t>
        </w:r>
      </w:hyperlink>
    </w:p>
    <w:p w:rsidR="007623C1" w:rsidRDefault="007623C1">
      <w:pPr>
        <w:pStyle w:val="a3"/>
        <w:kinsoku w:val="0"/>
        <w:overflowPunct w:val="0"/>
        <w:spacing w:before="10"/>
        <w:rPr>
          <w:rFonts w:ascii="Arial" w:hAnsi="Arial" w:cs="Arial"/>
          <w:sz w:val="22"/>
          <w:szCs w:val="22"/>
        </w:rPr>
      </w:pPr>
      <w:r>
        <w:rPr>
          <w:rFonts w:ascii="Times New Roman" w:hAnsi="Times New Roman" w:cs="Times New Roman"/>
          <w:sz w:val="24"/>
          <w:szCs w:val="24"/>
        </w:rPr>
        <w:br w:type="column"/>
      </w:r>
    </w:p>
    <w:p w:rsidR="007623C1" w:rsidRDefault="007623C1">
      <w:pPr>
        <w:pStyle w:val="a3"/>
        <w:kinsoku w:val="0"/>
        <w:overflowPunct w:val="0"/>
        <w:ind w:left="244"/>
        <w:rPr>
          <w:rFonts w:ascii="Arial" w:hAnsi="Arial" w:cs="Arial"/>
          <w:color w:val="13A0DF"/>
          <w:sz w:val="16"/>
          <w:szCs w:val="16"/>
        </w:rPr>
      </w:pPr>
      <w:hyperlink r:id="rId12" w:history="1">
        <w:r>
          <w:rPr>
            <w:rFonts w:ascii="Arial" w:hAnsi="Arial" w:cs="Arial"/>
            <w:color w:val="13A0DF"/>
            <w:sz w:val="16"/>
            <w:szCs w:val="16"/>
          </w:rPr>
          <w:t>More</w:t>
        </w:r>
      </w:hyperlink>
    </w:p>
    <w:p w:rsidR="007623C1" w:rsidRDefault="007623C1">
      <w:pPr>
        <w:pStyle w:val="a3"/>
        <w:kinsoku w:val="0"/>
        <w:overflowPunct w:val="0"/>
        <w:ind w:left="244"/>
        <w:rPr>
          <w:rFonts w:ascii="Arial" w:hAnsi="Arial" w:cs="Arial"/>
          <w:color w:val="13A0DF"/>
          <w:sz w:val="16"/>
          <w:szCs w:val="16"/>
        </w:rPr>
        <w:sectPr w:rsidR="007623C1">
          <w:type w:val="continuous"/>
          <w:pgSz w:w="11910" w:h="16840"/>
          <w:pgMar w:top="560" w:right="1680" w:bottom="280" w:left="1680" w:header="720" w:footer="720" w:gutter="0"/>
          <w:cols w:num="2" w:space="720" w:equalWidth="0">
            <w:col w:w="5677" w:space="40"/>
            <w:col w:w="2833"/>
          </w:cols>
          <w:noEndnote/>
        </w:sectPr>
      </w:pPr>
    </w:p>
    <w:p w:rsidR="007623C1" w:rsidRDefault="007623C1">
      <w:pPr>
        <w:pStyle w:val="a3"/>
        <w:kinsoku w:val="0"/>
        <w:overflowPunct w:val="0"/>
        <w:spacing w:before="2"/>
        <w:rPr>
          <w:rFonts w:ascii="Arial" w:hAnsi="Arial" w:cs="Arial"/>
          <w:sz w:val="2"/>
          <w:szCs w:val="2"/>
        </w:rPr>
      </w:pPr>
    </w:p>
    <w:p w:rsidR="007623C1" w:rsidRDefault="00B43485">
      <w:pPr>
        <w:pStyle w:val="a3"/>
        <w:kinsoku w:val="0"/>
        <w:overflowPunct w:val="0"/>
        <w:spacing w:line="20" w:lineRule="exact"/>
        <w:ind w:left="104"/>
        <w:rPr>
          <w:rFonts w:ascii="Arial" w:hAnsi="Arial" w:cs="Arial"/>
          <w:sz w:val="2"/>
          <w:szCs w:val="2"/>
        </w:rPr>
      </w:pPr>
      <w:r>
        <w:rPr>
          <w:rFonts w:ascii="Arial" w:hAnsi="Arial" w:cs="Arial"/>
          <w:noProof/>
          <w:sz w:val="2"/>
          <w:szCs w:val="2"/>
        </w:rPr>
        <mc:AlternateContent>
          <mc:Choice Requires="wpg">
            <w:drawing>
              <wp:inline distT="0" distB="0" distL="0" distR="0">
                <wp:extent cx="5321935" cy="12700"/>
                <wp:effectExtent l="5715" t="6985" r="6350" b="0"/>
                <wp:docPr id="25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56" name="Freeform 1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664FBD" id="Group 10"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BQAkoRYAMAAN8HAAAO&#10;AAAAAAAAAAAAAAAAAC4CAABkcnMvZTJvRG9jLnhtbFBLAQItABQABgAIAAAAIQBst5/92wAAAAMB&#10;AAAPAAAAAAAAAAAAAAAAALoFAABkcnMvZG93bnJldi54bWxQSwUGAAAAAAQABADzAAAAwgYAAAAA&#10;">
                <v:shape id="Freeform 11"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D0JsMA&#10;AADcAAAADwAAAGRycy9kb3ducmV2LnhtbESPQYvCMBSE74L/IbyFvWmqomjXKCIKC56sRTy+bd62&#10;xealNLHt/vuNIHgcZuYbZr3tTSVaalxpWcFkHIEgzqwuOVeQXo6jJQjnkTVWlknBHznYboaDNcba&#10;dnymNvG5CBB2MSoovK9jKV1WkEE3tjVx8H5tY9AH2eRSN9gFuKnkNIoW0mDJYaHAmvYFZffkYRRQ&#10;/nPAyfWe3br2ka5OiVnxzCj1+dHvvkB46v07/Gp/awXT+QKeZ8IR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D0JsMAAADc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4"/>
        <w:rPr>
          <w:rFonts w:ascii="Arial" w:hAnsi="Arial" w:cs="Arial"/>
          <w:sz w:val="6"/>
          <w:szCs w:val="6"/>
        </w:rPr>
      </w:pPr>
    </w:p>
    <w:p w:rsidR="007623C1" w:rsidRDefault="007623C1">
      <w:pPr>
        <w:pStyle w:val="a3"/>
        <w:kinsoku w:val="0"/>
        <w:overflowPunct w:val="0"/>
        <w:spacing w:before="3"/>
        <w:ind w:left="140"/>
        <w:rPr>
          <w:b/>
          <w:bCs/>
          <w:color w:val="6B1B69"/>
          <w:sz w:val="48"/>
          <w:szCs w:val="48"/>
        </w:rPr>
      </w:pPr>
      <w:bookmarkStart w:id="1" w:name="Foxit® PhantomPDF™ Quick Guide"/>
      <w:bookmarkEnd w:id="1"/>
      <w:r>
        <w:rPr>
          <w:b/>
          <w:bCs/>
          <w:color w:val="6B1B69"/>
          <w:sz w:val="48"/>
          <w:szCs w:val="48"/>
        </w:rPr>
        <w:t>Foxit® PhantomPDF™ Quick Guide</w:t>
      </w:r>
    </w:p>
    <w:p w:rsidR="007623C1" w:rsidRDefault="007623C1">
      <w:pPr>
        <w:pStyle w:val="a3"/>
        <w:kinsoku w:val="0"/>
        <w:overflowPunct w:val="0"/>
        <w:rPr>
          <w:b/>
          <w:bCs/>
          <w:sz w:val="20"/>
          <w:szCs w:val="20"/>
        </w:rPr>
      </w:pPr>
    </w:p>
    <w:p w:rsidR="007623C1" w:rsidRDefault="007623C1">
      <w:pPr>
        <w:pStyle w:val="a3"/>
        <w:kinsoku w:val="0"/>
        <w:overflowPunct w:val="0"/>
        <w:rPr>
          <w:b/>
          <w:bCs/>
          <w:sz w:val="20"/>
          <w:szCs w:val="20"/>
        </w:rPr>
      </w:pPr>
    </w:p>
    <w:p w:rsidR="007623C1" w:rsidRDefault="00B43485">
      <w:pPr>
        <w:pStyle w:val="a3"/>
        <w:kinsoku w:val="0"/>
        <w:overflowPunct w:val="0"/>
        <w:spacing w:before="10"/>
        <w:rPr>
          <w:b/>
          <w:bCs/>
          <w:sz w:val="11"/>
          <w:szCs w:val="11"/>
        </w:rPr>
      </w:pPr>
      <w:r>
        <w:rPr>
          <w:noProof/>
        </w:rPr>
        <mc:AlternateContent>
          <mc:Choice Requires="wps">
            <w:drawing>
              <wp:anchor distT="0" distB="0" distL="0" distR="0" simplePos="0" relativeHeight="251617792" behindDoc="0" locked="0" layoutInCell="0" allowOverlap="1">
                <wp:simplePos x="0" y="0"/>
                <wp:positionH relativeFrom="page">
                  <wp:posOffset>1135380</wp:posOffset>
                </wp:positionH>
                <wp:positionV relativeFrom="paragraph">
                  <wp:posOffset>123190</wp:posOffset>
                </wp:positionV>
                <wp:extent cx="5383530" cy="12700"/>
                <wp:effectExtent l="0" t="0" r="0" b="0"/>
                <wp:wrapTopAndBottom/>
                <wp:docPr id="25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83530" cy="12700"/>
                        </a:xfrm>
                        <a:custGeom>
                          <a:avLst/>
                          <a:gdLst>
                            <a:gd name="T0" fmla="*/ 0 w 8478"/>
                            <a:gd name="T1" fmla="*/ 0 h 20"/>
                            <a:gd name="T2" fmla="*/ 8478 w 8478"/>
                            <a:gd name="T3" fmla="*/ 0 h 20"/>
                          </a:gdLst>
                          <a:ahLst/>
                          <a:cxnLst>
                            <a:cxn ang="0">
                              <a:pos x="T0" y="T1"/>
                            </a:cxn>
                            <a:cxn ang="0">
                              <a:pos x="T2" y="T3"/>
                            </a:cxn>
                          </a:cxnLst>
                          <a:rect l="0" t="0" r="r" b="b"/>
                          <a:pathLst>
                            <a:path w="8478" h="20">
                              <a:moveTo>
                                <a:pt x="0" y="0"/>
                              </a:moveTo>
                              <a:lnTo>
                                <a:pt x="8478" y="0"/>
                              </a:lnTo>
                            </a:path>
                          </a:pathLst>
                        </a:custGeom>
                        <a:noFill/>
                        <a:ln w="12700">
                          <a:solidFill>
                            <a:srgbClr val="6B1B6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F08219" id="Freeform 14" o:spid="_x0000_s1026" style="position:absolute;left:0;text-align:lef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89.4pt,9.7pt,513.3pt,9.7pt" coordsize="847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" o:allowincell="f" filled="f" strokecolor="#6b1b69" strokeweight="1pt">
                <v:path arrowok="t" o:connecttype="custom" o:connectlocs="0,0;5383530,0" o:connectangles="0,0"/>
                <w10:wrap type="topAndBottom" anchorx="page"/>
              </v:polyline>
            </w:pict>
          </mc:Fallback>
        </mc:AlternateContent>
      </w:r>
    </w:p>
    <w:p w:rsidR="007623C1" w:rsidRDefault="007623C1">
      <w:pPr>
        <w:pStyle w:val="a3"/>
        <w:kinsoku w:val="0"/>
        <w:overflowPunct w:val="0"/>
        <w:spacing w:before="344" w:line="292" w:lineRule="auto"/>
        <w:ind w:left="140"/>
      </w:pPr>
      <w:r>
        <w:t>This guide gives you a brief introduction to the main features of Foxit PhantomPDF. For detailed instructions, please refer to our user manual.</w:t>
      </w:r>
    </w:p>
    <w:p w:rsidR="007623C1" w:rsidRDefault="007623C1">
      <w:pPr>
        <w:pStyle w:val="a3"/>
        <w:kinsoku w:val="0"/>
        <w:overflowPunct w:val="0"/>
        <w:rPr>
          <w:sz w:val="20"/>
          <w:szCs w:val="20"/>
        </w:rPr>
      </w:pPr>
    </w:p>
    <w:p w:rsidR="007623C1" w:rsidRDefault="007623C1">
      <w:pPr>
        <w:pStyle w:val="1"/>
        <w:kinsoku w:val="0"/>
        <w:overflowPunct w:val="0"/>
        <w:spacing w:before="123"/>
        <w:jc w:val="left"/>
      </w:pPr>
      <w:bookmarkStart w:id="2" w:name="Getting Started"/>
      <w:bookmarkEnd w:id="2"/>
      <w:r>
        <w:t>Getting Started</w:t>
      </w:r>
    </w:p>
    <w:p w:rsidR="007623C1" w:rsidRDefault="007623C1">
      <w:pPr>
        <w:pStyle w:val="a3"/>
        <w:kinsoku w:val="0"/>
        <w:overflowPunct w:val="0"/>
        <w:spacing w:before="1"/>
        <w:rPr>
          <w:b/>
          <w:bCs/>
          <w:sz w:val="44"/>
          <w:szCs w:val="44"/>
        </w:rPr>
      </w:pPr>
    </w:p>
    <w:p w:rsidR="007623C1" w:rsidRDefault="007623C1">
      <w:pPr>
        <w:pStyle w:val="2"/>
        <w:kinsoku w:val="0"/>
        <w:overflowPunct w:val="0"/>
      </w:pPr>
      <w:bookmarkStart w:id="3" w:name="Installing Foxit PhantomPDF"/>
      <w:bookmarkEnd w:id="3"/>
      <w:r>
        <w:t>Installing Foxit PhantomPDF</w:t>
      </w:r>
    </w:p>
    <w:p w:rsidR="007623C1" w:rsidRDefault="007623C1">
      <w:pPr>
        <w:pStyle w:val="a3"/>
        <w:kinsoku w:val="0"/>
        <w:overflowPunct w:val="0"/>
        <w:spacing w:before="3"/>
        <w:rPr>
          <w:b/>
          <w:bCs/>
          <w:sz w:val="35"/>
          <w:szCs w:val="35"/>
        </w:rPr>
      </w:pPr>
    </w:p>
    <w:p w:rsidR="007623C1" w:rsidRDefault="007623C1">
      <w:pPr>
        <w:pStyle w:val="3"/>
        <w:kinsoku w:val="0"/>
        <w:overflowPunct w:val="0"/>
        <w:jc w:val="left"/>
      </w:pPr>
      <w:r>
        <w:t>System Requirements</w:t>
      </w:r>
    </w:p>
    <w:p w:rsidR="007623C1" w:rsidRDefault="00B43485">
      <w:pPr>
        <w:pStyle w:val="a3"/>
        <w:kinsoku w:val="0"/>
        <w:overflowPunct w:val="0"/>
        <w:spacing w:before="10"/>
        <w:rPr>
          <w:b/>
          <w:bCs/>
        </w:rPr>
      </w:pPr>
      <w:r>
        <w:rPr>
          <w:noProof/>
        </w:rPr>
        <mc:AlternateContent>
          <mc:Choice Requires="wps">
            <w:drawing>
              <wp:anchor distT="0" distB="0" distL="0" distR="0" simplePos="0" relativeHeight="251618816" behindDoc="0" locked="0" layoutInCell="0" allowOverlap="1">
                <wp:simplePos x="0" y="0"/>
                <wp:positionH relativeFrom="page">
                  <wp:posOffset>1125220</wp:posOffset>
                </wp:positionH>
                <wp:positionV relativeFrom="paragraph">
                  <wp:posOffset>184785</wp:posOffset>
                </wp:positionV>
                <wp:extent cx="5312410" cy="1189355"/>
                <wp:effectExtent l="0" t="0" r="0" b="0"/>
                <wp:wrapTopAndBottom/>
                <wp:docPr id="25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2410" cy="1189355"/>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before="28"/>
                              <w:ind w:left="28"/>
                              <w:rPr>
                                <w:b/>
                                <w:bCs/>
                              </w:rPr>
                            </w:pPr>
                            <w:r>
                              <w:rPr>
                                <w:b/>
                                <w:bCs/>
                              </w:rPr>
                              <w:t>Operating Systems</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Windows 7 (32-bit &amp;</w:t>
                            </w:r>
                            <w:r>
                              <w:rPr>
                                <w:color w:val="000000"/>
                                <w:spacing w:val="-7"/>
                                <w:sz w:val="21"/>
                                <w:szCs w:val="21"/>
                              </w:rPr>
                              <w:t xml:space="preserve"> </w:t>
                            </w:r>
                            <w:r>
                              <w:rPr>
                                <w:color w:val="000000"/>
                                <w:sz w:val="21"/>
                                <w:szCs w:val="21"/>
                              </w:rPr>
                              <w:t>64-bit).</w:t>
                            </w:r>
                          </w:p>
                          <w:p w:rsidR="007623C1" w:rsidRDefault="007623C1">
                            <w:pPr>
                              <w:pStyle w:val="a5"/>
                              <w:numPr>
                                <w:ilvl w:val="0"/>
                                <w:numId w:val="18"/>
                              </w:numPr>
                              <w:tabs>
                                <w:tab w:val="left" w:pos="449"/>
                              </w:tabs>
                              <w:kinsoku w:val="0"/>
                              <w:overflowPunct w:val="0"/>
                              <w:spacing w:before="54"/>
                              <w:rPr>
                                <w:color w:val="000000"/>
                                <w:spacing w:val="-3"/>
                                <w:sz w:val="21"/>
                                <w:szCs w:val="21"/>
                              </w:rPr>
                            </w:pPr>
                            <w:r>
                              <w:rPr>
                                <w:color w:val="000000"/>
                                <w:sz w:val="21"/>
                                <w:szCs w:val="21"/>
                              </w:rPr>
                              <w:t>Windows 8.x Full</w:t>
                            </w:r>
                            <w:r>
                              <w:rPr>
                                <w:color w:val="000000"/>
                                <w:spacing w:val="-2"/>
                                <w:sz w:val="21"/>
                                <w:szCs w:val="21"/>
                              </w:rPr>
                              <w:t xml:space="preserve"> </w:t>
                            </w:r>
                            <w:r>
                              <w:rPr>
                                <w:color w:val="000000"/>
                                <w:spacing w:val="-3"/>
                                <w:sz w:val="21"/>
                                <w:szCs w:val="21"/>
                              </w:rPr>
                              <w:t>Version.</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Windows</w:t>
                            </w:r>
                            <w:r>
                              <w:rPr>
                                <w:color w:val="000000"/>
                                <w:spacing w:val="-6"/>
                                <w:sz w:val="21"/>
                                <w:szCs w:val="21"/>
                              </w:rPr>
                              <w:t xml:space="preserve"> </w:t>
                            </w:r>
                            <w:r>
                              <w:rPr>
                                <w:color w:val="000000"/>
                                <w:sz w:val="21"/>
                                <w:szCs w:val="21"/>
                              </w:rPr>
                              <w:t>10.</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Microsoft Office® 2007 or later version (required for some PDF creation</w:t>
                            </w:r>
                            <w:r>
                              <w:rPr>
                                <w:color w:val="000000"/>
                                <w:spacing w:val="-31"/>
                                <w:sz w:val="21"/>
                                <w:szCs w:val="21"/>
                              </w:rPr>
                              <w:t xml:space="preserve"> </w:t>
                            </w:r>
                            <w:r>
                              <w:rPr>
                                <w:color w:val="000000"/>
                                <w:sz w:val="21"/>
                                <w:szCs w:val="21"/>
                              </w:rPr>
                              <w:t>features).</w:t>
                            </w:r>
                          </w:p>
                          <w:p w:rsidR="007623C1" w:rsidRDefault="007623C1">
                            <w:pPr>
                              <w:pStyle w:val="a5"/>
                              <w:numPr>
                                <w:ilvl w:val="0"/>
                                <w:numId w:val="18"/>
                              </w:numPr>
                              <w:tabs>
                                <w:tab w:val="left" w:pos="449"/>
                              </w:tabs>
                              <w:kinsoku w:val="0"/>
                              <w:overflowPunct w:val="0"/>
                              <w:rPr>
                                <w:color w:val="000000"/>
                                <w:sz w:val="21"/>
                                <w:szCs w:val="21"/>
                              </w:rPr>
                            </w:pPr>
                            <w:r>
                              <w:rPr>
                                <w:color w:val="000000"/>
                                <w:sz w:val="21"/>
                                <w:szCs w:val="21"/>
                              </w:rPr>
                              <w:t>Verified as Citrix Ready® with Citrix XenApp®</w:t>
                            </w:r>
                            <w:r>
                              <w:rPr>
                                <w:color w:val="000000"/>
                                <w:spacing w:val="-16"/>
                                <w:sz w:val="21"/>
                                <w:szCs w:val="21"/>
                              </w:rPr>
                              <w:t xml:space="preserve"> </w:t>
                            </w:r>
                            <w:r>
                              <w:rPr>
                                <w:color w:val="000000"/>
                                <w:sz w:val="21"/>
                                <w:szCs w:val="21"/>
                              </w:rPr>
                              <w:t>7.13.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margin-left:88.6pt;margin-top:14.55pt;width:418.3pt;height:93.65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" o:allowincell="f" fillcolor="#f9f9f9" stroked="f">
                <v:textbox inset="0,0,0,0">
                  <w:txbxContent>
                    <w:p w:rsidR="007623C1" w:rsidRDefault="007623C1">
                      <w:pPr>
                        <w:pStyle w:val="a3"/>
                        <w:kinsoku w:val="0"/>
                        <w:overflowPunct w:val="0"/>
                        <w:spacing w:before="28"/>
                        <w:ind w:left="28"/>
                        <w:rPr>
                          <w:b/>
                          <w:bCs/>
                        </w:rPr>
                      </w:pPr>
                      <w:r>
                        <w:rPr>
                          <w:b/>
                          <w:bCs/>
                        </w:rPr>
                        <w:t>Operating Systems</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Windows 7 (32-bit &amp;</w:t>
                      </w:r>
                      <w:r>
                        <w:rPr>
                          <w:color w:val="000000"/>
                          <w:spacing w:val="-7"/>
                          <w:sz w:val="21"/>
                          <w:szCs w:val="21"/>
                        </w:rPr>
                        <w:t xml:space="preserve"> </w:t>
                      </w:r>
                      <w:r>
                        <w:rPr>
                          <w:color w:val="000000"/>
                          <w:sz w:val="21"/>
                          <w:szCs w:val="21"/>
                        </w:rPr>
                        <w:t>64-bit).</w:t>
                      </w:r>
                    </w:p>
                    <w:p w:rsidR="007623C1" w:rsidRDefault="007623C1">
                      <w:pPr>
                        <w:pStyle w:val="a5"/>
                        <w:numPr>
                          <w:ilvl w:val="0"/>
                          <w:numId w:val="18"/>
                        </w:numPr>
                        <w:tabs>
                          <w:tab w:val="left" w:pos="449"/>
                        </w:tabs>
                        <w:kinsoku w:val="0"/>
                        <w:overflowPunct w:val="0"/>
                        <w:spacing w:before="54"/>
                        <w:rPr>
                          <w:color w:val="000000"/>
                          <w:spacing w:val="-3"/>
                          <w:sz w:val="21"/>
                          <w:szCs w:val="21"/>
                        </w:rPr>
                      </w:pPr>
                      <w:r>
                        <w:rPr>
                          <w:color w:val="000000"/>
                          <w:sz w:val="21"/>
                          <w:szCs w:val="21"/>
                        </w:rPr>
                        <w:t>Windows 8.x Full</w:t>
                      </w:r>
                      <w:r>
                        <w:rPr>
                          <w:color w:val="000000"/>
                          <w:spacing w:val="-2"/>
                          <w:sz w:val="21"/>
                          <w:szCs w:val="21"/>
                        </w:rPr>
                        <w:t xml:space="preserve"> </w:t>
                      </w:r>
                      <w:r>
                        <w:rPr>
                          <w:color w:val="000000"/>
                          <w:spacing w:val="-3"/>
                          <w:sz w:val="21"/>
                          <w:szCs w:val="21"/>
                        </w:rPr>
                        <w:t>Version.</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Windows</w:t>
                      </w:r>
                      <w:r>
                        <w:rPr>
                          <w:color w:val="000000"/>
                          <w:spacing w:val="-6"/>
                          <w:sz w:val="21"/>
                          <w:szCs w:val="21"/>
                        </w:rPr>
                        <w:t xml:space="preserve"> </w:t>
                      </w:r>
                      <w:r>
                        <w:rPr>
                          <w:color w:val="000000"/>
                          <w:sz w:val="21"/>
                          <w:szCs w:val="21"/>
                        </w:rPr>
                        <w:t>10.</w:t>
                      </w:r>
                    </w:p>
                    <w:p w:rsidR="007623C1" w:rsidRDefault="007623C1">
                      <w:pPr>
                        <w:pStyle w:val="a5"/>
                        <w:numPr>
                          <w:ilvl w:val="0"/>
                          <w:numId w:val="18"/>
                        </w:numPr>
                        <w:tabs>
                          <w:tab w:val="left" w:pos="449"/>
                        </w:tabs>
                        <w:kinsoku w:val="0"/>
                        <w:overflowPunct w:val="0"/>
                        <w:spacing w:before="54"/>
                        <w:rPr>
                          <w:color w:val="000000"/>
                          <w:sz w:val="21"/>
                          <w:szCs w:val="21"/>
                        </w:rPr>
                      </w:pPr>
                      <w:r>
                        <w:rPr>
                          <w:color w:val="000000"/>
                          <w:sz w:val="21"/>
                          <w:szCs w:val="21"/>
                        </w:rPr>
                        <w:t>Microsoft Office® 2007 or later version (required for some PDF creation</w:t>
                      </w:r>
                      <w:r>
                        <w:rPr>
                          <w:color w:val="000000"/>
                          <w:spacing w:val="-31"/>
                          <w:sz w:val="21"/>
                          <w:szCs w:val="21"/>
                        </w:rPr>
                        <w:t xml:space="preserve"> </w:t>
                      </w:r>
                      <w:r>
                        <w:rPr>
                          <w:color w:val="000000"/>
                          <w:sz w:val="21"/>
                          <w:szCs w:val="21"/>
                        </w:rPr>
                        <w:t>features).</w:t>
                      </w:r>
                    </w:p>
                    <w:p w:rsidR="007623C1" w:rsidRDefault="007623C1">
                      <w:pPr>
                        <w:pStyle w:val="a5"/>
                        <w:numPr>
                          <w:ilvl w:val="0"/>
                          <w:numId w:val="18"/>
                        </w:numPr>
                        <w:tabs>
                          <w:tab w:val="left" w:pos="449"/>
                        </w:tabs>
                        <w:kinsoku w:val="0"/>
                        <w:overflowPunct w:val="0"/>
                        <w:rPr>
                          <w:color w:val="000000"/>
                          <w:sz w:val="21"/>
                          <w:szCs w:val="21"/>
                        </w:rPr>
                      </w:pPr>
                      <w:r>
                        <w:rPr>
                          <w:color w:val="000000"/>
                          <w:sz w:val="21"/>
                          <w:szCs w:val="21"/>
                        </w:rPr>
                        <w:t>Verified as Citrix Ready® with Citrix XenApp®</w:t>
                      </w:r>
                      <w:r>
                        <w:rPr>
                          <w:color w:val="000000"/>
                          <w:spacing w:val="-16"/>
                          <w:sz w:val="21"/>
                          <w:szCs w:val="21"/>
                        </w:rPr>
                        <w:t xml:space="preserve"> </w:t>
                      </w:r>
                      <w:r>
                        <w:rPr>
                          <w:color w:val="000000"/>
                          <w:sz w:val="21"/>
                          <w:szCs w:val="21"/>
                        </w:rPr>
                        <w:t>7.13.</w:t>
                      </w:r>
                    </w:p>
                  </w:txbxContent>
                </v:textbox>
                <w10:wrap type="topAndBottom" anchorx="page"/>
              </v:shape>
            </w:pict>
          </mc:Fallback>
        </mc:AlternateContent>
      </w:r>
    </w:p>
    <w:p w:rsidR="007623C1" w:rsidRDefault="007623C1">
      <w:pPr>
        <w:pStyle w:val="4"/>
        <w:kinsoku w:val="0"/>
        <w:overflowPunct w:val="0"/>
        <w:spacing w:before="13" w:after="28"/>
        <w:jc w:val="left"/>
      </w:pPr>
      <w:r>
        <w:t>Recommended Minimum Hardware for Better Performance</w:t>
      </w:r>
    </w:p>
    <w:p w:rsidR="007623C1" w:rsidRDefault="00B43485">
      <w:pPr>
        <w:pStyle w:val="a3"/>
        <w:kinsoku w:val="0"/>
        <w:overflowPunct w:val="0"/>
        <w:ind w:left="171"/>
        <w:rPr>
          <w:sz w:val="20"/>
          <w:szCs w:val="20"/>
        </w:rPr>
      </w:pPr>
      <w:r>
        <w:rPr>
          <w:noProof/>
          <w:sz w:val="20"/>
          <w:szCs w:val="20"/>
        </w:rPr>
        <mc:AlternateContent>
          <mc:Choice Requires="wps">
            <w:drawing>
              <wp:inline distT="0" distB="0" distL="0" distR="0">
                <wp:extent cx="5274310" cy="792480"/>
                <wp:effectExtent l="635" t="2540" r="1905" b="0"/>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792480"/>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5"/>
                              <w:numPr>
                                <w:ilvl w:val="0"/>
                                <w:numId w:val="17"/>
                              </w:numPr>
                              <w:tabs>
                                <w:tab w:val="left" w:pos="389"/>
                              </w:tabs>
                              <w:kinsoku w:val="0"/>
                              <w:overflowPunct w:val="0"/>
                              <w:spacing w:before="27"/>
                              <w:rPr>
                                <w:color w:val="000000"/>
                                <w:sz w:val="21"/>
                                <w:szCs w:val="21"/>
                              </w:rPr>
                            </w:pPr>
                            <w:r>
                              <w:rPr>
                                <w:color w:val="000000"/>
                                <w:sz w:val="21"/>
                                <w:szCs w:val="21"/>
                              </w:rPr>
                              <w:t>1.3 GHz or faster</w:t>
                            </w:r>
                            <w:r>
                              <w:rPr>
                                <w:color w:val="000000"/>
                                <w:spacing w:val="-12"/>
                                <w:sz w:val="21"/>
                                <w:szCs w:val="21"/>
                              </w:rPr>
                              <w:t xml:space="preserve"> </w:t>
                            </w:r>
                            <w:r>
                              <w:rPr>
                                <w:color w:val="000000"/>
                                <w:sz w:val="21"/>
                                <w:szCs w:val="21"/>
                              </w:rPr>
                              <w:t>processor.</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512 MB RAM (Recommended: 1 GB RAM or</w:t>
                            </w:r>
                            <w:r>
                              <w:rPr>
                                <w:color w:val="000000"/>
                                <w:spacing w:val="-16"/>
                                <w:sz w:val="21"/>
                                <w:szCs w:val="21"/>
                              </w:rPr>
                              <w:t xml:space="preserve"> </w:t>
                            </w:r>
                            <w:r>
                              <w:rPr>
                                <w:color w:val="000000"/>
                                <w:sz w:val="21"/>
                                <w:szCs w:val="21"/>
                              </w:rPr>
                              <w:t>greater).</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2G of available hard drive</w:t>
                            </w:r>
                            <w:r>
                              <w:rPr>
                                <w:color w:val="000000"/>
                                <w:spacing w:val="-7"/>
                                <w:sz w:val="21"/>
                                <w:szCs w:val="21"/>
                              </w:rPr>
                              <w:t xml:space="preserve"> </w:t>
                            </w:r>
                            <w:r>
                              <w:rPr>
                                <w:color w:val="000000"/>
                                <w:sz w:val="21"/>
                                <w:szCs w:val="21"/>
                              </w:rPr>
                              <w:t>space.</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1024*768 screen</w:t>
                            </w:r>
                            <w:r>
                              <w:rPr>
                                <w:color w:val="000000"/>
                                <w:spacing w:val="-14"/>
                                <w:sz w:val="21"/>
                                <w:szCs w:val="21"/>
                              </w:rPr>
                              <w:t xml:space="preserve"> </w:t>
                            </w:r>
                            <w:r>
                              <w:rPr>
                                <w:color w:val="000000"/>
                                <w:sz w:val="21"/>
                                <w:szCs w:val="21"/>
                              </w:rPr>
                              <w:t>resolution.</w:t>
                            </w:r>
                          </w:p>
                        </w:txbxContent>
                      </wps:txbx>
                      <wps:bodyPr rot="0" vert="horz" wrap="square" lIns="0" tIns="0" rIns="0" bIns="0" anchor="t" anchorCtr="0" upright="1">
                        <a:noAutofit/>
                      </wps:bodyPr>
                    </wps:wsp>
                  </a:graphicData>
                </a:graphic>
              </wp:inline>
            </w:drawing>
          </mc:Choice>
          <mc:Fallback>
            <w:pict>
              <v:shape id="Text Box 16" o:spid="_x0000_s1028" type="#_x0000_t202" style="width:415.3pt;height:6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" fillcolor="#f9f9f9" stroked="f">
                <v:textbox inset="0,0,0,0">
                  <w:txbxContent>
                    <w:p w:rsidR="007623C1" w:rsidRDefault="007623C1">
                      <w:pPr>
                        <w:pStyle w:val="a5"/>
                        <w:numPr>
                          <w:ilvl w:val="0"/>
                          <w:numId w:val="17"/>
                        </w:numPr>
                        <w:tabs>
                          <w:tab w:val="left" w:pos="389"/>
                        </w:tabs>
                        <w:kinsoku w:val="0"/>
                        <w:overflowPunct w:val="0"/>
                        <w:spacing w:before="27"/>
                        <w:rPr>
                          <w:color w:val="000000"/>
                          <w:sz w:val="21"/>
                          <w:szCs w:val="21"/>
                        </w:rPr>
                      </w:pPr>
                      <w:r>
                        <w:rPr>
                          <w:color w:val="000000"/>
                          <w:sz w:val="21"/>
                          <w:szCs w:val="21"/>
                        </w:rPr>
                        <w:t>1.3 GHz or faster</w:t>
                      </w:r>
                      <w:r>
                        <w:rPr>
                          <w:color w:val="000000"/>
                          <w:spacing w:val="-12"/>
                          <w:sz w:val="21"/>
                          <w:szCs w:val="21"/>
                        </w:rPr>
                        <w:t xml:space="preserve"> </w:t>
                      </w:r>
                      <w:r>
                        <w:rPr>
                          <w:color w:val="000000"/>
                          <w:sz w:val="21"/>
                          <w:szCs w:val="21"/>
                        </w:rPr>
                        <w:t>processor.</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512 MB RAM (Recommended: 1 GB RAM or</w:t>
                      </w:r>
                      <w:r>
                        <w:rPr>
                          <w:color w:val="000000"/>
                          <w:spacing w:val="-16"/>
                          <w:sz w:val="21"/>
                          <w:szCs w:val="21"/>
                        </w:rPr>
                        <w:t xml:space="preserve"> </w:t>
                      </w:r>
                      <w:r>
                        <w:rPr>
                          <w:color w:val="000000"/>
                          <w:sz w:val="21"/>
                          <w:szCs w:val="21"/>
                        </w:rPr>
                        <w:t>greater).</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2G of available hard drive</w:t>
                      </w:r>
                      <w:r>
                        <w:rPr>
                          <w:color w:val="000000"/>
                          <w:spacing w:val="-7"/>
                          <w:sz w:val="21"/>
                          <w:szCs w:val="21"/>
                        </w:rPr>
                        <w:t xml:space="preserve"> </w:t>
                      </w:r>
                      <w:r>
                        <w:rPr>
                          <w:color w:val="000000"/>
                          <w:sz w:val="21"/>
                          <w:szCs w:val="21"/>
                        </w:rPr>
                        <w:t>space.</w:t>
                      </w:r>
                    </w:p>
                    <w:p w:rsidR="007623C1" w:rsidRDefault="007623C1">
                      <w:pPr>
                        <w:pStyle w:val="a5"/>
                        <w:numPr>
                          <w:ilvl w:val="0"/>
                          <w:numId w:val="17"/>
                        </w:numPr>
                        <w:tabs>
                          <w:tab w:val="left" w:pos="389"/>
                        </w:tabs>
                        <w:kinsoku w:val="0"/>
                        <w:overflowPunct w:val="0"/>
                        <w:spacing w:before="54"/>
                        <w:rPr>
                          <w:color w:val="000000"/>
                          <w:sz w:val="21"/>
                          <w:szCs w:val="21"/>
                        </w:rPr>
                      </w:pPr>
                      <w:r>
                        <w:rPr>
                          <w:color w:val="000000"/>
                          <w:sz w:val="21"/>
                          <w:szCs w:val="21"/>
                        </w:rPr>
                        <w:t>1024*768 screen</w:t>
                      </w:r>
                      <w:r>
                        <w:rPr>
                          <w:color w:val="000000"/>
                          <w:spacing w:val="-14"/>
                          <w:sz w:val="21"/>
                          <w:szCs w:val="21"/>
                        </w:rPr>
                        <w:t xml:space="preserve"> </w:t>
                      </w:r>
                      <w:r>
                        <w:rPr>
                          <w:color w:val="000000"/>
                          <w:sz w:val="21"/>
                          <w:szCs w:val="21"/>
                        </w:rPr>
                        <w:t>resolution.</w:t>
                      </w:r>
                    </w:p>
                  </w:txbxContent>
                </v:textbox>
                <w10:wrap anchorx="page"/>
                <w10:anchorlock/>
              </v:shape>
            </w:pict>
          </mc:Fallback>
        </mc:AlternateContent>
      </w:r>
    </w:p>
    <w:p w:rsidR="007623C1" w:rsidRDefault="007623C1">
      <w:pPr>
        <w:pStyle w:val="a3"/>
        <w:kinsoku w:val="0"/>
        <w:overflowPunct w:val="0"/>
        <w:spacing w:before="3"/>
        <w:rPr>
          <w:b/>
          <w:bCs/>
          <w:sz w:val="17"/>
          <w:szCs w:val="17"/>
        </w:rPr>
      </w:pPr>
    </w:p>
    <w:p w:rsidR="007623C1" w:rsidRDefault="007623C1">
      <w:pPr>
        <w:pStyle w:val="3"/>
        <w:kinsoku w:val="0"/>
        <w:overflowPunct w:val="0"/>
        <w:spacing w:before="52"/>
        <w:jc w:val="left"/>
      </w:pPr>
      <w:r>
        <w:t>How to Install</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269"/>
      </w:pPr>
      <w:r>
        <w:t xml:space="preserve">The installer format of Foxit PhantomPDF is MSI. Please download the installer to your computer, and then do the following (Take </w:t>
      </w:r>
      <w:r>
        <w:rPr>
          <w:i/>
          <w:iCs/>
        </w:rPr>
        <w:t xml:space="preserve">Business </w:t>
      </w:r>
      <w:r>
        <w:t>Edition for example):</w:t>
      </w:r>
    </w:p>
    <w:p w:rsidR="007623C1" w:rsidRDefault="007623C1">
      <w:pPr>
        <w:pStyle w:val="a3"/>
        <w:kinsoku w:val="0"/>
        <w:overflowPunct w:val="0"/>
        <w:spacing w:before="12"/>
        <w:rPr>
          <w:sz w:val="22"/>
          <w:szCs w:val="22"/>
        </w:rPr>
      </w:pPr>
    </w:p>
    <w:p w:rsidR="007623C1" w:rsidRDefault="007623C1">
      <w:pPr>
        <w:pStyle w:val="a5"/>
        <w:numPr>
          <w:ilvl w:val="0"/>
          <w:numId w:val="16"/>
        </w:numPr>
        <w:tabs>
          <w:tab w:val="left" w:pos="561"/>
        </w:tabs>
        <w:kinsoku w:val="0"/>
        <w:overflowPunct w:val="0"/>
        <w:spacing w:before="0" w:line="292" w:lineRule="auto"/>
        <w:ind w:right="273"/>
        <w:rPr>
          <w:sz w:val="21"/>
          <w:szCs w:val="21"/>
        </w:rPr>
      </w:pPr>
      <w:r>
        <w:rPr>
          <w:sz w:val="21"/>
          <w:szCs w:val="21"/>
        </w:rPr>
        <w:t>Double</w:t>
      </w:r>
      <w:r>
        <w:rPr>
          <w:spacing w:val="-9"/>
          <w:sz w:val="21"/>
          <w:szCs w:val="21"/>
        </w:rPr>
        <w:t xml:space="preserve"> </w:t>
      </w:r>
      <w:r>
        <w:rPr>
          <w:sz w:val="21"/>
          <w:szCs w:val="21"/>
        </w:rPr>
        <w:t>click</w:t>
      </w:r>
      <w:r>
        <w:rPr>
          <w:spacing w:val="-12"/>
          <w:sz w:val="21"/>
          <w:szCs w:val="21"/>
        </w:rPr>
        <w:t xml:space="preserve"> </w:t>
      </w:r>
      <w:r>
        <w:rPr>
          <w:sz w:val="21"/>
          <w:szCs w:val="21"/>
        </w:rPr>
        <w:t>the</w:t>
      </w:r>
      <w:r>
        <w:rPr>
          <w:spacing w:val="-12"/>
          <w:sz w:val="21"/>
          <w:szCs w:val="21"/>
        </w:rPr>
        <w:t xml:space="preserve"> </w:t>
      </w:r>
      <w:r>
        <w:rPr>
          <w:sz w:val="21"/>
          <w:szCs w:val="21"/>
        </w:rPr>
        <w:t>“FoxitPhantomPDF_Business_enu_Setup.msi”</w:t>
      </w:r>
      <w:r>
        <w:rPr>
          <w:spacing w:val="-8"/>
          <w:sz w:val="21"/>
          <w:szCs w:val="21"/>
        </w:rPr>
        <w:t xml:space="preserve"> </w:t>
      </w:r>
      <w:r>
        <w:rPr>
          <w:sz w:val="21"/>
          <w:szCs w:val="21"/>
        </w:rPr>
        <w:t>file,</w:t>
      </w:r>
      <w:r>
        <w:rPr>
          <w:spacing w:val="-11"/>
          <w:sz w:val="21"/>
          <w:szCs w:val="21"/>
        </w:rPr>
        <w:t xml:space="preserve"> </w:t>
      </w:r>
      <w:r>
        <w:rPr>
          <w:sz w:val="21"/>
          <w:szCs w:val="21"/>
        </w:rPr>
        <w:t>and</w:t>
      </w:r>
      <w:r>
        <w:rPr>
          <w:spacing w:val="-12"/>
          <w:sz w:val="21"/>
          <w:szCs w:val="21"/>
        </w:rPr>
        <w:t xml:space="preserve"> </w:t>
      </w:r>
      <w:r>
        <w:rPr>
          <w:sz w:val="21"/>
          <w:szCs w:val="21"/>
        </w:rPr>
        <w:t>you</w:t>
      </w:r>
      <w:r>
        <w:rPr>
          <w:spacing w:val="-13"/>
          <w:sz w:val="21"/>
          <w:szCs w:val="21"/>
        </w:rPr>
        <w:t xml:space="preserve"> </w:t>
      </w:r>
      <w:r>
        <w:rPr>
          <w:sz w:val="21"/>
          <w:szCs w:val="21"/>
        </w:rPr>
        <w:t>will</w:t>
      </w:r>
      <w:r>
        <w:rPr>
          <w:spacing w:val="-10"/>
          <w:sz w:val="21"/>
          <w:szCs w:val="21"/>
        </w:rPr>
        <w:t xml:space="preserve"> </w:t>
      </w:r>
      <w:r>
        <w:rPr>
          <w:sz w:val="21"/>
          <w:szCs w:val="21"/>
        </w:rPr>
        <w:t>see</w:t>
      </w:r>
      <w:r>
        <w:rPr>
          <w:spacing w:val="-11"/>
          <w:sz w:val="21"/>
          <w:szCs w:val="21"/>
        </w:rPr>
        <w:t xml:space="preserve"> </w:t>
      </w:r>
      <w:r>
        <w:rPr>
          <w:sz w:val="21"/>
          <w:szCs w:val="21"/>
        </w:rPr>
        <w:t>the</w:t>
      </w:r>
      <w:r>
        <w:rPr>
          <w:spacing w:val="-9"/>
          <w:sz w:val="21"/>
          <w:szCs w:val="21"/>
        </w:rPr>
        <w:t xml:space="preserve"> </w:t>
      </w:r>
      <w:r>
        <w:rPr>
          <w:sz w:val="21"/>
          <w:szCs w:val="21"/>
        </w:rPr>
        <w:t xml:space="preserve">setup wizard pop up. Click </w:t>
      </w:r>
      <w:r>
        <w:rPr>
          <w:b/>
          <w:bCs/>
          <w:sz w:val="21"/>
          <w:szCs w:val="21"/>
        </w:rPr>
        <w:t xml:space="preserve">Next </w:t>
      </w:r>
      <w:r>
        <w:rPr>
          <w:sz w:val="21"/>
          <w:szCs w:val="21"/>
        </w:rPr>
        <w:t>to</w:t>
      </w:r>
      <w:r>
        <w:rPr>
          <w:spacing w:val="-14"/>
          <w:sz w:val="21"/>
          <w:szCs w:val="21"/>
        </w:rPr>
        <w:t xml:space="preserve"> </w:t>
      </w:r>
      <w:r>
        <w:rPr>
          <w:sz w:val="21"/>
          <w:szCs w:val="21"/>
        </w:rPr>
        <w:t>continue.</w:t>
      </w:r>
    </w:p>
    <w:p w:rsidR="007623C1" w:rsidRDefault="007623C1">
      <w:pPr>
        <w:pStyle w:val="a5"/>
        <w:numPr>
          <w:ilvl w:val="0"/>
          <w:numId w:val="16"/>
        </w:numPr>
        <w:tabs>
          <w:tab w:val="left" w:pos="561"/>
        </w:tabs>
        <w:kinsoku w:val="0"/>
        <w:overflowPunct w:val="0"/>
        <w:spacing w:before="0" w:line="292" w:lineRule="auto"/>
        <w:ind w:right="275"/>
        <w:rPr>
          <w:sz w:val="21"/>
          <w:szCs w:val="21"/>
        </w:rPr>
      </w:pPr>
      <w:r>
        <w:rPr>
          <w:sz w:val="21"/>
          <w:szCs w:val="21"/>
        </w:rPr>
        <w:t>Foxit</w:t>
      </w:r>
      <w:r>
        <w:rPr>
          <w:spacing w:val="-5"/>
          <w:sz w:val="21"/>
          <w:szCs w:val="21"/>
        </w:rPr>
        <w:t xml:space="preserve"> </w:t>
      </w:r>
      <w:r>
        <w:rPr>
          <w:sz w:val="21"/>
          <w:szCs w:val="21"/>
        </w:rPr>
        <w:t>PhantomPDF</w:t>
      </w:r>
      <w:r>
        <w:rPr>
          <w:spacing w:val="-6"/>
          <w:sz w:val="21"/>
          <w:szCs w:val="21"/>
        </w:rPr>
        <w:t xml:space="preserve"> </w:t>
      </w:r>
      <w:r>
        <w:rPr>
          <w:sz w:val="21"/>
          <w:szCs w:val="21"/>
        </w:rPr>
        <w:t>is</w:t>
      </w:r>
      <w:r>
        <w:rPr>
          <w:spacing w:val="-6"/>
          <w:sz w:val="21"/>
          <w:szCs w:val="21"/>
        </w:rPr>
        <w:t xml:space="preserve"> </w:t>
      </w:r>
      <w:r>
        <w:rPr>
          <w:sz w:val="21"/>
          <w:szCs w:val="21"/>
        </w:rPr>
        <w:t>protected</w:t>
      </w:r>
      <w:r>
        <w:rPr>
          <w:spacing w:val="-5"/>
          <w:sz w:val="21"/>
          <w:szCs w:val="21"/>
        </w:rPr>
        <w:t xml:space="preserve"> </w:t>
      </w:r>
      <w:r>
        <w:rPr>
          <w:sz w:val="21"/>
          <w:szCs w:val="21"/>
        </w:rPr>
        <w:t>by</w:t>
      </w:r>
      <w:r>
        <w:rPr>
          <w:spacing w:val="-7"/>
          <w:sz w:val="21"/>
          <w:szCs w:val="21"/>
        </w:rPr>
        <w:t xml:space="preserve"> </w:t>
      </w:r>
      <w:r>
        <w:rPr>
          <w:sz w:val="21"/>
          <w:szCs w:val="21"/>
        </w:rPr>
        <w:t>copyright</w:t>
      </w:r>
      <w:r>
        <w:rPr>
          <w:spacing w:val="-6"/>
          <w:sz w:val="21"/>
          <w:szCs w:val="21"/>
        </w:rPr>
        <w:t xml:space="preserve"> </w:t>
      </w:r>
      <w:r>
        <w:rPr>
          <w:sz w:val="21"/>
          <w:szCs w:val="21"/>
        </w:rPr>
        <w:t>law,</w:t>
      </w:r>
      <w:r>
        <w:rPr>
          <w:spacing w:val="-6"/>
          <w:sz w:val="21"/>
          <w:szCs w:val="21"/>
        </w:rPr>
        <w:t xml:space="preserve"> </w:t>
      </w:r>
      <w:r>
        <w:rPr>
          <w:sz w:val="21"/>
          <w:szCs w:val="21"/>
        </w:rPr>
        <w:t>so</w:t>
      </w:r>
      <w:r>
        <w:rPr>
          <w:spacing w:val="-5"/>
          <w:sz w:val="21"/>
          <w:szCs w:val="21"/>
        </w:rPr>
        <w:t xml:space="preserve"> </w:t>
      </w:r>
      <w:r>
        <w:rPr>
          <w:sz w:val="21"/>
          <w:szCs w:val="21"/>
        </w:rPr>
        <w:t>in</w:t>
      </w:r>
      <w:r>
        <w:rPr>
          <w:spacing w:val="-5"/>
          <w:sz w:val="21"/>
          <w:szCs w:val="21"/>
        </w:rPr>
        <w:t xml:space="preserve"> </w:t>
      </w:r>
      <w:r>
        <w:rPr>
          <w:sz w:val="21"/>
          <w:szCs w:val="21"/>
        </w:rPr>
        <w:t>order</w:t>
      </w:r>
      <w:r>
        <w:rPr>
          <w:spacing w:val="-4"/>
          <w:sz w:val="21"/>
          <w:szCs w:val="21"/>
        </w:rPr>
        <w:t xml:space="preserve"> </w:t>
      </w:r>
      <w:r>
        <w:rPr>
          <w:sz w:val="21"/>
          <w:szCs w:val="21"/>
        </w:rPr>
        <w:t>to</w:t>
      </w:r>
      <w:r>
        <w:rPr>
          <w:spacing w:val="-8"/>
          <w:sz w:val="21"/>
          <w:szCs w:val="21"/>
        </w:rPr>
        <w:t xml:space="preserve"> </w:t>
      </w:r>
      <w:r>
        <w:rPr>
          <w:sz w:val="21"/>
          <w:szCs w:val="21"/>
        </w:rPr>
        <w:t>proceed,</w:t>
      </w:r>
      <w:r>
        <w:rPr>
          <w:spacing w:val="-7"/>
          <w:sz w:val="21"/>
          <w:szCs w:val="21"/>
        </w:rPr>
        <w:t xml:space="preserve"> </w:t>
      </w:r>
      <w:r>
        <w:rPr>
          <w:sz w:val="21"/>
          <w:szCs w:val="21"/>
        </w:rPr>
        <w:t>you</w:t>
      </w:r>
      <w:r>
        <w:rPr>
          <w:spacing w:val="-6"/>
          <w:sz w:val="21"/>
          <w:szCs w:val="21"/>
        </w:rPr>
        <w:t xml:space="preserve"> </w:t>
      </w:r>
      <w:r>
        <w:rPr>
          <w:sz w:val="21"/>
          <w:szCs w:val="21"/>
        </w:rPr>
        <w:t>must</w:t>
      </w:r>
      <w:r>
        <w:rPr>
          <w:spacing w:val="-5"/>
          <w:sz w:val="21"/>
          <w:szCs w:val="21"/>
        </w:rPr>
        <w:t xml:space="preserve"> </w:t>
      </w:r>
      <w:r>
        <w:rPr>
          <w:sz w:val="21"/>
          <w:szCs w:val="21"/>
        </w:rPr>
        <w:t>accept</w:t>
      </w:r>
      <w:r>
        <w:rPr>
          <w:spacing w:val="-6"/>
          <w:sz w:val="21"/>
          <w:szCs w:val="21"/>
        </w:rPr>
        <w:t xml:space="preserve"> </w:t>
      </w:r>
      <w:r>
        <w:rPr>
          <w:sz w:val="21"/>
          <w:szCs w:val="21"/>
        </w:rPr>
        <w:t>the License</w:t>
      </w:r>
      <w:r>
        <w:rPr>
          <w:spacing w:val="-2"/>
          <w:sz w:val="21"/>
          <w:szCs w:val="21"/>
        </w:rPr>
        <w:t xml:space="preserve"> </w:t>
      </w:r>
      <w:r>
        <w:rPr>
          <w:sz w:val="21"/>
          <w:szCs w:val="21"/>
        </w:rPr>
        <w:t>Agreement.</w:t>
      </w:r>
      <w:r>
        <w:rPr>
          <w:spacing w:val="-5"/>
          <w:sz w:val="21"/>
          <w:szCs w:val="21"/>
        </w:rPr>
        <w:t xml:space="preserve"> </w:t>
      </w:r>
      <w:r>
        <w:rPr>
          <w:sz w:val="21"/>
          <w:szCs w:val="21"/>
        </w:rPr>
        <w:t>Check</w:t>
      </w:r>
      <w:r>
        <w:rPr>
          <w:spacing w:val="-2"/>
          <w:sz w:val="21"/>
          <w:szCs w:val="21"/>
        </w:rPr>
        <w:t xml:space="preserve"> </w:t>
      </w:r>
      <w:r>
        <w:rPr>
          <w:sz w:val="21"/>
          <w:szCs w:val="21"/>
        </w:rPr>
        <w:t>the</w:t>
      </w:r>
      <w:r>
        <w:rPr>
          <w:spacing w:val="-1"/>
          <w:sz w:val="21"/>
          <w:szCs w:val="21"/>
        </w:rPr>
        <w:t xml:space="preserve"> </w:t>
      </w:r>
      <w:r>
        <w:rPr>
          <w:b/>
          <w:bCs/>
          <w:sz w:val="21"/>
          <w:szCs w:val="21"/>
        </w:rPr>
        <w:t>I</w:t>
      </w:r>
      <w:r>
        <w:rPr>
          <w:b/>
          <w:bCs/>
          <w:spacing w:val="-3"/>
          <w:sz w:val="21"/>
          <w:szCs w:val="21"/>
        </w:rPr>
        <w:t xml:space="preserve"> </w:t>
      </w:r>
      <w:r>
        <w:rPr>
          <w:b/>
          <w:bCs/>
          <w:sz w:val="21"/>
          <w:szCs w:val="21"/>
        </w:rPr>
        <w:t>accept</w:t>
      </w:r>
      <w:r>
        <w:rPr>
          <w:b/>
          <w:bCs/>
          <w:spacing w:val="-3"/>
          <w:sz w:val="21"/>
          <w:szCs w:val="21"/>
        </w:rPr>
        <w:t xml:space="preserve"> </w:t>
      </w:r>
      <w:r>
        <w:rPr>
          <w:b/>
          <w:bCs/>
          <w:sz w:val="21"/>
          <w:szCs w:val="21"/>
        </w:rPr>
        <w:t>the</w:t>
      </w:r>
      <w:r>
        <w:rPr>
          <w:b/>
          <w:bCs/>
          <w:spacing w:val="-6"/>
          <w:sz w:val="21"/>
          <w:szCs w:val="21"/>
        </w:rPr>
        <w:t xml:space="preserve"> </w:t>
      </w:r>
      <w:r>
        <w:rPr>
          <w:b/>
          <w:bCs/>
          <w:sz w:val="21"/>
          <w:szCs w:val="21"/>
        </w:rPr>
        <w:t>terms</w:t>
      </w:r>
      <w:r>
        <w:rPr>
          <w:b/>
          <w:bCs/>
          <w:spacing w:val="-2"/>
          <w:sz w:val="21"/>
          <w:szCs w:val="21"/>
        </w:rPr>
        <w:t xml:space="preserve"> </w:t>
      </w:r>
      <w:r>
        <w:rPr>
          <w:b/>
          <w:bCs/>
          <w:sz w:val="21"/>
          <w:szCs w:val="21"/>
        </w:rPr>
        <w:t>in</w:t>
      </w:r>
      <w:r>
        <w:rPr>
          <w:b/>
          <w:bCs/>
          <w:spacing w:val="-5"/>
          <w:sz w:val="21"/>
          <w:szCs w:val="21"/>
        </w:rPr>
        <w:t xml:space="preserve"> </w:t>
      </w:r>
      <w:r>
        <w:rPr>
          <w:b/>
          <w:bCs/>
          <w:sz w:val="21"/>
          <w:szCs w:val="21"/>
        </w:rPr>
        <w:t>the</w:t>
      </w:r>
      <w:r>
        <w:rPr>
          <w:b/>
          <w:bCs/>
          <w:spacing w:val="-8"/>
          <w:sz w:val="21"/>
          <w:szCs w:val="21"/>
        </w:rPr>
        <w:t xml:space="preserve"> </w:t>
      </w:r>
      <w:r>
        <w:rPr>
          <w:b/>
          <w:bCs/>
          <w:sz w:val="21"/>
          <w:szCs w:val="21"/>
        </w:rPr>
        <w:t>License</w:t>
      </w:r>
      <w:r>
        <w:rPr>
          <w:b/>
          <w:bCs/>
          <w:spacing w:val="-3"/>
          <w:sz w:val="21"/>
          <w:szCs w:val="21"/>
        </w:rPr>
        <w:t xml:space="preserve"> </w:t>
      </w:r>
      <w:r>
        <w:rPr>
          <w:b/>
          <w:bCs/>
          <w:sz w:val="21"/>
          <w:szCs w:val="21"/>
        </w:rPr>
        <w:t>Agreement</w:t>
      </w:r>
      <w:r>
        <w:rPr>
          <w:b/>
          <w:bCs/>
          <w:spacing w:val="2"/>
          <w:sz w:val="21"/>
          <w:szCs w:val="21"/>
        </w:rPr>
        <w:t xml:space="preserve"> </w:t>
      </w:r>
      <w:r>
        <w:rPr>
          <w:sz w:val="21"/>
          <w:szCs w:val="21"/>
        </w:rPr>
        <w:t>box</w:t>
      </w:r>
      <w:r>
        <w:rPr>
          <w:spacing w:val="-2"/>
          <w:sz w:val="21"/>
          <w:szCs w:val="21"/>
        </w:rPr>
        <w:t xml:space="preserve"> </w:t>
      </w:r>
      <w:r>
        <w:rPr>
          <w:sz w:val="21"/>
          <w:szCs w:val="21"/>
        </w:rPr>
        <w:t>to</w:t>
      </w:r>
      <w:r>
        <w:rPr>
          <w:spacing w:val="-3"/>
          <w:sz w:val="21"/>
          <w:szCs w:val="21"/>
        </w:rPr>
        <w:t xml:space="preserve"> </w:t>
      </w:r>
      <w:r>
        <w:rPr>
          <w:sz w:val="21"/>
          <w:szCs w:val="21"/>
        </w:rPr>
        <w:t>continue.</w:t>
      </w:r>
    </w:p>
    <w:p w:rsidR="007623C1" w:rsidRDefault="007623C1">
      <w:pPr>
        <w:pStyle w:val="a5"/>
        <w:numPr>
          <w:ilvl w:val="0"/>
          <w:numId w:val="16"/>
        </w:numPr>
        <w:tabs>
          <w:tab w:val="left" w:pos="561"/>
        </w:tabs>
        <w:kinsoku w:val="0"/>
        <w:overflowPunct w:val="0"/>
        <w:spacing w:before="0" w:line="292" w:lineRule="auto"/>
        <w:ind w:right="278"/>
        <w:rPr>
          <w:sz w:val="21"/>
          <w:szCs w:val="21"/>
        </w:rPr>
      </w:pPr>
      <w:r>
        <w:rPr>
          <w:sz w:val="21"/>
          <w:szCs w:val="21"/>
        </w:rPr>
        <w:t xml:space="preserve">There are two installation setup types for Foxit PhantomPDF. The user has the ability to change the installation directory or to keep </w:t>
      </w:r>
      <w:r>
        <w:rPr>
          <w:spacing w:val="-2"/>
          <w:sz w:val="21"/>
          <w:szCs w:val="21"/>
        </w:rPr>
        <w:t xml:space="preserve">the </w:t>
      </w:r>
      <w:r>
        <w:rPr>
          <w:sz w:val="21"/>
          <w:szCs w:val="21"/>
        </w:rPr>
        <w:t>default</w:t>
      </w:r>
      <w:r>
        <w:rPr>
          <w:spacing w:val="-20"/>
          <w:sz w:val="21"/>
          <w:szCs w:val="21"/>
        </w:rPr>
        <w:t xml:space="preserve"> </w:t>
      </w:r>
      <w:r>
        <w:rPr>
          <w:sz w:val="21"/>
          <w:szCs w:val="21"/>
        </w:rPr>
        <w:t>settings.</w:t>
      </w:r>
    </w:p>
    <w:p w:rsidR="007623C1" w:rsidRDefault="007623C1">
      <w:pPr>
        <w:pStyle w:val="a3"/>
        <w:kinsoku w:val="0"/>
        <w:overflowPunct w:val="0"/>
        <w:spacing w:line="256" w:lineRule="exact"/>
        <w:ind w:left="560"/>
      </w:pPr>
      <w:r>
        <w:rPr>
          <w:b/>
          <w:bCs/>
          <w:i/>
          <w:iCs/>
        </w:rPr>
        <w:t xml:space="preserve">Typical </w:t>
      </w:r>
      <w:r>
        <w:t>— Installs all features by default, which requires more disk space.</w:t>
      </w:r>
    </w:p>
    <w:p w:rsidR="007623C1" w:rsidRDefault="007623C1">
      <w:pPr>
        <w:pStyle w:val="a3"/>
        <w:kinsoku w:val="0"/>
        <w:overflowPunct w:val="0"/>
        <w:spacing w:before="55"/>
        <w:ind w:left="560"/>
      </w:pPr>
      <w:r>
        <w:rPr>
          <w:b/>
          <w:bCs/>
          <w:i/>
          <w:iCs/>
        </w:rPr>
        <w:t xml:space="preserve">Custom </w:t>
      </w:r>
      <w:r>
        <w:t>— Allows users to choose which program features will be installed.</w:t>
      </w:r>
    </w:p>
    <w:p w:rsidR="007623C1" w:rsidRDefault="007623C1">
      <w:pPr>
        <w:pStyle w:val="a5"/>
        <w:numPr>
          <w:ilvl w:val="0"/>
          <w:numId w:val="16"/>
        </w:numPr>
        <w:tabs>
          <w:tab w:val="left" w:pos="558"/>
        </w:tabs>
        <w:kinsoku w:val="0"/>
        <w:overflowPunct w:val="0"/>
        <w:ind w:left="558" w:hanging="418"/>
        <w:rPr>
          <w:sz w:val="21"/>
          <w:szCs w:val="21"/>
        </w:rPr>
      </w:pPr>
      <w:r>
        <w:rPr>
          <w:sz w:val="21"/>
          <w:szCs w:val="21"/>
        </w:rPr>
        <w:t xml:space="preserve">For </w:t>
      </w:r>
      <w:r>
        <w:rPr>
          <w:b/>
          <w:bCs/>
          <w:i/>
          <w:iCs/>
          <w:sz w:val="21"/>
          <w:szCs w:val="21"/>
        </w:rPr>
        <w:t>Typical Setup</w:t>
      </w:r>
      <w:r>
        <w:rPr>
          <w:sz w:val="21"/>
          <w:szCs w:val="21"/>
        </w:rPr>
        <w:t xml:space="preserve">, just click </w:t>
      </w:r>
      <w:r>
        <w:rPr>
          <w:b/>
          <w:bCs/>
          <w:sz w:val="21"/>
          <w:szCs w:val="21"/>
        </w:rPr>
        <w:t>Install</w:t>
      </w:r>
      <w:r>
        <w:rPr>
          <w:sz w:val="21"/>
          <w:szCs w:val="21"/>
        </w:rPr>
        <w:t xml:space="preserve">. For </w:t>
      </w:r>
      <w:r>
        <w:rPr>
          <w:b/>
          <w:bCs/>
          <w:i/>
          <w:iCs/>
          <w:sz w:val="21"/>
          <w:szCs w:val="21"/>
        </w:rPr>
        <w:t xml:space="preserve">Custom Setup, </w:t>
      </w:r>
      <w:r>
        <w:rPr>
          <w:sz w:val="21"/>
          <w:szCs w:val="21"/>
        </w:rPr>
        <w:t>do the</w:t>
      </w:r>
      <w:r>
        <w:rPr>
          <w:spacing w:val="-26"/>
          <w:sz w:val="21"/>
          <w:szCs w:val="21"/>
        </w:rPr>
        <w:t xml:space="preserve"> </w:t>
      </w:r>
      <w:r>
        <w:rPr>
          <w:sz w:val="21"/>
          <w:szCs w:val="21"/>
        </w:rPr>
        <w:t>following:</w:t>
      </w:r>
    </w:p>
    <w:p w:rsidR="007623C1" w:rsidRDefault="007623C1">
      <w:pPr>
        <w:pStyle w:val="a5"/>
        <w:numPr>
          <w:ilvl w:val="1"/>
          <w:numId w:val="16"/>
        </w:numPr>
        <w:tabs>
          <w:tab w:val="left" w:pos="921"/>
        </w:tabs>
        <w:kinsoku w:val="0"/>
        <w:overflowPunct w:val="0"/>
        <w:rPr>
          <w:sz w:val="21"/>
          <w:szCs w:val="21"/>
        </w:rPr>
      </w:pPr>
      <w:r>
        <w:rPr>
          <w:sz w:val="21"/>
          <w:szCs w:val="21"/>
        </w:rPr>
        <w:t>Click on “</w:t>
      </w:r>
      <w:r>
        <w:rPr>
          <w:b/>
          <w:bCs/>
          <w:sz w:val="21"/>
          <w:szCs w:val="21"/>
        </w:rPr>
        <w:t>Browse</w:t>
      </w:r>
      <w:r>
        <w:rPr>
          <w:sz w:val="21"/>
          <w:szCs w:val="21"/>
        </w:rPr>
        <w:t>” to change the installation directory of the PDF Viewer</w:t>
      </w:r>
      <w:r>
        <w:rPr>
          <w:spacing w:val="-24"/>
          <w:sz w:val="21"/>
          <w:szCs w:val="21"/>
        </w:rPr>
        <w:t xml:space="preserve"> </w:t>
      </w:r>
      <w:r>
        <w:rPr>
          <w:sz w:val="21"/>
          <w:szCs w:val="21"/>
        </w:rPr>
        <w:t>plug-in.</w:t>
      </w:r>
    </w:p>
    <w:p w:rsidR="007623C1" w:rsidRDefault="007623C1">
      <w:pPr>
        <w:pStyle w:val="a5"/>
        <w:numPr>
          <w:ilvl w:val="1"/>
          <w:numId w:val="16"/>
        </w:numPr>
        <w:tabs>
          <w:tab w:val="left" w:pos="921"/>
        </w:tabs>
        <w:kinsoku w:val="0"/>
        <w:overflowPunct w:val="0"/>
        <w:spacing w:before="56"/>
        <w:rPr>
          <w:sz w:val="21"/>
          <w:szCs w:val="21"/>
        </w:rPr>
      </w:pPr>
      <w:r>
        <w:rPr>
          <w:sz w:val="21"/>
          <w:szCs w:val="21"/>
        </w:rPr>
        <w:t>Click “</w:t>
      </w:r>
      <w:r>
        <w:rPr>
          <w:b/>
          <w:bCs/>
          <w:sz w:val="21"/>
          <w:szCs w:val="21"/>
        </w:rPr>
        <w:t>Disk Usage</w:t>
      </w:r>
      <w:r>
        <w:rPr>
          <w:sz w:val="21"/>
          <w:szCs w:val="21"/>
        </w:rPr>
        <w:t>” to check the disk space available for the selected</w:t>
      </w:r>
      <w:r>
        <w:rPr>
          <w:spacing w:val="-16"/>
          <w:sz w:val="21"/>
          <w:szCs w:val="21"/>
        </w:rPr>
        <w:t xml:space="preserve"> </w:t>
      </w:r>
      <w:r>
        <w:rPr>
          <w:sz w:val="21"/>
          <w:szCs w:val="21"/>
        </w:rPr>
        <w:t>features.</w:t>
      </w:r>
    </w:p>
    <w:p w:rsidR="007623C1" w:rsidRDefault="007623C1">
      <w:pPr>
        <w:pStyle w:val="a5"/>
        <w:numPr>
          <w:ilvl w:val="1"/>
          <w:numId w:val="16"/>
        </w:numPr>
        <w:tabs>
          <w:tab w:val="left" w:pos="921"/>
        </w:tabs>
        <w:kinsoku w:val="0"/>
        <w:overflowPunct w:val="0"/>
        <w:spacing w:before="56"/>
        <w:rPr>
          <w:sz w:val="21"/>
          <w:szCs w:val="21"/>
        </w:rPr>
        <w:sectPr w:rsidR="007623C1">
          <w:headerReference w:type="default" r:id="rId13"/>
          <w:footerReference w:type="default" r:id="rId14"/>
          <w:pgSz w:w="11910" w:h="16840"/>
          <w:pgMar w:top="1460" w:right="1520" w:bottom="1380" w:left="1660" w:header="1196" w:footer="1195" w:gutter="0"/>
          <w:pgNumType w:start="2"/>
          <w:cols w:space="720" w:equalWidth="0">
            <w:col w:w="873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5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51" name="Freeform 2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B020F1B" id="Group 19"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z2XA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ECSrPZcAwAA3wcAAA4AAAAA&#10;AAAAAAAAAAAALgIAAGRycy9lMm9Eb2MueG1sUEsBAi0AFAAGAAgAAAAhAGy3n/3bAAAAAwEAAA8A&#10;AAAAAAAAAAAAAAAAtgUAAGRycy9kb3ducmV2LnhtbFBLBQYAAAAABAAEAPMAAAC+BgAAAAA=&#10;">
                <v:shape id="Freeform 20"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UsQA&#10;AADcAAAADwAAAGRycy9kb3ducmV2LnhtbESPQWuDQBSE74H+h+UVeourlobGZCOltFDIKUZKj6/u&#10;i0rct+Ju1P77bCGQ4zAz3zDbfDadGGlwrWUFSRSDIK6sbrlWUB4/l68gnEfW2FkmBX/kIN89LLaY&#10;aTvxgcbC1yJA2GWooPG+z6R0VUMGXWR74uCd7GDQBznUUg84BbjpZBrHK2mw5bDQYE/vDVXn4mIU&#10;UP37gcn3ufqZxku53hdmzc9GqafH+W0DwtPs7+Fb+0srSF8S+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5bFL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5"/>
        <w:numPr>
          <w:ilvl w:val="1"/>
          <w:numId w:val="16"/>
        </w:numPr>
        <w:tabs>
          <w:tab w:val="left" w:pos="921"/>
        </w:tabs>
        <w:kinsoku w:val="0"/>
        <w:overflowPunct w:val="0"/>
        <w:spacing w:before="23"/>
        <w:rPr>
          <w:sz w:val="21"/>
          <w:szCs w:val="21"/>
        </w:rPr>
      </w:pPr>
      <w:r>
        <w:rPr>
          <w:sz w:val="21"/>
          <w:szCs w:val="21"/>
        </w:rPr>
        <w:t xml:space="preserve">Check the options you want to install and click </w:t>
      </w:r>
      <w:r>
        <w:rPr>
          <w:b/>
          <w:bCs/>
          <w:sz w:val="21"/>
          <w:szCs w:val="21"/>
        </w:rPr>
        <w:t xml:space="preserve">“Next” </w:t>
      </w:r>
      <w:r>
        <w:rPr>
          <w:sz w:val="21"/>
          <w:szCs w:val="21"/>
        </w:rPr>
        <w:t>to</w:t>
      </w:r>
      <w:r>
        <w:rPr>
          <w:spacing w:val="-28"/>
          <w:sz w:val="21"/>
          <w:szCs w:val="21"/>
        </w:rPr>
        <w:t xml:space="preserve"> </w:t>
      </w:r>
      <w:r>
        <w:rPr>
          <w:sz w:val="21"/>
          <w:szCs w:val="21"/>
        </w:rPr>
        <w:t>continue.</w:t>
      </w:r>
    </w:p>
    <w:p w:rsidR="007623C1" w:rsidRDefault="007623C1">
      <w:pPr>
        <w:pStyle w:val="a5"/>
        <w:numPr>
          <w:ilvl w:val="1"/>
          <w:numId w:val="16"/>
        </w:numPr>
        <w:tabs>
          <w:tab w:val="left" w:pos="921"/>
        </w:tabs>
        <w:kinsoku w:val="0"/>
        <w:overflowPunct w:val="0"/>
        <w:spacing w:line="292" w:lineRule="auto"/>
        <w:ind w:right="134"/>
        <w:rPr>
          <w:sz w:val="21"/>
          <w:szCs w:val="21"/>
        </w:rPr>
      </w:pPr>
      <w:r>
        <w:rPr>
          <w:sz w:val="21"/>
          <w:szCs w:val="21"/>
        </w:rPr>
        <w:t>Select the additional tasks you would like the Setup to perform, then click “</w:t>
      </w:r>
      <w:r>
        <w:rPr>
          <w:b/>
          <w:bCs/>
          <w:sz w:val="21"/>
          <w:szCs w:val="21"/>
        </w:rPr>
        <w:t xml:space="preserve">Install” </w:t>
      </w:r>
      <w:r>
        <w:rPr>
          <w:sz w:val="21"/>
          <w:szCs w:val="21"/>
        </w:rPr>
        <w:t>to start the</w:t>
      </w:r>
      <w:r>
        <w:rPr>
          <w:spacing w:val="-11"/>
          <w:sz w:val="21"/>
          <w:szCs w:val="21"/>
        </w:rPr>
        <w:t xml:space="preserve"> </w:t>
      </w:r>
      <w:r>
        <w:rPr>
          <w:sz w:val="21"/>
          <w:szCs w:val="21"/>
        </w:rPr>
        <w:t>installation.</w:t>
      </w:r>
    </w:p>
    <w:p w:rsidR="007623C1" w:rsidRDefault="007623C1">
      <w:pPr>
        <w:pStyle w:val="a5"/>
        <w:numPr>
          <w:ilvl w:val="0"/>
          <w:numId w:val="16"/>
        </w:numPr>
        <w:tabs>
          <w:tab w:val="left" w:pos="561"/>
        </w:tabs>
        <w:kinsoku w:val="0"/>
        <w:overflowPunct w:val="0"/>
        <w:spacing w:before="0" w:line="292" w:lineRule="auto"/>
        <w:ind w:right="137"/>
        <w:jc w:val="both"/>
        <w:rPr>
          <w:sz w:val="21"/>
          <w:szCs w:val="21"/>
        </w:rPr>
      </w:pPr>
      <w:r>
        <w:rPr>
          <w:sz w:val="21"/>
          <w:szCs w:val="21"/>
        </w:rPr>
        <w:t xml:space="preserve">When the process is complete, a dialog box will notify the user that Foxit PhantomPDF is installed. You can choose to check the </w:t>
      </w:r>
      <w:r>
        <w:rPr>
          <w:b/>
          <w:bCs/>
          <w:sz w:val="21"/>
          <w:szCs w:val="21"/>
        </w:rPr>
        <w:t xml:space="preserve">Launch Foxit PhantomPDF </w:t>
      </w:r>
      <w:r>
        <w:rPr>
          <w:sz w:val="21"/>
          <w:szCs w:val="21"/>
        </w:rPr>
        <w:t xml:space="preserve">box to run the application right after installation. Click </w:t>
      </w:r>
      <w:r>
        <w:rPr>
          <w:b/>
          <w:bCs/>
          <w:sz w:val="21"/>
          <w:szCs w:val="21"/>
        </w:rPr>
        <w:t xml:space="preserve">Finish </w:t>
      </w:r>
      <w:r>
        <w:rPr>
          <w:sz w:val="21"/>
          <w:szCs w:val="21"/>
        </w:rPr>
        <w:t>to complete the</w:t>
      </w:r>
      <w:r>
        <w:rPr>
          <w:spacing w:val="-27"/>
          <w:sz w:val="21"/>
          <w:szCs w:val="21"/>
        </w:rPr>
        <w:t xml:space="preserve"> </w:t>
      </w:r>
      <w:r>
        <w:rPr>
          <w:sz w:val="21"/>
          <w:szCs w:val="21"/>
        </w:rPr>
        <w:t>installation.</w:t>
      </w:r>
    </w:p>
    <w:p w:rsidR="007623C1" w:rsidRDefault="007623C1">
      <w:pPr>
        <w:pStyle w:val="a3"/>
        <w:kinsoku w:val="0"/>
        <w:overflowPunct w:val="0"/>
        <w:spacing w:before="4"/>
      </w:pPr>
    </w:p>
    <w:p w:rsidR="007623C1" w:rsidRDefault="007623C1">
      <w:pPr>
        <w:pStyle w:val="3"/>
        <w:kinsoku w:val="0"/>
        <w:overflowPunct w:val="0"/>
        <w:jc w:val="left"/>
      </w:pPr>
      <w:r>
        <w:t>Command-line Installation</w:t>
      </w:r>
    </w:p>
    <w:p w:rsidR="007623C1" w:rsidRDefault="007623C1">
      <w:pPr>
        <w:pStyle w:val="a3"/>
        <w:kinsoku w:val="0"/>
        <w:overflowPunct w:val="0"/>
        <w:spacing w:before="11"/>
        <w:rPr>
          <w:b/>
          <w:bCs/>
          <w:sz w:val="25"/>
          <w:szCs w:val="25"/>
        </w:rPr>
      </w:pPr>
    </w:p>
    <w:p w:rsidR="007623C1" w:rsidRDefault="007623C1">
      <w:pPr>
        <w:pStyle w:val="a3"/>
        <w:kinsoku w:val="0"/>
        <w:overflowPunct w:val="0"/>
        <w:ind w:left="140"/>
      </w:pPr>
      <w:r>
        <w:t>You can also use the command-line to install the application:</w:t>
      </w:r>
    </w:p>
    <w:p w:rsidR="007623C1" w:rsidRDefault="007623C1">
      <w:pPr>
        <w:pStyle w:val="a3"/>
        <w:kinsoku w:val="0"/>
        <w:overflowPunct w:val="0"/>
        <w:spacing w:before="79"/>
        <w:ind w:left="140"/>
      </w:pPr>
      <w:r>
        <w:t>msiexec /Option &lt;Required Parameter&gt; [Optional Parameter] [PROPERTY=PropertyValue]</w:t>
      </w:r>
    </w:p>
    <w:p w:rsidR="007623C1" w:rsidRDefault="007623C1">
      <w:pPr>
        <w:pStyle w:val="a3"/>
        <w:kinsoku w:val="0"/>
        <w:overflowPunct w:val="0"/>
        <w:spacing w:before="10"/>
        <w:rPr>
          <w:sz w:val="22"/>
          <w:szCs w:val="22"/>
        </w:rPr>
      </w:pPr>
    </w:p>
    <w:p w:rsidR="007623C1" w:rsidRDefault="007623C1">
      <w:pPr>
        <w:pStyle w:val="a3"/>
        <w:kinsoku w:val="0"/>
        <w:overflowPunct w:val="0"/>
        <w:spacing w:before="1" w:line="292" w:lineRule="auto"/>
        <w:ind w:left="140" w:right="149"/>
      </w:pPr>
      <w:r>
        <w:t>For more detailed information on msiexec.exe, as well as required and optional parameters, type “msiexec” in the command line or visit Microsoft TechNet Help Center.</w:t>
      </w:r>
    </w:p>
    <w:p w:rsidR="007623C1" w:rsidRDefault="007623C1">
      <w:pPr>
        <w:pStyle w:val="4"/>
        <w:kinsoku w:val="0"/>
        <w:overflowPunct w:val="0"/>
        <w:spacing w:before="59"/>
        <w:jc w:val="left"/>
      </w:pPr>
      <w:r>
        <w:t>Public Properties of the Foxit PhantomPDF MSI Installation Package.</w:t>
      </w:r>
    </w:p>
    <w:p w:rsidR="007623C1" w:rsidRDefault="007623C1">
      <w:pPr>
        <w:pStyle w:val="a3"/>
        <w:kinsoku w:val="0"/>
        <w:overflowPunct w:val="0"/>
        <w:spacing w:before="55" w:line="292" w:lineRule="auto"/>
        <w:ind w:left="140" w:right="220"/>
      </w:pPr>
      <w:r>
        <w:t>Foxit PhantomPDF installation properties supplement the standard MSI public properties to give administrators greater control over the installation of the application.</w:t>
      </w:r>
    </w:p>
    <w:p w:rsidR="007623C1" w:rsidRDefault="007623C1">
      <w:pPr>
        <w:pStyle w:val="a3"/>
        <w:kinsoku w:val="0"/>
        <w:overflowPunct w:val="0"/>
        <w:spacing w:line="292" w:lineRule="auto"/>
        <w:ind w:left="140" w:right="2753"/>
        <w:rPr>
          <w:color w:val="000000"/>
        </w:rPr>
      </w:pPr>
      <w:r>
        <w:t xml:space="preserve">For the complete list of standard public properties, please refer to: </w:t>
      </w:r>
      <w:hyperlink r:id="rId15" w:history="1">
        <w:r>
          <w:rPr>
            <w:color w:val="0000FF"/>
            <w:u w:val="single"/>
          </w:rPr>
          <w:t>http://msdn.microsoft.com/en-gb/library/aa370905(VS.85).aspx</w:t>
        </w:r>
      </w:hyperlink>
      <w:r>
        <w:rPr>
          <w:color w:val="0000FF"/>
          <w:u w:val="single"/>
        </w:rPr>
        <w:t xml:space="preserve"> </w:t>
      </w:r>
      <w:r>
        <w:rPr>
          <w:color w:val="000000"/>
        </w:rPr>
        <w:t>The Foxit PhantomPDF properties are:</w:t>
      </w:r>
    </w:p>
    <w:p w:rsidR="007623C1" w:rsidRDefault="007623C1">
      <w:pPr>
        <w:pStyle w:val="a3"/>
        <w:kinsoku w:val="0"/>
        <w:overflowPunct w:val="0"/>
        <w:spacing w:line="256" w:lineRule="exact"/>
        <w:ind w:left="140"/>
      </w:pPr>
      <w:r>
        <w:t>---------------------------------------------------------------------------------------------------------------</w:t>
      </w:r>
    </w:p>
    <w:p w:rsidR="007623C1" w:rsidRDefault="007623C1">
      <w:pPr>
        <w:pStyle w:val="a3"/>
        <w:tabs>
          <w:tab w:val="left" w:pos="1501"/>
        </w:tabs>
        <w:kinsoku w:val="0"/>
        <w:overflowPunct w:val="0"/>
        <w:spacing w:before="115"/>
        <w:ind w:left="140"/>
      </w:pPr>
      <w:r>
        <w:rPr>
          <w:b/>
          <w:bCs/>
        </w:rPr>
        <w:t>ADDLOCAL</w:t>
      </w:r>
      <w:r>
        <w:rPr>
          <w:b/>
          <w:bCs/>
        </w:rPr>
        <w:tab/>
      </w:r>
      <w:r>
        <w:t>&lt;list</w:t>
      </w:r>
      <w:r>
        <w:rPr>
          <w:spacing w:val="-3"/>
        </w:rPr>
        <w:t xml:space="preserve"> </w:t>
      </w:r>
      <w:r>
        <w:t>of</w:t>
      </w:r>
      <w:r>
        <w:rPr>
          <w:spacing w:val="-2"/>
        </w:rPr>
        <w:t xml:space="preserve"> </w:t>
      </w:r>
      <w:r>
        <w:t>features&gt;</w:t>
      </w:r>
      <w:r>
        <w:rPr>
          <w:spacing w:val="-15"/>
        </w:rPr>
        <w:t xml:space="preserve"> </w:t>
      </w:r>
      <w:r>
        <w:t>The</w:t>
      </w:r>
      <w:r>
        <w:rPr>
          <w:spacing w:val="-4"/>
        </w:rPr>
        <w:t xml:space="preserve"> </w:t>
      </w:r>
      <w:r>
        <w:t>value</w:t>
      </w:r>
      <w:r>
        <w:rPr>
          <w:spacing w:val="-2"/>
        </w:rPr>
        <w:t xml:space="preserve"> </w:t>
      </w:r>
      <w:r>
        <w:t>of</w:t>
      </w:r>
      <w:r>
        <w:rPr>
          <w:spacing w:val="-4"/>
        </w:rPr>
        <w:t xml:space="preserve"> </w:t>
      </w:r>
      <w:r>
        <w:t>the</w:t>
      </w:r>
      <w:r>
        <w:rPr>
          <w:spacing w:val="-2"/>
        </w:rPr>
        <w:t xml:space="preserve"> </w:t>
      </w:r>
      <w:r>
        <w:t>ADDLOCAL</w:t>
      </w:r>
      <w:r>
        <w:rPr>
          <w:spacing w:val="-4"/>
        </w:rPr>
        <w:t xml:space="preserve"> </w:t>
      </w:r>
      <w:r>
        <w:t>property</w:t>
      </w:r>
      <w:r>
        <w:rPr>
          <w:spacing w:val="-4"/>
        </w:rPr>
        <w:t xml:space="preserve"> </w:t>
      </w:r>
      <w:r>
        <w:t>is</w:t>
      </w:r>
      <w:r>
        <w:rPr>
          <w:spacing w:val="-4"/>
        </w:rPr>
        <w:t xml:space="preserve"> </w:t>
      </w:r>
      <w:r>
        <w:t>a</w:t>
      </w:r>
      <w:r>
        <w:rPr>
          <w:spacing w:val="-2"/>
        </w:rPr>
        <w:t xml:space="preserve"> </w:t>
      </w:r>
      <w:r>
        <w:t>comma-delimited</w:t>
      </w:r>
      <w:r>
        <w:rPr>
          <w:spacing w:val="-2"/>
        </w:rPr>
        <w:t xml:space="preserve"> </w:t>
      </w:r>
      <w:r>
        <w:t>list</w:t>
      </w:r>
    </w:p>
    <w:p w:rsidR="007623C1" w:rsidRDefault="007623C1">
      <w:pPr>
        <w:pStyle w:val="a3"/>
        <w:kinsoku w:val="0"/>
        <w:overflowPunct w:val="0"/>
        <w:spacing w:before="56" w:line="292" w:lineRule="auto"/>
        <w:ind w:left="2975" w:right="187"/>
        <w:jc w:val="both"/>
      </w:pPr>
      <w:r>
        <w:t>of features that the installation of Foxit PhantomPDF will make locally available. Foxit PhantomPDF installer is composed of the following features:</w:t>
      </w:r>
    </w:p>
    <w:p w:rsidR="007623C1" w:rsidRDefault="007623C1">
      <w:pPr>
        <w:pStyle w:val="a3"/>
        <w:kinsoku w:val="0"/>
        <w:overflowPunct w:val="0"/>
        <w:spacing w:before="59"/>
        <w:ind w:left="2975"/>
      </w:pPr>
      <w:r>
        <w:rPr>
          <w:b/>
          <w:bCs/>
        </w:rPr>
        <w:t xml:space="preserve">FX_PDFVIEWER </w:t>
      </w:r>
      <w:r>
        <w:t>- Foxit PDF Viewer and its components.</w:t>
      </w:r>
    </w:p>
    <w:p w:rsidR="007623C1" w:rsidRDefault="007623C1">
      <w:pPr>
        <w:pStyle w:val="a3"/>
        <w:kinsoku w:val="0"/>
        <w:overflowPunct w:val="0"/>
        <w:spacing w:before="115" w:line="292" w:lineRule="auto"/>
        <w:ind w:left="2975" w:right="517"/>
      </w:pPr>
      <w:r>
        <w:rPr>
          <w:b/>
          <w:bCs/>
        </w:rPr>
        <w:t xml:space="preserve">FX_FIREFOXPLUGIN </w:t>
      </w:r>
      <w:r>
        <w:t>– A plugin used for opening PDF files in Mozilla Firefox, Opera, Safari, and Chrome browsers. This feature requires FX_PDFVIEWER to be installed.</w:t>
      </w:r>
    </w:p>
    <w:p w:rsidR="007623C1" w:rsidRDefault="007623C1">
      <w:pPr>
        <w:pStyle w:val="a3"/>
        <w:kinsoku w:val="0"/>
        <w:overflowPunct w:val="0"/>
        <w:spacing w:before="59" w:line="292" w:lineRule="auto"/>
        <w:ind w:left="2975" w:right="147" w:firstLine="12"/>
      </w:pPr>
      <w:r>
        <w:rPr>
          <w:b/>
          <w:bCs/>
        </w:rPr>
        <w:t xml:space="preserve">FX_EALS </w:t>
      </w:r>
      <w:r>
        <w:t xml:space="preserve">– A module used for displaying Eastern Asian Languages. Eastern Asian Languages can't be displayed properly without it. This feature requires FX_PDFVIEWER to be installed. </w:t>
      </w:r>
      <w:r>
        <w:rPr>
          <w:b/>
          <w:bCs/>
        </w:rPr>
        <w:t xml:space="preserve">FX_SPELLCHECK </w:t>
      </w:r>
      <w:r>
        <w:t>- A tool used for searching any misspelled words in typewriter or form filler mode. This tool also suggests the correct spelling for common mistakes. This feature requires FX_PDFVIEWER to be installed.</w:t>
      </w:r>
    </w:p>
    <w:p w:rsidR="007623C1" w:rsidRDefault="007623C1">
      <w:pPr>
        <w:pStyle w:val="a3"/>
        <w:kinsoku w:val="0"/>
        <w:overflowPunct w:val="0"/>
        <w:spacing w:before="59" w:line="292" w:lineRule="auto"/>
        <w:ind w:left="2975" w:right="154"/>
      </w:pPr>
      <w:r>
        <w:rPr>
          <w:b/>
          <w:bCs/>
        </w:rPr>
        <w:t xml:space="preserve">FX_PDFA </w:t>
      </w:r>
      <w:r>
        <w:t>– A module used for verifying compliance with PDF/A- 1a and PDF/A-1b. This feature requires FX_PDFVIEWER to be installed.</w:t>
      </w:r>
    </w:p>
    <w:p w:rsidR="007623C1" w:rsidRDefault="007623C1">
      <w:pPr>
        <w:pStyle w:val="a3"/>
        <w:kinsoku w:val="0"/>
        <w:overflowPunct w:val="0"/>
        <w:spacing w:before="59" w:line="292" w:lineRule="auto"/>
        <w:ind w:left="2975" w:right="136"/>
      </w:pPr>
      <w:r>
        <w:rPr>
          <w:b/>
          <w:bCs/>
        </w:rPr>
        <w:t xml:space="preserve">FX_OCR </w:t>
      </w:r>
      <w:r>
        <w:t>– A module used for making scanned or image-based PDF documents selectable and searchable. This feature requires FX_PDFVIEWER to be installed.</w:t>
      </w:r>
    </w:p>
    <w:p w:rsidR="007623C1" w:rsidRDefault="007623C1">
      <w:pPr>
        <w:pStyle w:val="a3"/>
        <w:kinsoku w:val="0"/>
        <w:overflowPunct w:val="0"/>
        <w:spacing w:before="59"/>
        <w:ind w:left="2975"/>
      </w:pPr>
      <w:r>
        <w:rPr>
          <w:b/>
          <w:bCs/>
        </w:rPr>
        <w:t xml:space="preserve">FX_CREATOR </w:t>
      </w:r>
      <w:r>
        <w:t>- Foxit PhantomPDF Creator installs a virtual</w:t>
      </w:r>
    </w:p>
    <w:p w:rsidR="007623C1" w:rsidRDefault="007623C1">
      <w:pPr>
        <w:pStyle w:val="a3"/>
        <w:kinsoku w:val="0"/>
        <w:overflowPunct w:val="0"/>
        <w:spacing w:before="59"/>
        <w:ind w:left="2975"/>
        <w:sectPr w:rsidR="007623C1">
          <w:pgSz w:w="11910" w:h="16840"/>
          <w:pgMar w:top="1460" w:right="1660" w:bottom="1380" w:left="1660" w:header="1196" w:footer="1195" w:gutter="0"/>
          <w:cols w:space="720" w:equalWidth="0">
            <w:col w:w="859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4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9" name="Freeform 22"/>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E41B48" id="Group 21"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1CI7B14DAADfBwAADgAA&#10;AAAAAAAAAAAAAAAuAgAAZHJzL2Uyb0RvYy54bWxQSwECLQAUAAYACAAAACEAbLef/dsAAAADAQAA&#10;DwAAAAAAAAAAAAAAAAC4BQAAZHJzL2Rvd25yZXYueG1sUEsFBgAAAAAEAAQA8wAAAMAGAAAAAA==&#10;">
                <v:shape id="Freeform 22"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b2icQA&#10;AADcAAAADwAAAGRycy9kb3ducmV2LnhtbESPQWuDQBSE74H+h+UVeourtoRqsgmltFDIKUZKj6/u&#10;i0rct+Ju1P77bCGQ4zAz3zCb3Ww6MdLgWssKkigGQVxZ3XKtoDx+Ll9BOI+ssbNMCv7IwW77sNhg&#10;ru3EBxoLX4sAYZejgsb7PpfSVQ0ZdJHtiYN3soNBH+RQSz3gFOCmk2kcr6TBlsNCgz29N1Sdi4tR&#10;QPXvBybf5+pnGi9lti9Mxs9GqafH+W0NwtPs7+Fb+0srSF8y+D8TjoD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W9on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line="292" w:lineRule="auto"/>
        <w:ind w:left="2975" w:right="267"/>
      </w:pPr>
      <w:r>
        <w:t>printer on your system. Creator can convert any printable documents into high-quality PDFs conveniently and efficiently. This feature requires FX_PDFVIEWER to be installed.</w:t>
      </w:r>
    </w:p>
    <w:p w:rsidR="007623C1" w:rsidRDefault="007623C1">
      <w:pPr>
        <w:pStyle w:val="a3"/>
        <w:kinsoku w:val="0"/>
        <w:overflowPunct w:val="0"/>
        <w:spacing w:before="59" w:line="292" w:lineRule="auto"/>
        <w:ind w:left="2975" w:right="149"/>
      </w:pPr>
      <w:r>
        <w:rPr>
          <w:b/>
          <w:bCs/>
        </w:rPr>
        <w:t xml:space="preserve">FX_CONVERTEXT </w:t>
      </w:r>
      <w:r>
        <w:t>- Shell extension used for converting PDFs or combining supported files from the right click menu. This feature requires FX_CREATOR to be installed.</w:t>
      </w:r>
    </w:p>
    <w:p w:rsidR="007623C1" w:rsidRDefault="007623C1">
      <w:pPr>
        <w:pStyle w:val="a3"/>
        <w:kinsoku w:val="0"/>
        <w:overflowPunct w:val="0"/>
        <w:spacing w:before="59" w:line="292" w:lineRule="auto"/>
        <w:ind w:left="2973" w:right="134"/>
        <w:jc w:val="both"/>
      </w:pPr>
      <w:r>
        <w:rPr>
          <w:b/>
          <w:bCs/>
        </w:rPr>
        <w:t xml:space="preserve">FX_CREATORWORDADDIN </w:t>
      </w:r>
      <w:r>
        <w:t>- MS Word toolbar add-in to create PDFs in just one click. This feature requires FX_CREATOR to be installed.</w:t>
      </w:r>
    </w:p>
    <w:p w:rsidR="007623C1" w:rsidRDefault="007623C1">
      <w:pPr>
        <w:pStyle w:val="a3"/>
        <w:kinsoku w:val="0"/>
        <w:overflowPunct w:val="0"/>
        <w:spacing w:line="292" w:lineRule="auto"/>
        <w:ind w:left="2975" w:right="308"/>
        <w:jc w:val="both"/>
      </w:pPr>
      <w:r>
        <w:rPr>
          <w:b/>
          <w:bCs/>
        </w:rPr>
        <w:t xml:space="preserve">FX_CREATOREXCELADDIN </w:t>
      </w:r>
      <w:r>
        <w:t>- MS Excel toolbar add-in to create PDFs in just one click. This feature requires FX_CREATOR to be installed.</w:t>
      </w:r>
    </w:p>
    <w:p w:rsidR="007623C1" w:rsidRDefault="007623C1">
      <w:pPr>
        <w:pStyle w:val="a3"/>
        <w:kinsoku w:val="0"/>
        <w:overflowPunct w:val="0"/>
        <w:spacing w:before="59" w:line="292" w:lineRule="auto"/>
        <w:ind w:left="2975" w:right="194"/>
      </w:pPr>
      <w:r>
        <w:rPr>
          <w:b/>
          <w:bCs/>
        </w:rPr>
        <w:t xml:space="preserve">FX_CREATORPPTADDIN </w:t>
      </w:r>
      <w:r>
        <w:t>- MS PPT toolbar add-in to create PDFs in just one click. This feature requires FX_CREATOR to be installed.</w:t>
      </w:r>
    </w:p>
    <w:p w:rsidR="007623C1" w:rsidRDefault="007623C1">
      <w:pPr>
        <w:pStyle w:val="a3"/>
        <w:kinsoku w:val="0"/>
        <w:overflowPunct w:val="0"/>
        <w:spacing w:before="59" w:line="292" w:lineRule="auto"/>
        <w:ind w:left="2975" w:right="197"/>
      </w:pPr>
      <w:r>
        <w:rPr>
          <w:b/>
          <w:bCs/>
        </w:rPr>
        <w:t xml:space="preserve">FX_CREATOROUTLOOKADDIN </w:t>
      </w:r>
      <w:r>
        <w:t>- MS Outlook toolbar add-in to create PDFs in just one click. This feature requires FX_CREATOR to be installed.</w:t>
      </w:r>
    </w:p>
    <w:p w:rsidR="007623C1" w:rsidRDefault="007623C1">
      <w:pPr>
        <w:pStyle w:val="a3"/>
        <w:kinsoku w:val="0"/>
        <w:overflowPunct w:val="0"/>
        <w:spacing w:before="59" w:line="292" w:lineRule="auto"/>
        <w:ind w:left="2975" w:right="148"/>
      </w:pPr>
      <w:r>
        <w:rPr>
          <w:b/>
          <w:bCs/>
        </w:rPr>
        <w:t xml:space="preserve">FX_SE </w:t>
      </w:r>
      <w:r>
        <w:t>- Plugins for Windows Explorer and Windows shell. These extensions allow PDF thumbnails to be viewed in Windows Explorer, and PDF files to be previewed in Windows OS and Office 2007 (or a later version). This feature requires FX_PDFVIEWER to be installed.</w:t>
      </w:r>
    </w:p>
    <w:p w:rsidR="007623C1" w:rsidRDefault="007623C1">
      <w:pPr>
        <w:pStyle w:val="a3"/>
        <w:kinsoku w:val="0"/>
        <w:overflowPunct w:val="0"/>
        <w:spacing w:before="59" w:line="292" w:lineRule="auto"/>
        <w:ind w:left="2973" w:right="471"/>
      </w:pPr>
      <w:r>
        <w:rPr>
          <w:b/>
          <w:bCs/>
        </w:rPr>
        <w:t xml:space="preserve">FX_IFILTER </w:t>
      </w:r>
      <w:r>
        <w:t>– Foxit PDF IFilter is a plugin for Windows search engines that can help search PDF documents quickly.</w:t>
      </w:r>
    </w:p>
    <w:p w:rsidR="007623C1" w:rsidRDefault="007623C1">
      <w:pPr>
        <w:pStyle w:val="a3"/>
        <w:kinsoku w:val="0"/>
        <w:overflowPunct w:val="0"/>
        <w:spacing w:line="292" w:lineRule="auto"/>
        <w:ind w:left="2973" w:right="395"/>
      </w:pPr>
      <w:r>
        <w:rPr>
          <w:b/>
          <w:bCs/>
        </w:rPr>
        <w:t xml:space="preserve">FX_CONNECTEDPDF </w:t>
      </w:r>
      <w:r>
        <w:t>– A plugin that provides ConnectedPDF features including creation, sharing, securing, and tracking of PDF documents worldwide.</w:t>
      </w:r>
    </w:p>
    <w:p w:rsidR="007623C1" w:rsidRDefault="007623C1">
      <w:pPr>
        <w:pStyle w:val="a3"/>
        <w:kinsoku w:val="0"/>
        <w:overflowPunct w:val="0"/>
        <w:spacing w:line="292" w:lineRule="auto"/>
        <w:ind w:left="2973" w:right="841"/>
      </w:pPr>
      <w:r>
        <w:rPr>
          <w:b/>
          <w:bCs/>
        </w:rPr>
        <w:t xml:space="preserve">FX_BROWSERADDIN - </w:t>
      </w:r>
      <w:r>
        <w:t>The web browser plugin used for converting web pages to PDFs.</w:t>
      </w:r>
    </w:p>
    <w:p w:rsidR="007623C1" w:rsidRDefault="007623C1">
      <w:pPr>
        <w:pStyle w:val="a3"/>
        <w:tabs>
          <w:tab w:val="left" w:pos="2975"/>
        </w:tabs>
        <w:kinsoku w:val="0"/>
        <w:overflowPunct w:val="0"/>
        <w:spacing w:line="256" w:lineRule="exact"/>
        <w:ind w:left="140"/>
      </w:pPr>
      <w:r>
        <w:rPr>
          <w:b/>
          <w:bCs/>
        </w:rPr>
        <w:t>INSTALLLOCATION</w:t>
      </w:r>
      <w:r>
        <w:rPr>
          <w:b/>
          <w:bCs/>
        </w:rPr>
        <w:tab/>
      </w:r>
      <w:r>
        <w:t>Specifies the folder location of the product</w:t>
      </w:r>
      <w:r>
        <w:rPr>
          <w:spacing w:val="-22"/>
        </w:rPr>
        <w:t xml:space="preserve"> </w:t>
      </w:r>
      <w:r>
        <w:t>installed.</w:t>
      </w:r>
    </w:p>
    <w:p w:rsidR="007623C1" w:rsidRDefault="007623C1">
      <w:pPr>
        <w:pStyle w:val="a3"/>
        <w:tabs>
          <w:tab w:val="left" w:pos="2975"/>
        </w:tabs>
        <w:kinsoku w:val="0"/>
        <w:overflowPunct w:val="0"/>
        <w:spacing w:before="116"/>
        <w:ind w:left="140"/>
        <w:rPr>
          <w:spacing w:val="-2"/>
        </w:rPr>
      </w:pPr>
      <w:r>
        <w:rPr>
          <w:b/>
          <w:bCs/>
        </w:rPr>
        <w:t>MAKEDEFAULT</w:t>
      </w:r>
      <w:r>
        <w:rPr>
          <w:b/>
          <w:bCs/>
        </w:rPr>
        <w:tab/>
      </w:r>
      <w:r>
        <w:t>Default value of "1", Foxit PhantomPDF will be set as</w:t>
      </w:r>
      <w:r>
        <w:rPr>
          <w:spacing w:val="-18"/>
        </w:rPr>
        <w:t xml:space="preserve"> </w:t>
      </w:r>
      <w:r>
        <w:rPr>
          <w:spacing w:val="-2"/>
        </w:rPr>
        <w:t>the</w:t>
      </w:r>
    </w:p>
    <w:p w:rsidR="007623C1" w:rsidRDefault="007623C1">
      <w:pPr>
        <w:pStyle w:val="a3"/>
        <w:kinsoku w:val="0"/>
        <w:overflowPunct w:val="0"/>
        <w:spacing w:before="55"/>
        <w:ind w:left="2975"/>
      </w:pPr>
      <w:r>
        <w:t>default application for opening PDF files.</w:t>
      </w:r>
    </w:p>
    <w:p w:rsidR="007623C1" w:rsidRDefault="007623C1">
      <w:pPr>
        <w:pStyle w:val="a3"/>
        <w:tabs>
          <w:tab w:val="left" w:pos="2975"/>
        </w:tabs>
        <w:kinsoku w:val="0"/>
        <w:overflowPunct w:val="0"/>
        <w:spacing w:before="115"/>
        <w:ind w:left="140"/>
      </w:pPr>
      <w:r>
        <w:rPr>
          <w:b/>
          <w:bCs/>
        </w:rPr>
        <w:t>VIEW_IN_BROWSER</w:t>
      </w:r>
      <w:r>
        <w:rPr>
          <w:b/>
          <w:bCs/>
        </w:rPr>
        <w:tab/>
      </w:r>
      <w:r>
        <w:t>Default value of "1", Foxit PhantomPDF will be configured</w:t>
      </w:r>
      <w:r>
        <w:rPr>
          <w:spacing w:val="-25"/>
        </w:rPr>
        <w:t xml:space="preserve"> </w:t>
      </w:r>
      <w:r>
        <w:t>to</w:t>
      </w:r>
    </w:p>
    <w:p w:rsidR="007623C1" w:rsidRDefault="007623C1">
      <w:pPr>
        <w:pStyle w:val="a3"/>
        <w:kinsoku w:val="0"/>
        <w:overflowPunct w:val="0"/>
        <w:spacing w:before="55"/>
        <w:ind w:left="2975"/>
      </w:pPr>
      <w:r>
        <w:t>open PDF files inside browsers.</w:t>
      </w:r>
    </w:p>
    <w:p w:rsidR="007623C1" w:rsidRDefault="007623C1">
      <w:pPr>
        <w:pStyle w:val="a3"/>
        <w:tabs>
          <w:tab w:val="left" w:pos="2975"/>
        </w:tabs>
        <w:kinsoku w:val="0"/>
        <w:overflowPunct w:val="0"/>
        <w:spacing w:before="115"/>
        <w:ind w:left="140"/>
      </w:pPr>
      <w:r>
        <w:rPr>
          <w:b/>
          <w:bCs/>
        </w:rPr>
        <w:t>DESKTOP_SHORTCUT</w:t>
      </w:r>
      <w:r>
        <w:rPr>
          <w:b/>
          <w:bCs/>
        </w:rPr>
        <w:tab/>
      </w:r>
      <w:r>
        <w:t>Default value of "1", installer will place a shortcut for</w:t>
      </w:r>
      <w:r>
        <w:rPr>
          <w:spacing w:val="-22"/>
        </w:rPr>
        <w:t xml:space="preserve"> </w:t>
      </w:r>
      <w:r>
        <w:t>the</w:t>
      </w:r>
    </w:p>
    <w:p w:rsidR="007623C1" w:rsidRDefault="007623C1">
      <w:pPr>
        <w:pStyle w:val="a3"/>
        <w:kinsoku w:val="0"/>
        <w:overflowPunct w:val="0"/>
        <w:spacing w:before="55"/>
        <w:ind w:left="2975"/>
      </w:pPr>
      <w:r>
        <w:t>installed application on the Desktop.</w:t>
      </w:r>
    </w:p>
    <w:p w:rsidR="007623C1" w:rsidRDefault="007623C1">
      <w:pPr>
        <w:pStyle w:val="a3"/>
        <w:tabs>
          <w:tab w:val="left" w:pos="2975"/>
        </w:tabs>
        <w:kinsoku w:val="0"/>
        <w:overflowPunct w:val="0"/>
        <w:spacing w:before="115"/>
        <w:ind w:left="140"/>
      </w:pPr>
      <w:r>
        <w:rPr>
          <w:b/>
          <w:bCs/>
        </w:rPr>
        <w:t>STARTMENU_SHORTCUT</w:t>
      </w:r>
      <w:r>
        <w:rPr>
          <w:b/>
          <w:bCs/>
        </w:rPr>
        <w:tab/>
      </w:r>
      <w:r>
        <w:t>Default value of "1", installer will create a program menu</w:t>
      </w:r>
      <w:r>
        <w:rPr>
          <w:spacing w:val="-24"/>
        </w:rPr>
        <w:t xml:space="preserve"> </w:t>
      </w:r>
      <w:r>
        <w:t>group</w:t>
      </w:r>
    </w:p>
    <w:p w:rsidR="007623C1" w:rsidRDefault="007623C1">
      <w:pPr>
        <w:pStyle w:val="a3"/>
        <w:kinsoku w:val="0"/>
        <w:overflowPunct w:val="0"/>
        <w:spacing w:before="55"/>
        <w:ind w:left="2975"/>
      </w:pPr>
      <w:r>
        <w:t>for installed application and its components.</w:t>
      </w:r>
    </w:p>
    <w:p w:rsidR="007623C1" w:rsidRDefault="007623C1">
      <w:pPr>
        <w:pStyle w:val="a3"/>
        <w:tabs>
          <w:tab w:val="left" w:pos="2975"/>
        </w:tabs>
        <w:kinsoku w:val="0"/>
        <w:overflowPunct w:val="0"/>
        <w:spacing w:before="115"/>
        <w:ind w:left="140"/>
      </w:pPr>
      <w:r>
        <w:rPr>
          <w:b/>
          <w:bCs/>
        </w:rPr>
        <w:t>SETDEFAULTPRINTER</w:t>
      </w:r>
      <w:r>
        <w:rPr>
          <w:b/>
          <w:bCs/>
        </w:rPr>
        <w:tab/>
      </w:r>
      <w:r>
        <w:t>Default value of "1", installer will install Foxit</w:t>
      </w:r>
      <w:r>
        <w:rPr>
          <w:spacing w:val="-27"/>
        </w:rPr>
        <w:t xml:space="preserve"> </w:t>
      </w:r>
      <w:r>
        <w:t>PhantomPDF</w:t>
      </w:r>
    </w:p>
    <w:p w:rsidR="007623C1" w:rsidRDefault="007623C1">
      <w:pPr>
        <w:pStyle w:val="a3"/>
        <w:kinsoku w:val="0"/>
        <w:overflowPunct w:val="0"/>
        <w:spacing w:before="55"/>
        <w:ind w:left="2975"/>
      </w:pPr>
      <w:r>
        <w:t>Printer and set it as the system’s default printer.</w:t>
      </w:r>
    </w:p>
    <w:p w:rsidR="007623C1" w:rsidRDefault="007623C1">
      <w:pPr>
        <w:pStyle w:val="a3"/>
        <w:tabs>
          <w:tab w:val="left" w:pos="2972"/>
        </w:tabs>
        <w:kinsoku w:val="0"/>
        <w:overflowPunct w:val="0"/>
        <w:spacing w:before="116"/>
        <w:ind w:left="140"/>
      </w:pPr>
      <w:r>
        <w:rPr>
          <w:b/>
          <w:bCs/>
        </w:rPr>
        <w:t>LAUNCHCHECKDEFAULT</w:t>
      </w:r>
      <w:r>
        <w:rPr>
          <w:b/>
          <w:bCs/>
        </w:rPr>
        <w:tab/>
      </w:r>
      <w:r>
        <w:t>Default value of "1", Foxit PhantomPDF will check if</w:t>
      </w:r>
      <w:r>
        <w:rPr>
          <w:spacing w:val="-22"/>
        </w:rPr>
        <w:t xml:space="preserve"> </w:t>
      </w:r>
      <w:r>
        <w:t>Foxit</w:t>
      </w:r>
    </w:p>
    <w:p w:rsidR="007623C1" w:rsidRDefault="007623C1">
      <w:pPr>
        <w:pStyle w:val="a3"/>
        <w:tabs>
          <w:tab w:val="left" w:pos="2972"/>
        </w:tabs>
        <w:kinsoku w:val="0"/>
        <w:overflowPunct w:val="0"/>
        <w:spacing w:before="116"/>
        <w:ind w:left="140"/>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4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7" name="Freeform 2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9A713E" id="Group 23"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CfL96GYAMAAN8HAAAO&#10;AAAAAAAAAAAAAAAAAC4CAABkcnMvZTJvRG9jLnhtbFBLAQItABQABgAIAAAAIQBst5/92wAAAAMB&#10;AAAPAAAAAAAAAAAAAAAAALoFAABkcnMvZG93bnJldi54bWxQSwUGAAAAAAQABADzAAAAwgYAAAAA&#10;">
                <v:shape id="Freeform 24"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HYMQA&#10;AADcAAAADwAAAGRycy9kb3ducmV2LnhtbESPQWvCQBSE74L/YXmF3nSjlbZJsxERBcFTUyk9vmZf&#10;k5Ds25Bdk/jv3UKhx2FmvmHS7WRaMVDvassKVssIBHFhdc2lgsvHcfEKwnlkja1lUnAjB9tsPksx&#10;0XbkdxpyX4oAYZeggsr7LpHSFRUZdEvbEQfvx/YGfZB9KXWPY4CbVq6j6FkarDksVNjRvqKiya9G&#10;AZXfB1x9NsXXOFwv8Tk3MT8ZpR4fpt0bCE+T/w//tU9awXrzAr9nwh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Fx2D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2973"/>
      </w:pPr>
      <w:r>
        <w:t>PhantomPDF is the default reader when launched.</w:t>
      </w:r>
    </w:p>
    <w:p w:rsidR="007623C1" w:rsidRDefault="007623C1">
      <w:pPr>
        <w:pStyle w:val="a3"/>
        <w:tabs>
          <w:tab w:val="left" w:pos="2972"/>
        </w:tabs>
        <w:kinsoku w:val="0"/>
        <w:overflowPunct w:val="0"/>
        <w:spacing w:before="149" w:line="292" w:lineRule="auto"/>
        <w:ind w:left="2973" w:right="659" w:hanging="2833"/>
      </w:pPr>
      <w:r>
        <w:rPr>
          <w:b/>
          <w:bCs/>
        </w:rPr>
        <w:t>KEYPATH</w:t>
      </w:r>
      <w:r>
        <w:rPr>
          <w:b/>
          <w:bCs/>
        </w:rPr>
        <w:tab/>
      </w:r>
      <w:r>
        <w:t>Specifies a license key file and saves it to</w:t>
      </w:r>
      <w:r>
        <w:rPr>
          <w:spacing w:val="-19"/>
        </w:rPr>
        <w:t xml:space="preserve"> </w:t>
      </w:r>
      <w:r>
        <w:t>the</w:t>
      </w:r>
      <w:r>
        <w:rPr>
          <w:spacing w:val="-2"/>
        </w:rPr>
        <w:t xml:space="preserve"> </w:t>
      </w:r>
      <w:r>
        <w:t>PhantomPDF installation</w:t>
      </w:r>
      <w:r>
        <w:rPr>
          <w:spacing w:val="-7"/>
        </w:rPr>
        <w:t xml:space="preserve"> </w:t>
      </w:r>
      <w:r>
        <w:t>folder.</w:t>
      </w:r>
    </w:p>
    <w:p w:rsidR="007623C1" w:rsidRDefault="007623C1">
      <w:pPr>
        <w:pStyle w:val="a3"/>
        <w:tabs>
          <w:tab w:val="left" w:pos="2968"/>
        </w:tabs>
        <w:kinsoku w:val="0"/>
        <w:overflowPunct w:val="0"/>
        <w:spacing w:before="95"/>
        <w:ind w:left="140"/>
      </w:pPr>
      <w:r>
        <w:rPr>
          <w:b/>
          <w:bCs/>
        </w:rPr>
        <w:t>REMOVENEWVERSION</w:t>
      </w:r>
      <w:r>
        <w:rPr>
          <w:b/>
          <w:bCs/>
        </w:rPr>
        <w:tab/>
      </w:r>
      <w:r>
        <w:t>Forces an installation to overwrite the newer version of</w:t>
      </w:r>
      <w:r>
        <w:rPr>
          <w:spacing w:val="-25"/>
        </w:rPr>
        <w:t xml:space="preserve"> </w:t>
      </w:r>
      <w:r>
        <w:t>Foxit</w:t>
      </w:r>
    </w:p>
    <w:p w:rsidR="007623C1" w:rsidRDefault="007623C1">
      <w:pPr>
        <w:pStyle w:val="a3"/>
        <w:kinsoku w:val="0"/>
        <w:overflowPunct w:val="0"/>
        <w:spacing w:before="55"/>
        <w:ind w:left="2973"/>
      </w:pPr>
      <w:r>
        <w:t>PhantomPDF with the value of “1”.</w:t>
      </w:r>
    </w:p>
    <w:p w:rsidR="007623C1" w:rsidRDefault="007623C1">
      <w:pPr>
        <w:pStyle w:val="a3"/>
        <w:tabs>
          <w:tab w:val="left" w:pos="3020"/>
        </w:tabs>
        <w:kinsoku w:val="0"/>
        <w:overflowPunct w:val="0"/>
        <w:spacing w:before="149" w:line="292" w:lineRule="auto"/>
        <w:ind w:left="2973" w:right="328" w:hanging="2833"/>
      </w:pPr>
      <w:r>
        <w:rPr>
          <w:b/>
          <w:bCs/>
        </w:rPr>
        <w:t>CLEAN</w:t>
      </w:r>
      <w:r>
        <w:rPr>
          <w:b/>
          <w:bCs/>
        </w:rPr>
        <w:tab/>
      </w:r>
      <w:r>
        <w:rPr>
          <w:b/>
          <w:bCs/>
        </w:rPr>
        <w:tab/>
      </w:r>
      <w:r>
        <w:t>Executes with the command “/uninstall”, removing</w:t>
      </w:r>
      <w:r>
        <w:rPr>
          <w:spacing w:val="-17"/>
        </w:rPr>
        <w:t xml:space="preserve"> </w:t>
      </w:r>
      <w:r>
        <w:t>all</w:t>
      </w:r>
      <w:r>
        <w:rPr>
          <w:spacing w:val="-2"/>
        </w:rPr>
        <w:t xml:space="preserve"> </w:t>
      </w:r>
      <w:r>
        <w:t>of PhantomPDF’s registry data and related files with the value of “1”. (</w:t>
      </w:r>
      <w:r>
        <w:rPr>
          <w:i/>
          <w:iCs/>
        </w:rPr>
        <w:t>Note: This is a command for</w:t>
      </w:r>
      <w:r>
        <w:rPr>
          <w:i/>
          <w:iCs/>
          <w:spacing w:val="-19"/>
        </w:rPr>
        <w:t xml:space="preserve"> </w:t>
      </w:r>
      <w:r>
        <w:rPr>
          <w:i/>
          <w:iCs/>
        </w:rPr>
        <w:t>uninstallation.</w:t>
      </w:r>
      <w:r>
        <w:t>)</w:t>
      </w:r>
    </w:p>
    <w:p w:rsidR="007623C1" w:rsidRDefault="007623C1">
      <w:pPr>
        <w:pStyle w:val="a3"/>
        <w:tabs>
          <w:tab w:val="left" w:pos="2970"/>
        </w:tabs>
        <w:kinsoku w:val="0"/>
        <w:overflowPunct w:val="0"/>
        <w:spacing w:before="95"/>
        <w:ind w:left="164"/>
      </w:pPr>
      <w:r>
        <w:rPr>
          <w:b/>
          <w:bCs/>
        </w:rPr>
        <w:t>AUTO_UPDATE</w:t>
      </w:r>
      <w:r>
        <w:rPr>
          <w:b/>
          <w:bCs/>
        </w:rPr>
        <w:tab/>
      </w:r>
      <w:r>
        <w:t>Does not download or install updates automatically with</w:t>
      </w:r>
      <w:r>
        <w:rPr>
          <w:spacing w:val="-17"/>
        </w:rPr>
        <w:t xml:space="preserve"> </w:t>
      </w:r>
      <w:r>
        <w:t>the</w:t>
      </w:r>
    </w:p>
    <w:p w:rsidR="007623C1" w:rsidRDefault="007623C1">
      <w:pPr>
        <w:pStyle w:val="a3"/>
        <w:kinsoku w:val="0"/>
        <w:overflowPunct w:val="0"/>
        <w:spacing w:before="55" w:line="292" w:lineRule="auto"/>
        <w:ind w:left="2970" w:right="266"/>
      </w:pPr>
      <w:r>
        <w:t>value of “0”; Automatically checks for updates and downloads updates if any, but lets users choose when to install them with the value of “1”; Automatically installs updates with the value of “2”. The default value is “1”.</w:t>
      </w:r>
    </w:p>
    <w:p w:rsidR="007623C1" w:rsidRDefault="007623C1">
      <w:pPr>
        <w:pStyle w:val="a3"/>
        <w:tabs>
          <w:tab w:val="left" w:pos="2922"/>
        </w:tabs>
        <w:kinsoku w:val="0"/>
        <w:overflowPunct w:val="0"/>
        <w:spacing w:before="93"/>
        <w:ind w:left="164"/>
      </w:pPr>
      <w:r>
        <w:rPr>
          <w:b/>
          <w:bCs/>
        </w:rPr>
        <w:t>CPDF_DISABLE</w:t>
      </w:r>
      <w:r>
        <w:rPr>
          <w:b/>
          <w:bCs/>
        </w:rPr>
        <w:tab/>
      </w:r>
      <w:r>
        <w:t>Disables the ConnectedPDF features by setting the value to</w:t>
      </w:r>
      <w:r>
        <w:rPr>
          <w:spacing w:val="-17"/>
        </w:rPr>
        <w:t xml:space="preserve"> </w:t>
      </w:r>
      <w:r>
        <w:t>“1”.</w:t>
      </w:r>
    </w:p>
    <w:p w:rsidR="007623C1" w:rsidRDefault="007623C1">
      <w:pPr>
        <w:pStyle w:val="a3"/>
        <w:tabs>
          <w:tab w:val="left" w:pos="2898"/>
        </w:tabs>
        <w:kinsoku w:val="0"/>
        <w:overflowPunct w:val="0"/>
        <w:spacing w:before="151"/>
        <w:ind w:left="164"/>
      </w:pPr>
      <w:r>
        <w:rPr>
          <w:b/>
          <w:bCs/>
        </w:rPr>
        <w:t>EDITION</w:t>
      </w:r>
      <w:r>
        <w:rPr>
          <w:b/>
          <w:bCs/>
        </w:rPr>
        <w:tab/>
      </w:r>
      <w:r>
        <w:t>Specifies an edition to install Foxit PhantomPDF,</w:t>
      </w:r>
      <w:r>
        <w:rPr>
          <w:spacing w:val="-24"/>
        </w:rPr>
        <w:t xml:space="preserve"> </w:t>
      </w:r>
      <w:r>
        <w:t>including</w:t>
      </w:r>
    </w:p>
    <w:p w:rsidR="007623C1" w:rsidRDefault="007623C1">
      <w:pPr>
        <w:pStyle w:val="a3"/>
        <w:kinsoku w:val="0"/>
        <w:overflowPunct w:val="0"/>
        <w:spacing w:before="55"/>
        <w:ind w:left="484" w:right="1151"/>
        <w:jc w:val="center"/>
      </w:pPr>
      <w:r>
        <w:rPr>
          <w:i/>
          <w:iCs/>
        </w:rPr>
        <w:t>Standard and Business</w:t>
      </w:r>
      <w:r>
        <w:t>.</w:t>
      </w:r>
    </w:p>
    <w:p w:rsidR="007623C1" w:rsidRDefault="007623C1">
      <w:pPr>
        <w:pStyle w:val="a3"/>
        <w:tabs>
          <w:tab w:val="left" w:pos="2970"/>
        </w:tabs>
        <w:kinsoku w:val="0"/>
        <w:overflowPunct w:val="0"/>
        <w:spacing w:before="175"/>
        <w:ind w:left="140"/>
      </w:pPr>
      <w:r>
        <w:rPr>
          <w:b/>
          <w:bCs/>
        </w:rPr>
        <w:t>NOTINSTALLUPDATE</w:t>
      </w:r>
      <w:r>
        <w:rPr>
          <w:b/>
          <w:bCs/>
        </w:rPr>
        <w:tab/>
      </w:r>
      <w:r>
        <w:t>Does</w:t>
      </w:r>
      <w:r>
        <w:rPr>
          <w:spacing w:val="29"/>
        </w:rPr>
        <w:t xml:space="preserve"> </w:t>
      </w:r>
      <w:r>
        <w:t>not</w:t>
      </w:r>
      <w:r>
        <w:rPr>
          <w:spacing w:val="29"/>
        </w:rPr>
        <w:t xml:space="preserve"> </w:t>
      </w:r>
      <w:r>
        <w:t>install</w:t>
      </w:r>
      <w:r>
        <w:rPr>
          <w:spacing w:val="29"/>
        </w:rPr>
        <w:t xml:space="preserve"> </w:t>
      </w:r>
      <w:r>
        <w:t>updates</w:t>
      </w:r>
      <w:r>
        <w:rPr>
          <w:spacing w:val="29"/>
        </w:rPr>
        <w:t xml:space="preserve"> </w:t>
      </w:r>
      <w:r>
        <w:t>by</w:t>
      </w:r>
      <w:r>
        <w:rPr>
          <w:spacing w:val="29"/>
        </w:rPr>
        <w:t xml:space="preserve"> </w:t>
      </w:r>
      <w:r>
        <w:t>setting</w:t>
      </w:r>
      <w:r>
        <w:rPr>
          <w:spacing w:val="29"/>
        </w:rPr>
        <w:t xml:space="preserve"> </w:t>
      </w:r>
      <w:r>
        <w:t>the</w:t>
      </w:r>
      <w:r>
        <w:rPr>
          <w:spacing w:val="30"/>
        </w:rPr>
        <w:t xml:space="preserve"> </w:t>
      </w:r>
      <w:r>
        <w:t>value</w:t>
      </w:r>
      <w:r>
        <w:rPr>
          <w:spacing w:val="30"/>
        </w:rPr>
        <w:t xml:space="preserve"> </w:t>
      </w:r>
      <w:r>
        <w:t>to</w:t>
      </w:r>
      <w:r>
        <w:rPr>
          <w:spacing w:val="31"/>
        </w:rPr>
        <w:t xml:space="preserve"> </w:t>
      </w:r>
      <w:r>
        <w:t>“1”.</w:t>
      </w:r>
      <w:r>
        <w:rPr>
          <w:spacing w:val="33"/>
        </w:rPr>
        <w:t xml:space="preserve"> </w:t>
      </w:r>
      <w:r>
        <w:t>This</w:t>
      </w:r>
      <w:r>
        <w:rPr>
          <w:spacing w:val="29"/>
        </w:rPr>
        <w:t xml:space="preserve"> </w:t>
      </w:r>
      <w:r>
        <w:t>will</w:t>
      </w:r>
    </w:p>
    <w:p w:rsidR="007623C1" w:rsidRDefault="007623C1">
      <w:pPr>
        <w:pStyle w:val="a3"/>
        <w:kinsoku w:val="0"/>
        <w:overflowPunct w:val="0"/>
        <w:spacing w:before="101" w:line="336" w:lineRule="auto"/>
        <w:ind w:left="2881"/>
      </w:pPr>
      <w:r>
        <w:t>prevent Foxit PhantomPDF from being updated from within the software.</w:t>
      </w:r>
    </w:p>
    <w:p w:rsidR="007623C1" w:rsidRDefault="007623C1">
      <w:pPr>
        <w:pStyle w:val="a3"/>
        <w:kinsoku w:val="0"/>
        <w:overflowPunct w:val="0"/>
        <w:spacing w:before="3"/>
        <w:rPr>
          <w:sz w:val="16"/>
          <w:szCs w:val="16"/>
        </w:rPr>
      </w:pPr>
    </w:p>
    <w:p w:rsidR="007623C1" w:rsidRDefault="007623C1">
      <w:pPr>
        <w:pStyle w:val="a3"/>
        <w:tabs>
          <w:tab w:val="left" w:pos="2888"/>
        </w:tabs>
        <w:kinsoku w:val="0"/>
        <w:overflowPunct w:val="0"/>
        <w:ind w:left="140"/>
      </w:pPr>
      <w:r>
        <w:rPr>
          <w:b/>
          <w:bCs/>
        </w:rPr>
        <w:t>INTERNET_DISABLE</w:t>
      </w:r>
      <w:r>
        <w:rPr>
          <w:b/>
          <w:bCs/>
        </w:rPr>
        <w:tab/>
      </w:r>
      <w:r>
        <w:t xml:space="preserve">Disables all features that require Internet connection by  </w:t>
      </w:r>
      <w:r>
        <w:rPr>
          <w:spacing w:val="30"/>
        </w:rPr>
        <w:t xml:space="preserve"> </w:t>
      </w:r>
      <w:r>
        <w:t>setting</w:t>
      </w:r>
    </w:p>
    <w:p w:rsidR="007623C1" w:rsidRDefault="007623C1">
      <w:pPr>
        <w:pStyle w:val="a3"/>
        <w:kinsoku w:val="0"/>
        <w:overflowPunct w:val="0"/>
        <w:spacing w:before="103"/>
        <w:ind w:left="484" w:right="1900"/>
        <w:jc w:val="center"/>
      </w:pPr>
      <w:r>
        <w:t>the value to “1”.</w:t>
      </w:r>
    </w:p>
    <w:p w:rsidR="007623C1" w:rsidRDefault="007623C1">
      <w:pPr>
        <w:pStyle w:val="a3"/>
        <w:kinsoku w:val="0"/>
        <w:overflowPunct w:val="0"/>
        <w:spacing w:before="9"/>
        <w:rPr>
          <w:sz w:val="24"/>
          <w:szCs w:val="24"/>
        </w:rPr>
      </w:pPr>
    </w:p>
    <w:p w:rsidR="007623C1" w:rsidRDefault="007623C1">
      <w:pPr>
        <w:pStyle w:val="a3"/>
        <w:tabs>
          <w:tab w:val="left" w:pos="2867"/>
        </w:tabs>
        <w:kinsoku w:val="0"/>
        <w:overflowPunct w:val="0"/>
        <w:spacing w:before="1"/>
        <w:ind w:left="140"/>
      </w:pPr>
      <w:r>
        <w:rPr>
          <w:b/>
          <w:bCs/>
        </w:rPr>
        <w:t>READ_MODE</w:t>
      </w:r>
      <w:r>
        <w:rPr>
          <w:b/>
          <w:bCs/>
        </w:rPr>
        <w:tab/>
      </w:r>
      <w:r>
        <w:t>Opens</w:t>
      </w:r>
      <w:r>
        <w:rPr>
          <w:spacing w:val="-15"/>
        </w:rPr>
        <w:t xml:space="preserve"> </w:t>
      </w:r>
      <w:r>
        <w:t>PDF</w:t>
      </w:r>
      <w:r>
        <w:rPr>
          <w:spacing w:val="-15"/>
        </w:rPr>
        <w:t xml:space="preserve"> </w:t>
      </w:r>
      <w:r>
        <w:t>file</w:t>
      </w:r>
      <w:r>
        <w:rPr>
          <w:spacing w:val="-14"/>
        </w:rPr>
        <w:t xml:space="preserve"> </w:t>
      </w:r>
      <w:r>
        <w:t>in</w:t>
      </w:r>
      <w:r>
        <w:rPr>
          <w:spacing w:val="-15"/>
        </w:rPr>
        <w:t xml:space="preserve"> </w:t>
      </w:r>
      <w:r>
        <w:t>Read</w:t>
      </w:r>
      <w:r>
        <w:rPr>
          <w:spacing w:val="-15"/>
        </w:rPr>
        <w:t xml:space="preserve"> </w:t>
      </w:r>
      <w:r>
        <w:t>Mode</w:t>
      </w:r>
      <w:r>
        <w:rPr>
          <w:spacing w:val="-14"/>
        </w:rPr>
        <w:t xml:space="preserve"> </w:t>
      </w:r>
      <w:r>
        <w:t>by</w:t>
      </w:r>
      <w:r>
        <w:rPr>
          <w:spacing w:val="-14"/>
        </w:rPr>
        <w:t xml:space="preserve"> </w:t>
      </w:r>
      <w:r>
        <w:t>default</w:t>
      </w:r>
      <w:r>
        <w:rPr>
          <w:spacing w:val="-15"/>
        </w:rPr>
        <w:t xml:space="preserve"> </w:t>
      </w:r>
      <w:r>
        <w:t>in</w:t>
      </w:r>
      <w:r>
        <w:rPr>
          <w:spacing w:val="-15"/>
        </w:rPr>
        <w:t xml:space="preserve"> </w:t>
      </w:r>
      <w:r>
        <w:t>web</w:t>
      </w:r>
      <w:r>
        <w:rPr>
          <w:spacing w:val="-16"/>
        </w:rPr>
        <w:t xml:space="preserve"> </w:t>
      </w:r>
      <w:r>
        <w:t>browsers</w:t>
      </w:r>
      <w:r>
        <w:rPr>
          <w:spacing w:val="-15"/>
        </w:rPr>
        <w:t xml:space="preserve"> </w:t>
      </w:r>
      <w:r>
        <w:t>by</w:t>
      </w:r>
      <w:r>
        <w:rPr>
          <w:spacing w:val="-14"/>
        </w:rPr>
        <w:t xml:space="preserve"> </w:t>
      </w:r>
      <w:r>
        <w:t>setting</w:t>
      </w:r>
    </w:p>
    <w:p w:rsidR="007623C1" w:rsidRDefault="007623C1">
      <w:pPr>
        <w:pStyle w:val="a3"/>
        <w:kinsoku w:val="0"/>
        <w:overflowPunct w:val="0"/>
        <w:spacing w:before="101"/>
        <w:ind w:left="484" w:right="1900"/>
        <w:jc w:val="center"/>
      </w:pPr>
      <w:r>
        <w:t>the value to “1”.</w:t>
      </w:r>
    </w:p>
    <w:p w:rsidR="007623C1" w:rsidRDefault="007623C1">
      <w:pPr>
        <w:pStyle w:val="a3"/>
        <w:kinsoku w:val="0"/>
        <w:overflowPunct w:val="0"/>
        <w:spacing w:before="9"/>
        <w:rPr>
          <w:sz w:val="24"/>
          <w:szCs w:val="24"/>
        </w:rPr>
      </w:pPr>
    </w:p>
    <w:p w:rsidR="007623C1" w:rsidRDefault="007623C1">
      <w:pPr>
        <w:pStyle w:val="a3"/>
        <w:tabs>
          <w:tab w:val="left" w:pos="2992"/>
        </w:tabs>
        <w:kinsoku w:val="0"/>
        <w:overflowPunct w:val="0"/>
        <w:spacing w:before="1"/>
        <w:ind w:left="140"/>
      </w:pPr>
      <w:r>
        <w:rPr>
          <w:b/>
          <w:bCs/>
        </w:rPr>
        <w:t>DISABLE_UNINSTALL_SURVEY</w:t>
      </w:r>
      <w:r>
        <w:rPr>
          <w:b/>
          <w:bCs/>
        </w:rPr>
        <w:tab/>
      </w:r>
      <w:r>
        <w:t>Stops  the  Uninstall  Survey  after  uninstallation  by setting</w:t>
      </w:r>
      <w:r>
        <w:rPr>
          <w:spacing w:val="24"/>
        </w:rPr>
        <w:t xml:space="preserve"> </w:t>
      </w:r>
      <w:r>
        <w:t>the</w:t>
      </w:r>
    </w:p>
    <w:p w:rsidR="007623C1" w:rsidRDefault="007623C1">
      <w:pPr>
        <w:pStyle w:val="a3"/>
        <w:kinsoku w:val="0"/>
        <w:overflowPunct w:val="0"/>
        <w:spacing w:before="103"/>
        <w:ind w:left="484" w:right="2021"/>
        <w:jc w:val="center"/>
      </w:pPr>
      <w:r>
        <w:t>value to “1”.</w:t>
      </w:r>
    </w:p>
    <w:p w:rsidR="007623C1" w:rsidRDefault="007623C1">
      <w:pPr>
        <w:pStyle w:val="a3"/>
        <w:kinsoku w:val="0"/>
        <w:overflowPunct w:val="0"/>
        <w:spacing w:before="7"/>
        <w:rPr>
          <w:sz w:val="24"/>
          <w:szCs w:val="24"/>
        </w:rPr>
      </w:pPr>
    </w:p>
    <w:p w:rsidR="007623C1" w:rsidRDefault="007623C1">
      <w:pPr>
        <w:pStyle w:val="a3"/>
        <w:tabs>
          <w:tab w:val="left" w:pos="2852"/>
        </w:tabs>
        <w:kinsoku w:val="0"/>
        <w:overflowPunct w:val="0"/>
        <w:ind w:left="140"/>
      </w:pPr>
      <w:r>
        <w:rPr>
          <w:b/>
          <w:bCs/>
        </w:rPr>
        <w:t>KEYCODE</w:t>
      </w:r>
      <w:r>
        <w:rPr>
          <w:b/>
          <w:bCs/>
        </w:rPr>
        <w:tab/>
      </w:r>
      <w:r>
        <w:t>Activates the application by key</w:t>
      </w:r>
      <w:r>
        <w:rPr>
          <w:spacing w:val="-10"/>
        </w:rPr>
        <w:t xml:space="preserve"> </w:t>
      </w:r>
      <w:r>
        <w:t>code.</w:t>
      </w:r>
    </w:p>
    <w:p w:rsidR="007623C1" w:rsidRDefault="007623C1">
      <w:pPr>
        <w:pStyle w:val="a3"/>
        <w:kinsoku w:val="0"/>
        <w:overflowPunct w:val="0"/>
        <w:spacing w:before="10"/>
        <w:rPr>
          <w:sz w:val="24"/>
          <w:szCs w:val="24"/>
        </w:rPr>
      </w:pPr>
    </w:p>
    <w:p w:rsidR="007623C1" w:rsidRDefault="007623C1">
      <w:pPr>
        <w:pStyle w:val="a3"/>
        <w:tabs>
          <w:tab w:val="left" w:pos="2927"/>
        </w:tabs>
        <w:kinsoku w:val="0"/>
        <w:overflowPunct w:val="0"/>
        <w:ind w:left="140"/>
      </w:pPr>
      <w:r>
        <w:rPr>
          <w:b/>
          <w:bCs/>
        </w:rPr>
        <w:t>EMBEDDED_PDF_INOFFICE</w:t>
      </w:r>
      <w:r>
        <w:rPr>
          <w:b/>
          <w:bCs/>
        </w:rPr>
        <w:tab/>
      </w:r>
      <w:r>
        <w:t>With</w:t>
      </w:r>
      <w:r>
        <w:rPr>
          <w:spacing w:val="25"/>
        </w:rPr>
        <w:t xml:space="preserve"> </w:t>
      </w:r>
      <w:r>
        <w:t>the</w:t>
      </w:r>
      <w:r>
        <w:rPr>
          <w:spacing w:val="26"/>
        </w:rPr>
        <w:t xml:space="preserve"> </w:t>
      </w:r>
      <w:r>
        <w:t>value</w:t>
      </w:r>
      <w:r>
        <w:rPr>
          <w:spacing w:val="26"/>
        </w:rPr>
        <w:t xml:space="preserve"> </w:t>
      </w:r>
      <w:r>
        <w:t>of</w:t>
      </w:r>
      <w:r>
        <w:rPr>
          <w:spacing w:val="26"/>
        </w:rPr>
        <w:t xml:space="preserve"> </w:t>
      </w:r>
      <w:r>
        <w:t>“1”,</w:t>
      </w:r>
      <w:r>
        <w:rPr>
          <w:spacing w:val="24"/>
        </w:rPr>
        <w:t xml:space="preserve"> </w:t>
      </w:r>
      <w:r>
        <w:t>opens</w:t>
      </w:r>
      <w:r>
        <w:rPr>
          <w:spacing w:val="24"/>
        </w:rPr>
        <w:t xml:space="preserve"> </w:t>
      </w:r>
      <w:r>
        <w:t>embedded</w:t>
      </w:r>
      <w:r>
        <w:rPr>
          <w:spacing w:val="26"/>
        </w:rPr>
        <w:t xml:space="preserve"> </w:t>
      </w:r>
      <w:r>
        <w:t>PDF</w:t>
      </w:r>
      <w:r>
        <w:rPr>
          <w:spacing w:val="24"/>
        </w:rPr>
        <w:t xml:space="preserve"> </w:t>
      </w:r>
      <w:r>
        <w:t>files</w:t>
      </w:r>
      <w:r>
        <w:rPr>
          <w:spacing w:val="23"/>
        </w:rPr>
        <w:t xml:space="preserve"> </w:t>
      </w:r>
      <w:r>
        <w:t>in</w:t>
      </w:r>
      <w:r>
        <w:rPr>
          <w:spacing w:val="25"/>
        </w:rPr>
        <w:t xml:space="preserve"> </w:t>
      </w:r>
      <w:r>
        <w:t>Microsoft</w:t>
      </w:r>
    </w:p>
    <w:p w:rsidR="007623C1" w:rsidRDefault="007623C1">
      <w:pPr>
        <w:pStyle w:val="a3"/>
        <w:kinsoku w:val="0"/>
        <w:overflowPunct w:val="0"/>
        <w:spacing w:before="103" w:line="336" w:lineRule="auto"/>
        <w:ind w:left="2881" w:right="136"/>
        <w:jc w:val="both"/>
      </w:pPr>
      <w:r>
        <w:t>Office with Foxit PhantomPDF if Acrobat and Foxit Reader is not installed. (For the EXE installation package, inputs the command- line /displayadobeindoc.)</w:t>
      </w:r>
    </w:p>
    <w:p w:rsidR="007623C1" w:rsidRDefault="007623C1">
      <w:pPr>
        <w:pStyle w:val="a3"/>
        <w:kinsoku w:val="0"/>
        <w:overflowPunct w:val="0"/>
        <w:spacing w:before="5"/>
        <w:rPr>
          <w:sz w:val="16"/>
          <w:szCs w:val="16"/>
        </w:rPr>
      </w:pPr>
    </w:p>
    <w:p w:rsidR="007623C1" w:rsidRDefault="007623C1">
      <w:pPr>
        <w:pStyle w:val="a3"/>
        <w:kinsoku w:val="0"/>
        <w:overflowPunct w:val="0"/>
        <w:ind w:left="140"/>
      </w:pPr>
      <w:r>
        <w:t>Command-line Examples:</w:t>
      </w:r>
    </w:p>
    <w:p w:rsidR="007623C1" w:rsidRDefault="007623C1">
      <w:pPr>
        <w:pStyle w:val="a3"/>
        <w:kinsoku w:val="0"/>
        <w:overflowPunct w:val="0"/>
        <w:spacing w:before="7"/>
        <w:rPr>
          <w:sz w:val="24"/>
          <w:szCs w:val="24"/>
        </w:rPr>
      </w:pPr>
    </w:p>
    <w:p w:rsidR="007623C1" w:rsidRDefault="007623C1">
      <w:pPr>
        <w:pStyle w:val="a5"/>
        <w:numPr>
          <w:ilvl w:val="0"/>
          <w:numId w:val="15"/>
        </w:numPr>
        <w:tabs>
          <w:tab w:val="left" w:pos="350"/>
        </w:tabs>
        <w:kinsoku w:val="0"/>
        <w:overflowPunct w:val="0"/>
        <w:spacing w:before="0"/>
        <w:ind w:hanging="420"/>
        <w:rPr>
          <w:sz w:val="21"/>
          <w:szCs w:val="21"/>
        </w:rPr>
      </w:pPr>
      <w:r>
        <w:rPr>
          <w:sz w:val="21"/>
          <w:szCs w:val="21"/>
        </w:rPr>
        <w:t>Silently install the application (no user interaction) to folder "C:\Program Files\Foxit</w:t>
      </w:r>
      <w:r>
        <w:rPr>
          <w:spacing w:val="-30"/>
          <w:sz w:val="21"/>
          <w:szCs w:val="21"/>
        </w:rPr>
        <w:t xml:space="preserve"> </w:t>
      </w:r>
      <w:r>
        <w:rPr>
          <w:sz w:val="21"/>
          <w:szCs w:val="21"/>
        </w:rPr>
        <w:t>Software":</w:t>
      </w:r>
    </w:p>
    <w:p w:rsidR="007623C1" w:rsidRDefault="007623C1">
      <w:pPr>
        <w:pStyle w:val="a3"/>
        <w:kinsoku w:val="0"/>
        <w:overflowPunct w:val="0"/>
        <w:spacing w:before="9"/>
        <w:rPr>
          <w:sz w:val="24"/>
          <w:szCs w:val="24"/>
        </w:rPr>
      </w:pPr>
    </w:p>
    <w:p w:rsidR="007623C1" w:rsidRDefault="007623C1">
      <w:pPr>
        <w:pStyle w:val="a3"/>
        <w:kinsoku w:val="0"/>
        <w:overflowPunct w:val="0"/>
        <w:spacing w:before="1" w:line="338" w:lineRule="auto"/>
        <w:ind w:left="423" w:right="800"/>
      </w:pPr>
      <w:r>
        <w:t>msiexec /i "Foxit PhantomPDF.msi" /quiet INSTALLLOCATION="C:\Program Files\ Foxit Software "</w:t>
      </w:r>
    </w:p>
    <w:p w:rsidR="007623C1" w:rsidRDefault="007623C1">
      <w:pPr>
        <w:pStyle w:val="a3"/>
        <w:kinsoku w:val="0"/>
        <w:overflowPunct w:val="0"/>
        <w:spacing w:before="1" w:line="338" w:lineRule="auto"/>
        <w:ind w:left="423" w:right="800"/>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4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5" name="Freeform 26"/>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C44B61" id="Group 25"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">
                <v:shape id="Freeform 26"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v8jMQA&#10;AADcAAAADwAAAGRycy9kb3ducmV2LnhtbESPQWvCQBSE74L/YXmF3nSjtaVJsxERBcFTUyk9vmZf&#10;k5Ds25Bdk/jv3UKhx2FmvmHS7WRaMVDvassKVssIBHFhdc2lgsvHcfEKwnlkja1lUnAjB9tsPksx&#10;0XbkdxpyX4oAYZeggsr7LpHSFRUZdEvbEQfvx/YGfZB9KXWPY4CbVq6j6EUarDksVNjRvqKiya9G&#10;AZXfB1x9NsXXOFwv8Tk3MT8ZpR4fpt0bCE+T/w//tU9awXrzDL9nwh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b/Iz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5"/>
        <w:numPr>
          <w:ilvl w:val="0"/>
          <w:numId w:val="15"/>
        </w:numPr>
        <w:tabs>
          <w:tab w:val="left" w:pos="350"/>
        </w:tabs>
        <w:kinsoku w:val="0"/>
        <w:overflowPunct w:val="0"/>
        <w:spacing w:before="47"/>
        <w:ind w:left="349"/>
        <w:rPr>
          <w:sz w:val="21"/>
          <w:szCs w:val="21"/>
        </w:rPr>
      </w:pPr>
      <w:r>
        <w:rPr>
          <w:sz w:val="21"/>
          <w:szCs w:val="21"/>
        </w:rPr>
        <w:t>Install the Foxit PDF Viewer</w:t>
      </w:r>
      <w:r>
        <w:rPr>
          <w:spacing w:val="-15"/>
          <w:sz w:val="21"/>
          <w:szCs w:val="21"/>
        </w:rPr>
        <w:t xml:space="preserve"> </w:t>
      </w:r>
      <w:r>
        <w:rPr>
          <w:sz w:val="21"/>
          <w:szCs w:val="21"/>
        </w:rPr>
        <w:t>only:</w:t>
      </w:r>
    </w:p>
    <w:p w:rsidR="007623C1" w:rsidRDefault="007623C1">
      <w:pPr>
        <w:pStyle w:val="a3"/>
        <w:kinsoku w:val="0"/>
        <w:overflowPunct w:val="0"/>
        <w:spacing w:before="7"/>
        <w:rPr>
          <w:sz w:val="24"/>
          <w:szCs w:val="24"/>
        </w:rPr>
      </w:pPr>
    </w:p>
    <w:p w:rsidR="007623C1" w:rsidRDefault="007623C1">
      <w:pPr>
        <w:pStyle w:val="a3"/>
        <w:kinsoku w:val="0"/>
        <w:overflowPunct w:val="0"/>
        <w:ind w:left="423"/>
      </w:pPr>
      <w:r>
        <w:t>msiexec /i "Foxit PhantomPDF.msi" /quiet ADDLOCAL="FX_PDFVIEWER "</w:t>
      </w:r>
    </w:p>
    <w:p w:rsidR="007623C1" w:rsidRDefault="007623C1">
      <w:pPr>
        <w:pStyle w:val="a3"/>
        <w:kinsoku w:val="0"/>
        <w:overflowPunct w:val="0"/>
        <w:spacing w:before="9"/>
        <w:rPr>
          <w:sz w:val="24"/>
          <w:szCs w:val="24"/>
        </w:rPr>
      </w:pPr>
    </w:p>
    <w:p w:rsidR="007623C1" w:rsidRDefault="007623C1">
      <w:pPr>
        <w:pStyle w:val="a5"/>
        <w:numPr>
          <w:ilvl w:val="0"/>
          <w:numId w:val="15"/>
        </w:numPr>
        <w:tabs>
          <w:tab w:val="left" w:pos="350"/>
        </w:tabs>
        <w:kinsoku w:val="0"/>
        <w:overflowPunct w:val="0"/>
        <w:spacing w:before="1" w:line="523" w:lineRule="auto"/>
        <w:ind w:right="573" w:hanging="420"/>
        <w:rPr>
          <w:sz w:val="21"/>
          <w:szCs w:val="21"/>
        </w:rPr>
      </w:pPr>
      <w:r>
        <w:rPr>
          <w:sz w:val="21"/>
          <w:szCs w:val="21"/>
        </w:rPr>
        <w:t xml:space="preserve">Use the license key file saved in disk C to activate </w:t>
      </w:r>
      <w:r>
        <w:rPr>
          <w:spacing w:val="-2"/>
          <w:sz w:val="21"/>
          <w:szCs w:val="21"/>
        </w:rPr>
        <w:t xml:space="preserve">the </w:t>
      </w:r>
      <w:r>
        <w:rPr>
          <w:sz w:val="21"/>
          <w:szCs w:val="21"/>
        </w:rPr>
        <w:t>application when running the setup: msiexec /i "Foxit PhantomPDF.msi"</w:t>
      </w:r>
      <w:r>
        <w:rPr>
          <w:spacing w:val="-24"/>
          <w:sz w:val="21"/>
          <w:szCs w:val="21"/>
        </w:rPr>
        <w:t xml:space="preserve"> </w:t>
      </w:r>
      <w:r>
        <w:rPr>
          <w:sz w:val="21"/>
          <w:szCs w:val="21"/>
        </w:rPr>
        <w:t>KEYPATH="C:\fpmkey.txt"</w:t>
      </w:r>
    </w:p>
    <w:p w:rsidR="007623C1" w:rsidRDefault="007623C1">
      <w:pPr>
        <w:pStyle w:val="a5"/>
        <w:numPr>
          <w:ilvl w:val="0"/>
          <w:numId w:val="15"/>
        </w:numPr>
        <w:tabs>
          <w:tab w:val="left" w:pos="350"/>
        </w:tabs>
        <w:kinsoku w:val="0"/>
        <w:overflowPunct w:val="0"/>
        <w:spacing w:before="0"/>
        <w:ind w:left="349"/>
        <w:rPr>
          <w:sz w:val="21"/>
          <w:szCs w:val="21"/>
        </w:rPr>
      </w:pPr>
      <w:r>
        <w:rPr>
          <w:sz w:val="21"/>
          <w:szCs w:val="21"/>
        </w:rPr>
        <w:t>No installation of Foxit PhantomPDF</w:t>
      </w:r>
      <w:r>
        <w:rPr>
          <w:spacing w:val="-16"/>
          <w:sz w:val="21"/>
          <w:szCs w:val="21"/>
        </w:rPr>
        <w:t xml:space="preserve"> </w:t>
      </w:r>
      <w:r>
        <w:rPr>
          <w:sz w:val="21"/>
          <w:szCs w:val="21"/>
        </w:rPr>
        <w:t>Printer:</w:t>
      </w:r>
    </w:p>
    <w:p w:rsidR="007623C1" w:rsidRDefault="007623C1">
      <w:pPr>
        <w:pStyle w:val="a3"/>
        <w:kinsoku w:val="0"/>
        <w:overflowPunct w:val="0"/>
        <w:spacing w:before="9"/>
        <w:rPr>
          <w:sz w:val="24"/>
          <w:szCs w:val="24"/>
        </w:rPr>
      </w:pPr>
    </w:p>
    <w:p w:rsidR="007623C1" w:rsidRDefault="007623C1">
      <w:pPr>
        <w:pStyle w:val="a3"/>
        <w:kinsoku w:val="0"/>
        <w:overflowPunct w:val="0"/>
        <w:spacing w:before="1"/>
        <w:ind w:left="560"/>
      </w:pPr>
      <w:r>
        <w:t>msiexec /i "Foxit PhantomPDF.msi" ADDLOCAL=ALL, ADVERTISE="FX_CREATOR" /qn</w:t>
      </w:r>
    </w:p>
    <w:p w:rsidR="007623C1" w:rsidRDefault="007623C1">
      <w:pPr>
        <w:pStyle w:val="a3"/>
        <w:kinsoku w:val="0"/>
        <w:overflowPunct w:val="0"/>
        <w:spacing w:before="10"/>
        <w:rPr>
          <w:sz w:val="24"/>
          <w:szCs w:val="24"/>
        </w:rPr>
      </w:pPr>
    </w:p>
    <w:p w:rsidR="007623C1" w:rsidRDefault="007623C1">
      <w:pPr>
        <w:pStyle w:val="a5"/>
        <w:numPr>
          <w:ilvl w:val="0"/>
          <w:numId w:val="15"/>
        </w:numPr>
        <w:tabs>
          <w:tab w:val="left" w:pos="350"/>
        </w:tabs>
        <w:kinsoku w:val="0"/>
        <w:overflowPunct w:val="0"/>
        <w:spacing w:before="0" w:line="520" w:lineRule="auto"/>
        <w:ind w:left="457" w:right="1166" w:hanging="317"/>
        <w:rPr>
          <w:sz w:val="21"/>
          <w:szCs w:val="21"/>
        </w:rPr>
      </w:pPr>
      <w:r>
        <w:rPr>
          <w:sz w:val="21"/>
          <w:szCs w:val="21"/>
        </w:rPr>
        <w:t>Force an installation to overwrite the same or higher version of Foxit PhantomPDF: msiexec</w:t>
      </w:r>
      <w:r>
        <w:rPr>
          <w:spacing w:val="-12"/>
          <w:sz w:val="21"/>
          <w:szCs w:val="21"/>
        </w:rPr>
        <w:t xml:space="preserve"> </w:t>
      </w:r>
      <w:r>
        <w:rPr>
          <w:sz w:val="21"/>
          <w:szCs w:val="21"/>
        </w:rPr>
        <w:t>/i</w:t>
      </w:r>
      <w:r>
        <w:rPr>
          <w:spacing w:val="-9"/>
          <w:sz w:val="21"/>
          <w:szCs w:val="21"/>
        </w:rPr>
        <w:t xml:space="preserve"> </w:t>
      </w:r>
      <w:r>
        <w:rPr>
          <w:sz w:val="21"/>
          <w:szCs w:val="21"/>
        </w:rPr>
        <w:t>"Foxit</w:t>
      </w:r>
      <w:r>
        <w:rPr>
          <w:spacing w:val="-10"/>
          <w:sz w:val="21"/>
          <w:szCs w:val="21"/>
        </w:rPr>
        <w:t xml:space="preserve"> </w:t>
      </w:r>
      <w:r>
        <w:rPr>
          <w:sz w:val="21"/>
          <w:szCs w:val="21"/>
        </w:rPr>
        <w:t>PhantomPDF.msi"</w:t>
      </w:r>
      <w:r>
        <w:rPr>
          <w:spacing w:val="-10"/>
          <w:sz w:val="21"/>
          <w:szCs w:val="21"/>
        </w:rPr>
        <w:t xml:space="preserve"> </w:t>
      </w:r>
      <w:r>
        <w:rPr>
          <w:sz w:val="21"/>
          <w:szCs w:val="21"/>
        </w:rPr>
        <w:t>REMOVENEWVERSION="1"</w:t>
      </w:r>
    </w:p>
    <w:p w:rsidR="007623C1" w:rsidRDefault="007623C1">
      <w:pPr>
        <w:pStyle w:val="a5"/>
        <w:numPr>
          <w:ilvl w:val="0"/>
          <w:numId w:val="15"/>
        </w:numPr>
        <w:tabs>
          <w:tab w:val="left" w:pos="350"/>
        </w:tabs>
        <w:kinsoku w:val="0"/>
        <w:overflowPunct w:val="0"/>
        <w:spacing w:before="3" w:line="523" w:lineRule="auto"/>
        <w:ind w:left="562" w:right="2315" w:hanging="422"/>
        <w:rPr>
          <w:sz w:val="21"/>
          <w:szCs w:val="21"/>
        </w:rPr>
      </w:pPr>
      <w:r>
        <w:rPr>
          <w:sz w:val="21"/>
          <w:szCs w:val="21"/>
        </w:rPr>
        <w:t>Remove registry and user data when performing silent uninstallation: msiexec</w:t>
      </w:r>
      <w:r>
        <w:rPr>
          <w:spacing w:val="-9"/>
          <w:sz w:val="21"/>
          <w:szCs w:val="21"/>
        </w:rPr>
        <w:t xml:space="preserve"> </w:t>
      </w:r>
      <w:r>
        <w:rPr>
          <w:sz w:val="21"/>
          <w:szCs w:val="21"/>
        </w:rPr>
        <w:t>/x</w:t>
      </w:r>
      <w:r>
        <w:rPr>
          <w:spacing w:val="-6"/>
          <w:sz w:val="21"/>
          <w:szCs w:val="21"/>
        </w:rPr>
        <w:t xml:space="preserve"> </w:t>
      </w:r>
      <w:r>
        <w:rPr>
          <w:sz w:val="21"/>
          <w:szCs w:val="21"/>
        </w:rPr>
        <w:t>"Foxit</w:t>
      </w:r>
      <w:r>
        <w:rPr>
          <w:spacing w:val="-7"/>
          <w:sz w:val="21"/>
          <w:szCs w:val="21"/>
        </w:rPr>
        <w:t xml:space="preserve"> </w:t>
      </w:r>
      <w:r>
        <w:rPr>
          <w:sz w:val="21"/>
          <w:szCs w:val="21"/>
        </w:rPr>
        <w:t>PhantomPDF.msi"</w:t>
      </w:r>
      <w:r>
        <w:rPr>
          <w:spacing w:val="-7"/>
          <w:sz w:val="21"/>
          <w:szCs w:val="21"/>
        </w:rPr>
        <w:t xml:space="preserve"> </w:t>
      </w:r>
      <w:r>
        <w:rPr>
          <w:sz w:val="21"/>
          <w:szCs w:val="21"/>
        </w:rPr>
        <w:t>/quiet</w:t>
      </w:r>
      <w:r>
        <w:rPr>
          <w:spacing w:val="-7"/>
          <w:sz w:val="21"/>
          <w:szCs w:val="21"/>
        </w:rPr>
        <w:t xml:space="preserve"> </w:t>
      </w:r>
      <w:r>
        <w:rPr>
          <w:sz w:val="21"/>
          <w:szCs w:val="21"/>
        </w:rPr>
        <w:t>CLEAN="1"</w:t>
      </w:r>
    </w:p>
    <w:p w:rsidR="007623C1" w:rsidRDefault="007623C1">
      <w:pPr>
        <w:pStyle w:val="a5"/>
        <w:numPr>
          <w:ilvl w:val="0"/>
          <w:numId w:val="15"/>
        </w:numPr>
        <w:tabs>
          <w:tab w:val="left" w:pos="350"/>
        </w:tabs>
        <w:kinsoku w:val="0"/>
        <w:overflowPunct w:val="0"/>
        <w:spacing w:before="0"/>
        <w:ind w:left="349"/>
        <w:rPr>
          <w:sz w:val="21"/>
          <w:szCs w:val="21"/>
        </w:rPr>
      </w:pPr>
      <w:r>
        <w:rPr>
          <w:sz w:val="21"/>
          <w:szCs w:val="21"/>
        </w:rPr>
        <w:t>Install</w:t>
      </w:r>
      <w:r>
        <w:rPr>
          <w:spacing w:val="-6"/>
          <w:sz w:val="21"/>
          <w:szCs w:val="21"/>
        </w:rPr>
        <w:t xml:space="preserve"> </w:t>
      </w:r>
      <w:r>
        <w:rPr>
          <w:sz w:val="21"/>
          <w:szCs w:val="21"/>
        </w:rPr>
        <w:t>the</w:t>
      </w:r>
      <w:r>
        <w:rPr>
          <w:spacing w:val="-6"/>
          <w:sz w:val="21"/>
          <w:szCs w:val="21"/>
        </w:rPr>
        <w:t xml:space="preserve"> </w:t>
      </w:r>
      <w:r>
        <w:rPr>
          <w:sz w:val="21"/>
          <w:szCs w:val="21"/>
        </w:rPr>
        <w:t>application</w:t>
      </w:r>
      <w:r>
        <w:rPr>
          <w:spacing w:val="-6"/>
          <w:sz w:val="21"/>
          <w:szCs w:val="21"/>
        </w:rPr>
        <w:t xml:space="preserve"> </w:t>
      </w:r>
      <w:r>
        <w:rPr>
          <w:sz w:val="21"/>
          <w:szCs w:val="21"/>
        </w:rPr>
        <w:t>without</w:t>
      </w:r>
      <w:r>
        <w:rPr>
          <w:spacing w:val="-8"/>
          <w:sz w:val="21"/>
          <w:szCs w:val="21"/>
        </w:rPr>
        <w:t xml:space="preserve"> </w:t>
      </w:r>
      <w:r>
        <w:rPr>
          <w:sz w:val="21"/>
          <w:szCs w:val="21"/>
        </w:rPr>
        <w:t>ConnectedPDF</w:t>
      </w:r>
      <w:r>
        <w:rPr>
          <w:spacing w:val="-8"/>
          <w:sz w:val="21"/>
          <w:szCs w:val="21"/>
        </w:rPr>
        <w:t xml:space="preserve"> </w:t>
      </w:r>
      <w:r>
        <w:rPr>
          <w:sz w:val="21"/>
          <w:szCs w:val="21"/>
        </w:rPr>
        <w:t>related</w:t>
      </w:r>
      <w:r>
        <w:rPr>
          <w:spacing w:val="-9"/>
          <w:sz w:val="21"/>
          <w:szCs w:val="21"/>
        </w:rPr>
        <w:t xml:space="preserve"> </w:t>
      </w:r>
      <w:r>
        <w:rPr>
          <w:sz w:val="21"/>
          <w:szCs w:val="21"/>
        </w:rPr>
        <w:t>features</w:t>
      </w:r>
      <w:r>
        <w:rPr>
          <w:spacing w:val="-6"/>
          <w:sz w:val="21"/>
          <w:szCs w:val="21"/>
        </w:rPr>
        <w:t xml:space="preserve"> </w:t>
      </w:r>
      <w:r>
        <w:rPr>
          <w:sz w:val="21"/>
          <w:szCs w:val="21"/>
        </w:rPr>
        <w:t>and</w:t>
      </w:r>
      <w:r>
        <w:rPr>
          <w:spacing w:val="-7"/>
          <w:sz w:val="21"/>
          <w:szCs w:val="21"/>
        </w:rPr>
        <w:t xml:space="preserve"> </w:t>
      </w:r>
      <w:r>
        <w:rPr>
          <w:sz w:val="21"/>
          <w:szCs w:val="21"/>
        </w:rPr>
        <w:t>services:</w:t>
      </w:r>
    </w:p>
    <w:p w:rsidR="007623C1" w:rsidRDefault="007623C1">
      <w:pPr>
        <w:pStyle w:val="a3"/>
        <w:kinsoku w:val="0"/>
        <w:overflowPunct w:val="0"/>
        <w:spacing w:before="9"/>
        <w:rPr>
          <w:sz w:val="24"/>
          <w:szCs w:val="24"/>
        </w:rPr>
      </w:pPr>
    </w:p>
    <w:p w:rsidR="007623C1" w:rsidRDefault="007623C1">
      <w:pPr>
        <w:pStyle w:val="a3"/>
        <w:kinsoku w:val="0"/>
        <w:overflowPunct w:val="0"/>
        <w:spacing w:before="1"/>
        <w:ind w:left="562"/>
      </w:pPr>
      <w:r>
        <w:t>msiexec /i "Foxit PhantomPDF.msi" ADDLOCAL=ALL, ADVERTISE="FX_CONNECTEDPDF"</w:t>
      </w:r>
    </w:p>
    <w:p w:rsidR="007623C1" w:rsidRDefault="007623C1">
      <w:pPr>
        <w:pStyle w:val="a3"/>
        <w:kinsoku w:val="0"/>
        <w:overflowPunct w:val="0"/>
        <w:spacing w:before="10"/>
        <w:rPr>
          <w:sz w:val="24"/>
          <w:szCs w:val="24"/>
        </w:rPr>
      </w:pPr>
    </w:p>
    <w:p w:rsidR="007623C1" w:rsidRDefault="007623C1">
      <w:pPr>
        <w:pStyle w:val="a5"/>
        <w:numPr>
          <w:ilvl w:val="0"/>
          <w:numId w:val="15"/>
        </w:numPr>
        <w:tabs>
          <w:tab w:val="left" w:pos="350"/>
        </w:tabs>
        <w:kinsoku w:val="0"/>
        <w:overflowPunct w:val="0"/>
        <w:spacing w:before="0"/>
        <w:ind w:left="349"/>
        <w:rPr>
          <w:sz w:val="21"/>
          <w:szCs w:val="21"/>
        </w:rPr>
      </w:pPr>
      <w:r>
        <w:rPr>
          <w:sz w:val="21"/>
          <w:szCs w:val="21"/>
        </w:rPr>
        <w:t xml:space="preserve">Activate the application by </w:t>
      </w:r>
      <w:r>
        <w:rPr>
          <w:spacing w:val="-3"/>
          <w:sz w:val="21"/>
          <w:szCs w:val="21"/>
        </w:rPr>
        <w:t>key</w:t>
      </w:r>
      <w:r>
        <w:rPr>
          <w:spacing w:val="-27"/>
          <w:sz w:val="21"/>
          <w:szCs w:val="21"/>
        </w:rPr>
        <w:t xml:space="preserve"> </w:t>
      </w:r>
      <w:r>
        <w:rPr>
          <w:sz w:val="21"/>
          <w:szCs w:val="21"/>
        </w:rPr>
        <w:t>code:</w:t>
      </w:r>
    </w:p>
    <w:p w:rsidR="007623C1" w:rsidRDefault="007623C1">
      <w:pPr>
        <w:pStyle w:val="a3"/>
        <w:kinsoku w:val="0"/>
        <w:overflowPunct w:val="0"/>
        <w:spacing w:before="7"/>
        <w:rPr>
          <w:sz w:val="24"/>
          <w:szCs w:val="24"/>
        </w:rPr>
      </w:pPr>
    </w:p>
    <w:p w:rsidR="007623C1" w:rsidRDefault="007623C1">
      <w:pPr>
        <w:pStyle w:val="a3"/>
        <w:kinsoku w:val="0"/>
        <w:overflowPunct w:val="0"/>
        <w:ind w:left="562"/>
      </w:pPr>
      <w:r>
        <w:t>msiexec /i "Foxit PhantomPDF.msi" KEYCODE="your key code"</w:t>
      </w:r>
    </w:p>
    <w:p w:rsidR="007623C1" w:rsidRDefault="007623C1">
      <w:pPr>
        <w:pStyle w:val="a3"/>
        <w:kinsoku w:val="0"/>
        <w:overflowPunct w:val="0"/>
        <w:spacing w:before="9"/>
        <w:rPr>
          <w:sz w:val="24"/>
          <w:szCs w:val="24"/>
        </w:rPr>
      </w:pPr>
    </w:p>
    <w:p w:rsidR="007623C1" w:rsidRDefault="007623C1">
      <w:pPr>
        <w:pStyle w:val="a5"/>
        <w:numPr>
          <w:ilvl w:val="0"/>
          <w:numId w:val="15"/>
        </w:numPr>
        <w:tabs>
          <w:tab w:val="left" w:pos="350"/>
        </w:tabs>
        <w:kinsoku w:val="0"/>
        <w:overflowPunct w:val="0"/>
        <w:spacing w:before="1"/>
        <w:ind w:left="349"/>
        <w:rPr>
          <w:sz w:val="21"/>
          <w:szCs w:val="21"/>
        </w:rPr>
      </w:pPr>
      <w:r>
        <w:rPr>
          <w:sz w:val="21"/>
          <w:szCs w:val="21"/>
        </w:rPr>
        <w:t>Install the application without Foxit PhantomPDF Create PDF</w:t>
      </w:r>
      <w:r>
        <w:rPr>
          <w:spacing w:val="-28"/>
          <w:sz w:val="21"/>
          <w:szCs w:val="21"/>
        </w:rPr>
        <w:t xml:space="preserve"> </w:t>
      </w:r>
      <w:r>
        <w:rPr>
          <w:sz w:val="21"/>
          <w:szCs w:val="21"/>
        </w:rPr>
        <w:t>Toolbar</w:t>
      </w:r>
    </w:p>
    <w:p w:rsidR="007623C1" w:rsidRDefault="007623C1">
      <w:pPr>
        <w:pStyle w:val="a3"/>
        <w:kinsoku w:val="0"/>
        <w:overflowPunct w:val="0"/>
        <w:spacing w:before="9"/>
        <w:rPr>
          <w:sz w:val="24"/>
          <w:szCs w:val="24"/>
        </w:rPr>
      </w:pPr>
    </w:p>
    <w:p w:rsidR="007623C1" w:rsidRDefault="007623C1">
      <w:pPr>
        <w:pStyle w:val="a3"/>
        <w:kinsoku w:val="0"/>
        <w:overflowPunct w:val="0"/>
        <w:spacing w:before="1"/>
        <w:ind w:left="562"/>
      </w:pPr>
      <w:r>
        <w:t>msiexec /i "Foxit PhantomPDF.msi" ADDLOCAL=ALL, ADVERTISE="FX_BROWSERADDIN"</w:t>
      </w:r>
    </w:p>
    <w:p w:rsidR="007623C1" w:rsidRDefault="007623C1">
      <w:pPr>
        <w:pStyle w:val="a3"/>
        <w:kinsoku w:val="0"/>
        <w:overflowPunct w:val="0"/>
        <w:rPr>
          <w:sz w:val="20"/>
          <w:szCs w:val="20"/>
        </w:rPr>
      </w:pPr>
    </w:p>
    <w:p w:rsidR="007623C1" w:rsidRDefault="007623C1">
      <w:pPr>
        <w:pStyle w:val="a3"/>
        <w:kinsoku w:val="0"/>
        <w:overflowPunct w:val="0"/>
        <w:spacing w:before="2"/>
        <w:rPr>
          <w:sz w:val="17"/>
          <w:szCs w:val="17"/>
        </w:rPr>
      </w:pPr>
    </w:p>
    <w:p w:rsidR="007623C1" w:rsidRDefault="007623C1">
      <w:pPr>
        <w:pStyle w:val="2"/>
        <w:kinsoku w:val="0"/>
        <w:overflowPunct w:val="0"/>
        <w:spacing w:before="1"/>
      </w:pPr>
      <w:bookmarkStart w:id="4" w:name="Activating Foxit PhantomPDF"/>
      <w:bookmarkEnd w:id="4"/>
      <w:r>
        <w:t>Activating Foxit PhantomPDF</w:t>
      </w:r>
    </w:p>
    <w:p w:rsidR="007623C1" w:rsidRDefault="007623C1">
      <w:pPr>
        <w:pStyle w:val="a3"/>
        <w:kinsoku w:val="0"/>
        <w:overflowPunct w:val="0"/>
        <w:spacing w:before="10"/>
        <w:rPr>
          <w:b/>
          <w:bCs/>
          <w:sz w:val="34"/>
          <w:szCs w:val="34"/>
        </w:rPr>
      </w:pPr>
    </w:p>
    <w:p w:rsidR="007623C1" w:rsidRDefault="007623C1">
      <w:pPr>
        <w:pStyle w:val="a5"/>
        <w:numPr>
          <w:ilvl w:val="0"/>
          <w:numId w:val="14"/>
        </w:numPr>
        <w:tabs>
          <w:tab w:val="left" w:pos="498"/>
        </w:tabs>
        <w:kinsoku w:val="0"/>
        <w:overflowPunct w:val="0"/>
        <w:spacing w:before="0" w:line="292" w:lineRule="auto"/>
        <w:ind w:right="131"/>
        <w:jc w:val="both"/>
        <w:rPr>
          <w:sz w:val="21"/>
          <w:szCs w:val="21"/>
        </w:rPr>
      </w:pPr>
      <w:r>
        <w:rPr>
          <w:sz w:val="21"/>
          <w:szCs w:val="21"/>
        </w:rPr>
        <w:t xml:space="preserve">After installing Foxit PhantomPDF, the activation wizard pops up. If you have already purchased a license for Foxit PhantomPDF, click </w:t>
      </w:r>
      <w:r>
        <w:rPr>
          <w:b/>
          <w:bCs/>
          <w:sz w:val="21"/>
          <w:szCs w:val="21"/>
        </w:rPr>
        <w:t xml:space="preserve">Activate </w:t>
      </w:r>
      <w:r>
        <w:rPr>
          <w:sz w:val="21"/>
          <w:szCs w:val="21"/>
        </w:rPr>
        <w:t xml:space="preserve">to register your license key. If not, you can click </w:t>
      </w:r>
      <w:r>
        <w:rPr>
          <w:b/>
          <w:bCs/>
          <w:sz w:val="21"/>
          <w:szCs w:val="21"/>
        </w:rPr>
        <w:t xml:space="preserve">Buy Now </w:t>
      </w:r>
      <w:r>
        <w:rPr>
          <w:sz w:val="21"/>
          <w:szCs w:val="21"/>
        </w:rPr>
        <w:t xml:space="preserve">to purchase Foxit PhantomPDF from the Foxit website. If you choose </w:t>
      </w:r>
      <w:r>
        <w:rPr>
          <w:b/>
          <w:bCs/>
          <w:sz w:val="21"/>
          <w:szCs w:val="21"/>
        </w:rPr>
        <w:t>Free</w:t>
      </w:r>
      <w:r>
        <w:rPr>
          <w:b/>
          <w:bCs/>
          <w:spacing w:val="-12"/>
          <w:sz w:val="21"/>
          <w:szCs w:val="21"/>
        </w:rPr>
        <w:t xml:space="preserve"> </w:t>
      </w:r>
      <w:r>
        <w:rPr>
          <w:b/>
          <w:bCs/>
          <w:sz w:val="21"/>
          <w:szCs w:val="21"/>
        </w:rPr>
        <w:t>Trial</w:t>
      </w:r>
      <w:r>
        <w:rPr>
          <w:sz w:val="21"/>
          <w:szCs w:val="21"/>
        </w:rPr>
        <w:t>,</w:t>
      </w:r>
      <w:r>
        <w:rPr>
          <w:spacing w:val="-13"/>
          <w:sz w:val="21"/>
          <w:szCs w:val="21"/>
        </w:rPr>
        <w:t xml:space="preserve"> </w:t>
      </w:r>
      <w:r>
        <w:rPr>
          <w:sz w:val="21"/>
          <w:szCs w:val="21"/>
        </w:rPr>
        <w:t>you</w:t>
      </w:r>
      <w:r>
        <w:rPr>
          <w:spacing w:val="-12"/>
          <w:sz w:val="21"/>
          <w:szCs w:val="21"/>
        </w:rPr>
        <w:t xml:space="preserve"> </w:t>
      </w:r>
      <w:r>
        <w:rPr>
          <w:sz w:val="21"/>
          <w:szCs w:val="21"/>
        </w:rPr>
        <w:t>will</w:t>
      </w:r>
      <w:r>
        <w:rPr>
          <w:spacing w:val="-12"/>
          <w:sz w:val="21"/>
          <w:szCs w:val="21"/>
        </w:rPr>
        <w:t xml:space="preserve"> </w:t>
      </w:r>
      <w:r>
        <w:rPr>
          <w:sz w:val="21"/>
          <w:szCs w:val="21"/>
        </w:rPr>
        <w:t>be</w:t>
      </w:r>
      <w:r>
        <w:rPr>
          <w:spacing w:val="-11"/>
          <w:sz w:val="21"/>
          <w:szCs w:val="21"/>
        </w:rPr>
        <w:t xml:space="preserve"> </w:t>
      </w:r>
      <w:r>
        <w:rPr>
          <w:sz w:val="21"/>
          <w:szCs w:val="21"/>
        </w:rPr>
        <w:t>given</w:t>
      </w:r>
      <w:r>
        <w:rPr>
          <w:spacing w:val="-12"/>
          <w:sz w:val="21"/>
          <w:szCs w:val="21"/>
        </w:rPr>
        <w:t xml:space="preserve"> </w:t>
      </w:r>
      <w:r>
        <w:rPr>
          <w:sz w:val="21"/>
          <w:szCs w:val="21"/>
        </w:rPr>
        <w:t>a</w:t>
      </w:r>
      <w:r>
        <w:rPr>
          <w:spacing w:val="-13"/>
          <w:sz w:val="21"/>
          <w:szCs w:val="21"/>
        </w:rPr>
        <w:t xml:space="preserve"> </w:t>
      </w:r>
      <w:r>
        <w:rPr>
          <w:sz w:val="21"/>
          <w:szCs w:val="21"/>
        </w:rPr>
        <w:t>14-day</w:t>
      </w:r>
      <w:r>
        <w:rPr>
          <w:spacing w:val="-11"/>
          <w:sz w:val="21"/>
          <w:szCs w:val="21"/>
        </w:rPr>
        <w:t xml:space="preserve"> </w:t>
      </w:r>
      <w:r>
        <w:rPr>
          <w:sz w:val="21"/>
          <w:szCs w:val="21"/>
        </w:rPr>
        <w:t>free</w:t>
      </w:r>
      <w:r>
        <w:rPr>
          <w:spacing w:val="-11"/>
          <w:sz w:val="21"/>
          <w:szCs w:val="21"/>
        </w:rPr>
        <w:t xml:space="preserve"> </w:t>
      </w:r>
      <w:r>
        <w:rPr>
          <w:sz w:val="21"/>
          <w:szCs w:val="21"/>
        </w:rPr>
        <w:t>trial</w:t>
      </w:r>
      <w:r>
        <w:rPr>
          <w:spacing w:val="-12"/>
          <w:sz w:val="21"/>
          <w:szCs w:val="21"/>
        </w:rPr>
        <w:t xml:space="preserve"> </w:t>
      </w:r>
      <w:r>
        <w:rPr>
          <w:sz w:val="21"/>
          <w:szCs w:val="21"/>
        </w:rPr>
        <w:t>period</w:t>
      </w:r>
      <w:r>
        <w:rPr>
          <w:spacing w:val="-11"/>
          <w:sz w:val="21"/>
          <w:szCs w:val="21"/>
        </w:rPr>
        <w:t xml:space="preserve"> </w:t>
      </w:r>
      <w:r>
        <w:rPr>
          <w:sz w:val="21"/>
          <w:szCs w:val="21"/>
        </w:rPr>
        <w:t>to</w:t>
      </w:r>
      <w:r>
        <w:rPr>
          <w:spacing w:val="-12"/>
          <w:sz w:val="21"/>
          <w:szCs w:val="21"/>
        </w:rPr>
        <w:t xml:space="preserve"> </w:t>
      </w:r>
      <w:r>
        <w:rPr>
          <w:sz w:val="21"/>
          <w:szCs w:val="21"/>
        </w:rPr>
        <w:t>use</w:t>
      </w:r>
      <w:r>
        <w:rPr>
          <w:spacing w:val="-11"/>
          <w:sz w:val="21"/>
          <w:szCs w:val="21"/>
        </w:rPr>
        <w:t xml:space="preserve"> </w:t>
      </w:r>
      <w:r>
        <w:rPr>
          <w:sz w:val="21"/>
          <w:szCs w:val="21"/>
        </w:rPr>
        <w:t>Foxit</w:t>
      </w:r>
      <w:r>
        <w:rPr>
          <w:spacing w:val="-12"/>
          <w:sz w:val="21"/>
          <w:szCs w:val="21"/>
        </w:rPr>
        <w:t xml:space="preserve"> </w:t>
      </w:r>
      <w:r>
        <w:rPr>
          <w:sz w:val="21"/>
          <w:szCs w:val="21"/>
        </w:rPr>
        <w:t>PhantomPDF.</w:t>
      </w:r>
      <w:r>
        <w:rPr>
          <w:spacing w:val="-12"/>
          <w:sz w:val="21"/>
          <w:szCs w:val="21"/>
        </w:rPr>
        <w:t xml:space="preserve"> </w:t>
      </w:r>
      <w:r>
        <w:rPr>
          <w:sz w:val="21"/>
          <w:szCs w:val="21"/>
        </w:rPr>
        <w:t>When</w:t>
      </w:r>
      <w:r>
        <w:rPr>
          <w:spacing w:val="-12"/>
          <w:sz w:val="21"/>
          <w:szCs w:val="21"/>
        </w:rPr>
        <w:t xml:space="preserve"> </w:t>
      </w:r>
      <w:r>
        <w:rPr>
          <w:sz w:val="21"/>
          <w:szCs w:val="21"/>
        </w:rPr>
        <w:t>the</w:t>
      </w:r>
      <w:r>
        <w:rPr>
          <w:spacing w:val="-11"/>
          <w:sz w:val="21"/>
          <w:szCs w:val="21"/>
        </w:rPr>
        <w:t xml:space="preserve"> </w:t>
      </w:r>
      <w:r>
        <w:rPr>
          <w:sz w:val="21"/>
          <w:szCs w:val="21"/>
        </w:rPr>
        <w:t>free- trial period expires, only the free features are</w:t>
      </w:r>
      <w:r>
        <w:rPr>
          <w:spacing w:val="-18"/>
          <w:sz w:val="21"/>
          <w:szCs w:val="21"/>
        </w:rPr>
        <w:t xml:space="preserve"> </w:t>
      </w:r>
      <w:r>
        <w:rPr>
          <w:sz w:val="21"/>
          <w:szCs w:val="21"/>
        </w:rPr>
        <w:t>available.</w:t>
      </w:r>
    </w:p>
    <w:p w:rsidR="007623C1" w:rsidRDefault="007623C1">
      <w:pPr>
        <w:pStyle w:val="a5"/>
        <w:numPr>
          <w:ilvl w:val="0"/>
          <w:numId w:val="14"/>
        </w:numPr>
        <w:tabs>
          <w:tab w:val="left" w:pos="501"/>
        </w:tabs>
        <w:kinsoku w:val="0"/>
        <w:overflowPunct w:val="0"/>
        <w:spacing w:before="0" w:line="292" w:lineRule="auto"/>
        <w:ind w:left="500" w:right="134" w:hanging="360"/>
        <w:jc w:val="both"/>
        <w:rPr>
          <w:sz w:val="21"/>
          <w:szCs w:val="21"/>
        </w:rPr>
      </w:pPr>
      <w:r>
        <w:rPr>
          <w:sz w:val="21"/>
          <w:szCs w:val="21"/>
        </w:rPr>
        <w:t>After</w:t>
      </w:r>
      <w:r>
        <w:rPr>
          <w:spacing w:val="-5"/>
          <w:sz w:val="21"/>
          <w:szCs w:val="21"/>
        </w:rPr>
        <w:t xml:space="preserve"> </w:t>
      </w:r>
      <w:r>
        <w:rPr>
          <w:sz w:val="21"/>
          <w:szCs w:val="21"/>
        </w:rPr>
        <w:t>you</w:t>
      </w:r>
      <w:r>
        <w:rPr>
          <w:spacing w:val="-5"/>
          <w:sz w:val="21"/>
          <w:szCs w:val="21"/>
        </w:rPr>
        <w:t xml:space="preserve"> </w:t>
      </w:r>
      <w:r>
        <w:rPr>
          <w:sz w:val="21"/>
          <w:szCs w:val="21"/>
        </w:rPr>
        <w:t>click</w:t>
      </w:r>
      <w:r>
        <w:rPr>
          <w:spacing w:val="-4"/>
          <w:sz w:val="21"/>
          <w:szCs w:val="21"/>
        </w:rPr>
        <w:t xml:space="preserve"> </w:t>
      </w:r>
      <w:r>
        <w:rPr>
          <w:b/>
          <w:bCs/>
          <w:sz w:val="21"/>
          <w:szCs w:val="21"/>
        </w:rPr>
        <w:t>Activate</w:t>
      </w:r>
      <w:r>
        <w:rPr>
          <w:sz w:val="21"/>
          <w:szCs w:val="21"/>
        </w:rPr>
        <w:t>,</w:t>
      </w:r>
      <w:r>
        <w:rPr>
          <w:spacing w:val="-3"/>
          <w:sz w:val="21"/>
          <w:szCs w:val="21"/>
        </w:rPr>
        <w:t xml:space="preserve"> </w:t>
      </w:r>
      <w:r>
        <w:rPr>
          <w:sz w:val="21"/>
          <w:szCs w:val="21"/>
        </w:rPr>
        <w:t>the</w:t>
      </w:r>
      <w:r>
        <w:rPr>
          <w:spacing w:val="-8"/>
          <w:sz w:val="21"/>
          <w:szCs w:val="21"/>
        </w:rPr>
        <w:t xml:space="preserve"> </w:t>
      </w:r>
      <w:r>
        <w:rPr>
          <w:sz w:val="21"/>
          <w:szCs w:val="21"/>
        </w:rPr>
        <w:t>box</w:t>
      </w:r>
      <w:r>
        <w:rPr>
          <w:spacing w:val="-4"/>
          <w:sz w:val="21"/>
          <w:szCs w:val="21"/>
        </w:rPr>
        <w:t xml:space="preserve"> </w:t>
      </w:r>
      <w:r>
        <w:rPr>
          <w:sz w:val="21"/>
          <w:szCs w:val="21"/>
        </w:rPr>
        <w:t>will</w:t>
      </w:r>
      <w:r>
        <w:rPr>
          <w:spacing w:val="-4"/>
          <w:sz w:val="21"/>
          <w:szCs w:val="21"/>
        </w:rPr>
        <w:t xml:space="preserve"> </w:t>
      </w:r>
      <w:r>
        <w:rPr>
          <w:sz w:val="21"/>
          <w:szCs w:val="21"/>
        </w:rPr>
        <w:t>prompt</w:t>
      </w:r>
      <w:r>
        <w:rPr>
          <w:spacing w:val="-5"/>
          <w:sz w:val="21"/>
          <w:szCs w:val="21"/>
        </w:rPr>
        <w:t xml:space="preserve"> </w:t>
      </w:r>
      <w:r>
        <w:rPr>
          <w:sz w:val="21"/>
          <w:szCs w:val="21"/>
        </w:rPr>
        <w:t>you</w:t>
      </w:r>
      <w:r>
        <w:rPr>
          <w:spacing w:val="-7"/>
          <w:sz w:val="21"/>
          <w:szCs w:val="21"/>
        </w:rPr>
        <w:t xml:space="preserve"> </w:t>
      </w:r>
      <w:r>
        <w:rPr>
          <w:sz w:val="21"/>
          <w:szCs w:val="21"/>
        </w:rPr>
        <w:t>to</w:t>
      </w:r>
      <w:r>
        <w:rPr>
          <w:spacing w:val="-4"/>
          <w:sz w:val="21"/>
          <w:szCs w:val="21"/>
        </w:rPr>
        <w:t xml:space="preserve"> </w:t>
      </w:r>
      <w:r>
        <w:rPr>
          <w:sz w:val="21"/>
          <w:szCs w:val="21"/>
        </w:rPr>
        <w:t>input</w:t>
      </w:r>
      <w:r>
        <w:rPr>
          <w:spacing w:val="-4"/>
          <w:sz w:val="21"/>
          <w:szCs w:val="21"/>
        </w:rPr>
        <w:t xml:space="preserve"> </w:t>
      </w:r>
      <w:r>
        <w:rPr>
          <w:sz w:val="21"/>
          <w:szCs w:val="21"/>
        </w:rPr>
        <w:t>the</w:t>
      </w:r>
      <w:r>
        <w:rPr>
          <w:spacing w:val="-3"/>
          <w:sz w:val="21"/>
          <w:szCs w:val="21"/>
        </w:rPr>
        <w:t xml:space="preserve"> </w:t>
      </w:r>
      <w:r>
        <w:rPr>
          <w:sz w:val="21"/>
          <w:szCs w:val="21"/>
        </w:rPr>
        <w:t>code</w:t>
      </w:r>
      <w:r>
        <w:rPr>
          <w:spacing w:val="-3"/>
          <w:sz w:val="21"/>
          <w:szCs w:val="21"/>
        </w:rPr>
        <w:t xml:space="preserve"> </w:t>
      </w:r>
      <w:r>
        <w:rPr>
          <w:sz w:val="21"/>
          <w:szCs w:val="21"/>
        </w:rPr>
        <w:t>of</w:t>
      </w:r>
      <w:r>
        <w:rPr>
          <w:spacing w:val="-5"/>
          <w:sz w:val="21"/>
          <w:szCs w:val="21"/>
        </w:rPr>
        <w:t xml:space="preserve"> </w:t>
      </w:r>
      <w:r>
        <w:rPr>
          <w:sz w:val="21"/>
          <w:szCs w:val="21"/>
        </w:rPr>
        <w:t>the</w:t>
      </w:r>
      <w:r>
        <w:rPr>
          <w:spacing w:val="-3"/>
          <w:sz w:val="21"/>
          <w:szCs w:val="21"/>
        </w:rPr>
        <w:t xml:space="preserve"> </w:t>
      </w:r>
      <w:r>
        <w:rPr>
          <w:sz w:val="21"/>
          <w:szCs w:val="21"/>
        </w:rPr>
        <w:t>registration</w:t>
      </w:r>
      <w:r>
        <w:rPr>
          <w:spacing w:val="-4"/>
          <w:sz w:val="21"/>
          <w:szCs w:val="21"/>
        </w:rPr>
        <w:t xml:space="preserve"> </w:t>
      </w:r>
      <w:r>
        <w:rPr>
          <w:sz w:val="21"/>
          <w:szCs w:val="21"/>
        </w:rPr>
        <w:t>key.</w:t>
      </w:r>
      <w:r>
        <w:rPr>
          <w:spacing w:val="-3"/>
          <w:sz w:val="21"/>
          <w:szCs w:val="21"/>
        </w:rPr>
        <w:t xml:space="preserve"> </w:t>
      </w:r>
      <w:r>
        <w:rPr>
          <w:spacing w:val="-6"/>
          <w:sz w:val="21"/>
          <w:szCs w:val="21"/>
        </w:rPr>
        <w:t xml:space="preserve">You </w:t>
      </w:r>
      <w:r>
        <w:rPr>
          <w:sz w:val="21"/>
          <w:szCs w:val="21"/>
        </w:rPr>
        <w:t>can</w:t>
      </w:r>
      <w:r>
        <w:rPr>
          <w:spacing w:val="-11"/>
          <w:sz w:val="21"/>
          <w:szCs w:val="21"/>
        </w:rPr>
        <w:t xml:space="preserve"> </w:t>
      </w:r>
      <w:r>
        <w:rPr>
          <w:sz w:val="21"/>
          <w:szCs w:val="21"/>
        </w:rPr>
        <w:t>activate</w:t>
      </w:r>
      <w:r>
        <w:rPr>
          <w:spacing w:val="-10"/>
          <w:sz w:val="21"/>
          <w:szCs w:val="21"/>
        </w:rPr>
        <w:t xml:space="preserve"> </w:t>
      </w:r>
      <w:r>
        <w:rPr>
          <w:sz w:val="21"/>
          <w:szCs w:val="21"/>
        </w:rPr>
        <w:t>the</w:t>
      </w:r>
      <w:r>
        <w:rPr>
          <w:spacing w:val="-10"/>
          <w:sz w:val="21"/>
          <w:szCs w:val="21"/>
        </w:rPr>
        <w:t xml:space="preserve"> </w:t>
      </w:r>
      <w:r>
        <w:rPr>
          <w:spacing w:val="-4"/>
          <w:sz w:val="21"/>
          <w:szCs w:val="21"/>
        </w:rPr>
        <w:t>key</w:t>
      </w:r>
      <w:r>
        <w:rPr>
          <w:spacing w:val="-10"/>
          <w:sz w:val="21"/>
          <w:szCs w:val="21"/>
        </w:rPr>
        <w:t xml:space="preserve"> </w:t>
      </w:r>
      <w:r>
        <w:rPr>
          <w:sz w:val="21"/>
          <w:szCs w:val="21"/>
        </w:rPr>
        <w:t>at</w:t>
      </w:r>
      <w:r>
        <w:rPr>
          <w:spacing w:val="-12"/>
          <w:sz w:val="21"/>
          <w:szCs w:val="21"/>
        </w:rPr>
        <w:t xml:space="preserve"> </w:t>
      </w:r>
      <w:r>
        <w:rPr>
          <w:sz w:val="21"/>
          <w:szCs w:val="21"/>
        </w:rPr>
        <w:t>a</w:t>
      </w:r>
      <w:r>
        <w:rPr>
          <w:spacing w:val="-11"/>
          <w:sz w:val="21"/>
          <w:szCs w:val="21"/>
        </w:rPr>
        <w:t xml:space="preserve"> </w:t>
      </w:r>
      <w:r>
        <w:rPr>
          <w:sz w:val="21"/>
          <w:szCs w:val="21"/>
        </w:rPr>
        <w:t>later</w:t>
      </w:r>
      <w:r>
        <w:rPr>
          <w:spacing w:val="-9"/>
          <w:sz w:val="21"/>
          <w:szCs w:val="21"/>
        </w:rPr>
        <w:t xml:space="preserve"> </w:t>
      </w:r>
      <w:r>
        <w:rPr>
          <w:sz w:val="21"/>
          <w:szCs w:val="21"/>
        </w:rPr>
        <w:t>time</w:t>
      </w:r>
      <w:r>
        <w:rPr>
          <w:spacing w:val="-10"/>
          <w:sz w:val="21"/>
          <w:szCs w:val="21"/>
        </w:rPr>
        <w:t xml:space="preserve"> </w:t>
      </w:r>
      <w:r>
        <w:rPr>
          <w:sz w:val="21"/>
          <w:szCs w:val="21"/>
        </w:rPr>
        <w:t>from</w:t>
      </w:r>
      <w:r>
        <w:rPr>
          <w:spacing w:val="-14"/>
          <w:sz w:val="21"/>
          <w:szCs w:val="21"/>
        </w:rPr>
        <w:t xml:space="preserve"> </w:t>
      </w:r>
      <w:r>
        <w:rPr>
          <w:b/>
          <w:bCs/>
          <w:sz w:val="21"/>
          <w:szCs w:val="21"/>
        </w:rPr>
        <w:t>Help</w:t>
      </w:r>
      <w:r>
        <w:rPr>
          <w:b/>
          <w:bCs/>
          <w:spacing w:val="-13"/>
          <w:sz w:val="21"/>
          <w:szCs w:val="21"/>
        </w:rPr>
        <w:t xml:space="preserve"> </w:t>
      </w:r>
      <w:r>
        <w:rPr>
          <w:sz w:val="21"/>
          <w:szCs w:val="21"/>
        </w:rPr>
        <w:t>&gt;</w:t>
      </w:r>
      <w:r>
        <w:rPr>
          <w:spacing w:val="-10"/>
          <w:sz w:val="21"/>
          <w:szCs w:val="21"/>
        </w:rPr>
        <w:t xml:space="preserve"> </w:t>
      </w:r>
      <w:r>
        <w:rPr>
          <w:b/>
          <w:bCs/>
          <w:sz w:val="21"/>
          <w:szCs w:val="21"/>
        </w:rPr>
        <w:t>Activate</w:t>
      </w:r>
      <w:r>
        <w:rPr>
          <w:b/>
          <w:bCs/>
          <w:spacing w:val="-14"/>
          <w:sz w:val="21"/>
          <w:szCs w:val="21"/>
        </w:rPr>
        <w:t xml:space="preserve"> </w:t>
      </w:r>
      <w:r>
        <w:rPr>
          <w:sz w:val="21"/>
          <w:szCs w:val="21"/>
        </w:rPr>
        <w:t>when</w:t>
      </w:r>
      <w:r>
        <w:rPr>
          <w:spacing w:val="-11"/>
          <w:sz w:val="21"/>
          <w:szCs w:val="21"/>
        </w:rPr>
        <w:t xml:space="preserve"> </w:t>
      </w:r>
      <w:r>
        <w:rPr>
          <w:sz w:val="21"/>
          <w:szCs w:val="21"/>
        </w:rPr>
        <w:t>you</w:t>
      </w:r>
      <w:r>
        <w:rPr>
          <w:spacing w:val="-11"/>
          <w:sz w:val="21"/>
          <w:szCs w:val="21"/>
        </w:rPr>
        <w:t xml:space="preserve"> </w:t>
      </w:r>
      <w:r>
        <w:rPr>
          <w:sz w:val="21"/>
          <w:szCs w:val="21"/>
        </w:rPr>
        <w:t>run</w:t>
      </w:r>
      <w:r>
        <w:rPr>
          <w:spacing w:val="-12"/>
          <w:sz w:val="21"/>
          <w:szCs w:val="21"/>
        </w:rPr>
        <w:t xml:space="preserve"> </w:t>
      </w:r>
      <w:r>
        <w:rPr>
          <w:spacing w:val="-3"/>
          <w:sz w:val="21"/>
          <w:szCs w:val="21"/>
        </w:rPr>
        <w:t>Foxit</w:t>
      </w:r>
      <w:r>
        <w:rPr>
          <w:spacing w:val="-12"/>
          <w:sz w:val="21"/>
          <w:szCs w:val="21"/>
        </w:rPr>
        <w:t xml:space="preserve"> </w:t>
      </w:r>
      <w:r>
        <w:rPr>
          <w:spacing w:val="-4"/>
          <w:sz w:val="21"/>
          <w:szCs w:val="21"/>
        </w:rPr>
        <w:t>PhantomPDF.</w:t>
      </w:r>
      <w:r>
        <w:rPr>
          <w:spacing w:val="-11"/>
          <w:sz w:val="21"/>
          <w:szCs w:val="21"/>
        </w:rPr>
        <w:t xml:space="preserve"> </w:t>
      </w:r>
      <w:r>
        <w:rPr>
          <w:sz w:val="21"/>
          <w:szCs w:val="21"/>
        </w:rPr>
        <w:t xml:space="preserve">Then click </w:t>
      </w:r>
      <w:r>
        <w:rPr>
          <w:b/>
          <w:bCs/>
          <w:sz w:val="21"/>
          <w:szCs w:val="21"/>
        </w:rPr>
        <w:t xml:space="preserve">Activate </w:t>
      </w:r>
      <w:r>
        <w:rPr>
          <w:sz w:val="21"/>
          <w:szCs w:val="21"/>
        </w:rPr>
        <w:t>to</w:t>
      </w:r>
      <w:r>
        <w:rPr>
          <w:spacing w:val="-25"/>
          <w:sz w:val="21"/>
          <w:szCs w:val="21"/>
        </w:rPr>
        <w:t xml:space="preserve"> </w:t>
      </w:r>
      <w:r>
        <w:rPr>
          <w:sz w:val="21"/>
          <w:szCs w:val="21"/>
        </w:rPr>
        <w:t>continue.</w:t>
      </w:r>
    </w:p>
    <w:p w:rsidR="007623C1" w:rsidRDefault="007623C1">
      <w:pPr>
        <w:pStyle w:val="a5"/>
        <w:numPr>
          <w:ilvl w:val="0"/>
          <w:numId w:val="14"/>
        </w:numPr>
        <w:tabs>
          <w:tab w:val="left" w:pos="501"/>
        </w:tabs>
        <w:kinsoku w:val="0"/>
        <w:overflowPunct w:val="0"/>
        <w:spacing w:before="0" w:line="292" w:lineRule="auto"/>
        <w:ind w:left="500" w:right="136" w:hanging="360"/>
        <w:rPr>
          <w:sz w:val="21"/>
          <w:szCs w:val="21"/>
        </w:rPr>
      </w:pPr>
      <w:r>
        <w:rPr>
          <w:sz w:val="21"/>
          <w:szCs w:val="21"/>
        </w:rPr>
        <w:t>(Optional) If you didn’t provide your name when purchasing the license, you’ll be prompted to type your</w:t>
      </w:r>
      <w:r>
        <w:rPr>
          <w:spacing w:val="-4"/>
          <w:sz w:val="21"/>
          <w:szCs w:val="21"/>
        </w:rPr>
        <w:t xml:space="preserve"> </w:t>
      </w:r>
      <w:r>
        <w:rPr>
          <w:sz w:val="21"/>
          <w:szCs w:val="21"/>
        </w:rPr>
        <w:t>name.</w:t>
      </w:r>
    </w:p>
    <w:p w:rsidR="007623C1" w:rsidRDefault="007623C1">
      <w:pPr>
        <w:pStyle w:val="a5"/>
        <w:numPr>
          <w:ilvl w:val="0"/>
          <w:numId w:val="14"/>
        </w:numPr>
        <w:tabs>
          <w:tab w:val="left" w:pos="501"/>
        </w:tabs>
        <w:kinsoku w:val="0"/>
        <w:overflowPunct w:val="0"/>
        <w:spacing w:before="0" w:line="256" w:lineRule="exact"/>
        <w:ind w:left="500" w:hanging="360"/>
        <w:rPr>
          <w:sz w:val="21"/>
          <w:szCs w:val="21"/>
        </w:rPr>
      </w:pPr>
      <w:r>
        <w:rPr>
          <w:sz w:val="21"/>
          <w:szCs w:val="21"/>
        </w:rPr>
        <w:t>If the activation is successful, a message box will pop up. Click</w:t>
      </w:r>
      <w:r>
        <w:rPr>
          <w:spacing w:val="-20"/>
          <w:sz w:val="21"/>
          <w:szCs w:val="21"/>
        </w:rPr>
        <w:t xml:space="preserve"> </w:t>
      </w:r>
      <w:r>
        <w:rPr>
          <w:b/>
          <w:bCs/>
          <w:sz w:val="21"/>
          <w:szCs w:val="21"/>
        </w:rPr>
        <w:t>OK</w:t>
      </w:r>
      <w:r>
        <w:rPr>
          <w:sz w:val="21"/>
          <w:szCs w:val="21"/>
        </w:rPr>
        <w:t>.</w:t>
      </w:r>
    </w:p>
    <w:p w:rsidR="007623C1" w:rsidRDefault="007623C1">
      <w:pPr>
        <w:pStyle w:val="a5"/>
        <w:numPr>
          <w:ilvl w:val="0"/>
          <w:numId w:val="14"/>
        </w:numPr>
        <w:tabs>
          <w:tab w:val="left" w:pos="501"/>
        </w:tabs>
        <w:kinsoku w:val="0"/>
        <w:overflowPunct w:val="0"/>
        <w:spacing w:before="56"/>
        <w:ind w:left="500" w:hanging="360"/>
        <w:rPr>
          <w:sz w:val="21"/>
          <w:szCs w:val="21"/>
        </w:rPr>
      </w:pPr>
      <w:r>
        <w:rPr>
          <w:sz w:val="21"/>
          <w:szCs w:val="21"/>
        </w:rPr>
        <w:t>You</w:t>
      </w:r>
      <w:r>
        <w:rPr>
          <w:spacing w:val="-8"/>
          <w:sz w:val="21"/>
          <w:szCs w:val="21"/>
        </w:rPr>
        <w:t xml:space="preserve"> </w:t>
      </w:r>
      <w:r>
        <w:rPr>
          <w:sz w:val="21"/>
          <w:szCs w:val="21"/>
        </w:rPr>
        <w:t>should</w:t>
      </w:r>
      <w:r>
        <w:rPr>
          <w:spacing w:val="-10"/>
          <w:sz w:val="21"/>
          <w:szCs w:val="21"/>
        </w:rPr>
        <w:t xml:space="preserve"> </w:t>
      </w:r>
      <w:r>
        <w:rPr>
          <w:sz w:val="21"/>
          <w:szCs w:val="21"/>
        </w:rPr>
        <w:t>restart</w:t>
      </w:r>
      <w:r>
        <w:rPr>
          <w:spacing w:val="-10"/>
          <w:sz w:val="21"/>
          <w:szCs w:val="21"/>
        </w:rPr>
        <w:t xml:space="preserve"> </w:t>
      </w:r>
      <w:r>
        <w:rPr>
          <w:sz w:val="21"/>
          <w:szCs w:val="21"/>
        </w:rPr>
        <w:t>the</w:t>
      </w:r>
      <w:r>
        <w:rPr>
          <w:spacing w:val="-7"/>
          <w:sz w:val="21"/>
          <w:szCs w:val="21"/>
        </w:rPr>
        <w:t xml:space="preserve"> </w:t>
      </w:r>
      <w:r>
        <w:rPr>
          <w:sz w:val="21"/>
          <w:szCs w:val="21"/>
        </w:rPr>
        <w:t>application</w:t>
      </w:r>
      <w:r>
        <w:rPr>
          <w:spacing w:val="-7"/>
          <w:sz w:val="21"/>
          <w:szCs w:val="21"/>
        </w:rPr>
        <w:t xml:space="preserve"> </w:t>
      </w:r>
      <w:r>
        <w:rPr>
          <w:sz w:val="21"/>
          <w:szCs w:val="21"/>
        </w:rPr>
        <w:t>for</w:t>
      </w:r>
      <w:r>
        <w:rPr>
          <w:spacing w:val="-9"/>
          <w:sz w:val="21"/>
          <w:szCs w:val="21"/>
        </w:rPr>
        <w:t xml:space="preserve"> </w:t>
      </w:r>
      <w:r>
        <w:rPr>
          <w:sz w:val="21"/>
          <w:szCs w:val="21"/>
        </w:rPr>
        <w:t>the</w:t>
      </w:r>
      <w:r>
        <w:rPr>
          <w:spacing w:val="-7"/>
          <w:sz w:val="21"/>
          <w:szCs w:val="21"/>
        </w:rPr>
        <w:t xml:space="preserve"> </w:t>
      </w:r>
      <w:r>
        <w:rPr>
          <w:sz w:val="21"/>
          <w:szCs w:val="21"/>
        </w:rPr>
        <w:t>changes</w:t>
      </w:r>
      <w:r>
        <w:rPr>
          <w:spacing w:val="-7"/>
          <w:sz w:val="21"/>
          <w:szCs w:val="21"/>
        </w:rPr>
        <w:t xml:space="preserve"> </w:t>
      </w:r>
      <w:r>
        <w:rPr>
          <w:sz w:val="21"/>
          <w:szCs w:val="21"/>
        </w:rPr>
        <w:t>to</w:t>
      </w:r>
      <w:r>
        <w:rPr>
          <w:spacing w:val="-8"/>
          <w:sz w:val="21"/>
          <w:szCs w:val="21"/>
        </w:rPr>
        <w:t xml:space="preserve"> </w:t>
      </w:r>
      <w:r>
        <w:rPr>
          <w:sz w:val="21"/>
          <w:szCs w:val="21"/>
        </w:rPr>
        <w:t>take</w:t>
      </w:r>
      <w:r>
        <w:rPr>
          <w:spacing w:val="-8"/>
          <w:sz w:val="21"/>
          <w:szCs w:val="21"/>
        </w:rPr>
        <w:t xml:space="preserve"> </w:t>
      </w:r>
      <w:r>
        <w:rPr>
          <w:sz w:val="21"/>
          <w:szCs w:val="21"/>
        </w:rPr>
        <w:t>effect.</w:t>
      </w:r>
      <w:r>
        <w:rPr>
          <w:spacing w:val="-10"/>
          <w:sz w:val="21"/>
          <w:szCs w:val="21"/>
        </w:rPr>
        <w:t xml:space="preserve"> </w:t>
      </w:r>
      <w:r>
        <w:rPr>
          <w:sz w:val="21"/>
          <w:szCs w:val="21"/>
        </w:rPr>
        <w:t>To</w:t>
      </w:r>
      <w:r>
        <w:rPr>
          <w:spacing w:val="-10"/>
          <w:sz w:val="21"/>
          <w:szCs w:val="21"/>
        </w:rPr>
        <w:t xml:space="preserve"> </w:t>
      </w:r>
      <w:r>
        <w:rPr>
          <w:sz w:val="21"/>
          <w:szCs w:val="21"/>
        </w:rPr>
        <w:t>restart</w:t>
      </w:r>
      <w:r>
        <w:rPr>
          <w:spacing w:val="-10"/>
          <w:sz w:val="21"/>
          <w:szCs w:val="21"/>
        </w:rPr>
        <w:t xml:space="preserve"> </w:t>
      </w:r>
      <w:r>
        <w:rPr>
          <w:sz w:val="21"/>
          <w:szCs w:val="21"/>
        </w:rPr>
        <w:t>it</w:t>
      </w:r>
      <w:r>
        <w:rPr>
          <w:spacing w:val="-8"/>
          <w:sz w:val="21"/>
          <w:szCs w:val="21"/>
        </w:rPr>
        <w:t xml:space="preserve"> </w:t>
      </w:r>
      <w:r>
        <w:rPr>
          <w:sz w:val="21"/>
          <w:szCs w:val="21"/>
        </w:rPr>
        <w:t>now,</w:t>
      </w:r>
      <w:r>
        <w:rPr>
          <w:spacing w:val="-9"/>
          <w:sz w:val="21"/>
          <w:szCs w:val="21"/>
        </w:rPr>
        <w:t xml:space="preserve"> </w:t>
      </w:r>
      <w:r>
        <w:rPr>
          <w:sz w:val="21"/>
          <w:szCs w:val="21"/>
        </w:rPr>
        <w:t>please</w:t>
      </w:r>
      <w:r>
        <w:rPr>
          <w:spacing w:val="-6"/>
          <w:sz w:val="21"/>
          <w:szCs w:val="21"/>
        </w:rPr>
        <w:t xml:space="preserve"> </w:t>
      </w:r>
      <w:r>
        <w:rPr>
          <w:sz w:val="21"/>
          <w:szCs w:val="21"/>
        </w:rPr>
        <w:t>click</w:t>
      </w:r>
    </w:p>
    <w:p w:rsidR="007623C1" w:rsidRDefault="007623C1">
      <w:pPr>
        <w:pStyle w:val="a5"/>
        <w:numPr>
          <w:ilvl w:val="0"/>
          <w:numId w:val="14"/>
        </w:numPr>
        <w:tabs>
          <w:tab w:val="left" w:pos="501"/>
        </w:tabs>
        <w:kinsoku w:val="0"/>
        <w:overflowPunct w:val="0"/>
        <w:spacing w:before="56"/>
        <w:ind w:left="500" w:hanging="360"/>
        <w:rPr>
          <w:sz w:val="21"/>
          <w:szCs w:val="21"/>
        </w:rPr>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4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3" name="Freeform 2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1D86B2" id="Group 27"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JgDEOV4DAADfBwAADgAA&#10;AAAAAAAAAAAAAAAuAgAAZHJzL2Uyb0RvYy54bWxQSwECLQAUAAYACAAAACEAbLef/dsAAAADAQAA&#10;DwAAAAAAAAAAAAAAAAC4BQAAZHJzL2Rvd25yZXYueG1sUEsFBgAAAAAEAAQA8wAAAMAGAAAAAA==&#10;">
                <v:shape id="Freeform 28"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7BY8MA&#10;AADcAAAADwAAAGRycy9kb3ducmV2LnhtbESPQYvCMBSE74L/ITzBm6bqIlqNIssKC562FvH4bJ5t&#10;sXkpTWy7/94sLHgcZuYbZrvvTSVaalxpWcFsGoEgzqwuOVeQno+TFQjnkTVWlknBLznY74aDLcba&#10;dvxDbeJzESDsYlRQeF/HUrqsIINuamvi4N1tY9AH2eRSN9gFuKnkPIqW0mDJYaHAmj4Lyh7J0yig&#10;/PaFs8sju3btM12fErPmhVFqPOoPGxCeev8O/7e/tYL5xwL+zoQjIH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7BY8MAAADc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484" w:right="5136"/>
        <w:jc w:val="center"/>
      </w:pPr>
      <w:r>
        <w:rPr>
          <w:b/>
          <w:bCs/>
        </w:rPr>
        <w:t>OK</w:t>
      </w:r>
      <w:r>
        <w:t xml:space="preserve">; or click </w:t>
      </w:r>
      <w:r>
        <w:rPr>
          <w:b/>
          <w:bCs/>
        </w:rPr>
        <w:t xml:space="preserve">Cancel </w:t>
      </w:r>
      <w:r>
        <w:t>to restart later.</w:t>
      </w:r>
    </w:p>
    <w:p w:rsidR="007623C1" w:rsidRDefault="007623C1">
      <w:pPr>
        <w:pStyle w:val="a3"/>
        <w:kinsoku w:val="0"/>
        <w:overflowPunct w:val="0"/>
        <w:rPr>
          <w:sz w:val="20"/>
          <w:szCs w:val="20"/>
        </w:rPr>
      </w:pPr>
    </w:p>
    <w:p w:rsidR="007623C1" w:rsidRDefault="007623C1">
      <w:pPr>
        <w:pStyle w:val="a3"/>
        <w:kinsoku w:val="0"/>
        <w:overflowPunct w:val="0"/>
        <w:spacing w:before="3"/>
        <w:rPr>
          <w:sz w:val="15"/>
          <w:szCs w:val="15"/>
        </w:rPr>
      </w:pPr>
    </w:p>
    <w:p w:rsidR="007623C1" w:rsidRDefault="007623C1">
      <w:pPr>
        <w:pStyle w:val="2"/>
        <w:kinsoku w:val="0"/>
        <w:overflowPunct w:val="0"/>
        <w:jc w:val="both"/>
      </w:pPr>
      <w:bookmarkStart w:id="5" w:name="Deactivating Foxit PhantomPDF"/>
      <w:bookmarkEnd w:id="5"/>
      <w:r>
        <w:t>Deactivating Foxit PhantomPDF</w:t>
      </w:r>
    </w:p>
    <w:p w:rsidR="007623C1" w:rsidRDefault="007623C1">
      <w:pPr>
        <w:pStyle w:val="a3"/>
        <w:kinsoku w:val="0"/>
        <w:overflowPunct w:val="0"/>
        <w:spacing w:before="10"/>
        <w:rPr>
          <w:b/>
          <w:bCs/>
          <w:sz w:val="34"/>
          <w:szCs w:val="34"/>
        </w:rPr>
      </w:pPr>
    </w:p>
    <w:p w:rsidR="007623C1" w:rsidRDefault="007623C1">
      <w:pPr>
        <w:pStyle w:val="a3"/>
        <w:kinsoku w:val="0"/>
        <w:overflowPunct w:val="0"/>
        <w:spacing w:line="292" w:lineRule="auto"/>
        <w:ind w:left="140" w:right="134"/>
        <w:jc w:val="both"/>
      </w:pPr>
      <w:r>
        <w:t xml:space="preserve">You can deactivate Foxit PhantomPDF on one machine in order to activate on another. After deactivation, you can still use the features of Foxit PhantomPDF </w:t>
      </w:r>
      <w:r>
        <w:rPr>
          <w:i/>
          <w:iCs/>
        </w:rPr>
        <w:t>Express</w:t>
      </w:r>
      <w:r>
        <w:t xml:space="preserve">. To deactivate Foxit PhantomPDF, click </w:t>
      </w:r>
      <w:r>
        <w:rPr>
          <w:b/>
          <w:bCs/>
        </w:rPr>
        <w:t xml:space="preserve">Help </w:t>
      </w:r>
      <w:r>
        <w:t xml:space="preserve">&gt; </w:t>
      </w:r>
      <w:r>
        <w:rPr>
          <w:b/>
          <w:bCs/>
        </w:rPr>
        <w:t>Deactivate</w:t>
      </w:r>
      <w:r>
        <w:t>.</w:t>
      </w:r>
    </w:p>
    <w:p w:rsidR="007623C1" w:rsidRDefault="007623C1">
      <w:pPr>
        <w:pStyle w:val="a3"/>
        <w:kinsoku w:val="0"/>
        <w:overflowPunct w:val="0"/>
        <w:rPr>
          <w:sz w:val="20"/>
          <w:szCs w:val="20"/>
        </w:rPr>
      </w:pPr>
    </w:p>
    <w:p w:rsidR="007623C1" w:rsidRDefault="007623C1">
      <w:pPr>
        <w:pStyle w:val="2"/>
        <w:kinsoku w:val="0"/>
        <w:overflowPunct w:val="0"/>
        <w:spacing w:before="130"/>
        <w:jc w:val="both"/>
      </w:pPr>
      <w:bookmarkStart w:id="6" w:name="Uninstalling Foxit PhantomPDF"/>
      <w:bookmarkEnd w:id="6"/>
      <w:r>
        <w:t>Uninstalling Foxit PhantomPDF</w:t>
      </w:r>
    </w:p>
    <w:p w:rsidR="007623C1" w:rsidRDefault="007623C1">
      <w:pPr>
        <w:pStyle w:val="a3"/>
        <w:kinsoku w:val="0"/>
        <w:overflowPunct w:val="0"/>
        <w:spacing w:before="8"/>
        <w:rPr>
          <w:b/>
          <w:bCs/>
          <w:sz w:val="36"/>
          <w:szCs w:val="36"/>
        </w:rPr>
      </w:pPr>
    </w:p>
    <w:p w:rsidR="007623C1" w:rsidRDefault="007623C1">
      <w:pPr>
        <w:pStyle w:val="4"/>
        <w:kinsoku w:val="0"/>
        <w:overflowPunct w:val="0"/>
      </w:pPr>
      <w:r>
        <w:t>How to Uninstall</w:t>
      </w:r>
    </w:p>
    <w:p w:rsidR="007623C1" w:rsidRDefault="007623C1">
      <w:pPr>
        <w:pStyle w:val="a3"/>
        <w:kinsoku w:val="0"/>
        <w:overflowPunct w:val="0"/>
        <w:rPr>
          <w:b/>
          <w:bCs/>
          <w:sz w:val="20"/>
          <w:szCs w:val="20"/>
        </w:rPr>
      </w:pPr>
    </w:p>
    <w:p w:rsidR="007623C1" w:rsidRDefault="007623C1">
      <w:pPr>
        <w:pStyle w:val="a3"/>
        <w:kinsoku w:val="0"/>
        <w:overflowPunct w:val="0"/>
        <w:spacing w:before="169"/>
        <w:ind w:left="140"/>
        <w:jc w:val="both"/>
      </w:pPr>
      <w:r>
        <w:t>Please do one of the following:</w:t>
      </w:r>
    </w:p>
    <w:p w:rsidR="007623C1" w:rsidRDefault="007623C1">
      <w:pPr>
        <w:pStyle w:val="a3"/>
        <w:kinsoku w:val="0"/>
        <w:overflowPunct w:val="0"/>
        <w:spacing w:before="4"/>
        <w:rPr>
          <w:sz w:val="17"/>
          <w:szCs w:val="17"/>
        </w:rPr>
      </w:pPr>
    </w:p>
    <w:p w:rsidR="007623C1" w:rsidRDefault="00B43485">
      <w:pPr>
        <w:pStyle w:val="a3"/>
        <w:kinsoku w:val="0"/>
        <w:overflowPunct w:val="0"/>
        <w:ind w:left="140"/>
        <w:jc w:val="both"/>
      </w:pPr>
      <w:r>
        <w:rPr>
          <w:rFonts w:ascii="Times New Roman" w:hAnsi="Times New Roman" w:cs="Times New Roman"/>
          <w:noProof/>
          <w:sz w:val="24"/>
          <w:szCs w:val="24"/>
        </w:rPr>
        <w:drawing>
          <wp:inline distT="0" distB="0" distL="0" distR="0">
            <wp:extent cx="104775" cy="104775"/>
            <wp:effectExtent l="0" t="0" r="9525" b="9525"/>
            <wp:docPr id="1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 xml:space="preserve">Click </w:t>
      </w:r>
      <w:r w:rsidR="007623C1">
        <w:rPr>
          <w:b/>
          <w:bCs/>
        </w:rPr>
        <w:t xml:space="preserve">Start </w:t>
      </w:r>
      <w:r w:rsidR="007623C1">
        <w:t xml:space="preserve">&gt; </w:t>
      </w:r>
      <w:r w:rsidR="007623C1">
        <w:rPr>
          <w:b/>
          <w:bCs/>
        </w:rPr>
        <w:t xml:space="preserve">All Programs </w:t>
      </w:r>
      <w:r w:rsidR="007623C1">
        <w:t xml:space="preserve">&gt; </w:t>
      </w:r>
      <w:r w:rsidR="007623C1">
        <w:rPr>
          <w:b/>
          <w:bCs/>
        </w:rPr>
        <w:t xml:space="preserve">Foxit PhantomPDF </w:t>
      </w:r>
      <w:r w:rsidR="007623C1">
        <w:t>&gt;</w:t>
      </w:r>
      <w:r w:rsidR="007623C1">
        <w:rPr>
          <w:spacing w:val="-25"/>
        </w:rPr>
        <w:t xml:space="preserve"> </w:t>
      </w:r>
      <w:r w:rsidR="007623C1">
        <w:rPr>
          <w:b/>
          <w:bCs/>
        </w:rPr>
        <w:t>Uninstall</w:t>
      </w:r>
      <w:r w:rsidR="007623C1">
        <w:t>.</w:t>
      </w:r>
    </w:p>
    <w:p w:rsidR="007623C1" w:rsidRDefault="007623C1">
      <w:pPr>
        <w:pStyle w:val="a3"/>
        <w:kinsoku w:val="0"/>
        <w:overflowPunct w:val="0"/>
        <w:spacing w:before="4"/>
        <w:rPr>
          <w:sz w:val="17"/>
          <w:szCs w:val="17"/>
        </w:rPr>
      </w:pPr>
    </w:p>
    <w:p w:rsidR="007623C1" w:rsidRDefault="00B43485">
      <w:pPr>
        <w:pStyle w:val="a3"/>
        <w:kinsoku w:val="0"/>
        <w:overflowPunct w:val="0"/>
        <w:spacing w:line="439" w:lineRule="auto"/>
        <w:ind w:left="560" w:right="133" w:hanging="421"/>
        <w:jc w:val="both"/>
      </w:pPr>
      <w:r>
        <w:rPr>
          <w:rFonts w:ascii="Times New Roman" w:hAnsi="Times New Roman" w:cs="Times New Roman"/>
          <w:noProof/>
          <w:sz w:val="24"/>
          <w:szCs w:val="24"/>
        </w:rPr>
        <w:drawing>
          <wp:inline distT="0" distB="0" distL="0" distR="0">
            <wp:extent cx="104775" cy="104775"/>
            <wp:effectExtent l="0" t="0" r="9525" b="9525"/>
            <wp:docPr id="15"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For</w:t>
      </w:r>
      <w:r w:rsidR="007623C1">
        <w:rPr>
          <w:spacing w:val="-6"/>
        </w:rPr>
        <w:t xml:space="preserve"> </w:t>
      </w:r>
      <w:r w:rsidR="007623C1">
        <w:t>Windows</w:t>
      </w:r>
      <w:r w:rsidR="007623C1">
        <w:rPr>
          <w:spacing w:val="-8"/>
        </w:rPr>
        <w:t xml:space="preserve"> </w:t>
      </w:r>
      <w:r w:rsidR="007623C1">
        <w:t>8</w:t>
      </w:r>
      <w:r w:rsidR="007623C1">
        <w:rPr>
          <w:spacing w:val="-6"/>
        </w:rPr>
        <w:t xml:space="preserve"> </w:t>
      </w:r>
      <w:r w:rsidR="007623C1">
        <w:t>and</w:t>
      </w:r>
      <w:r w:rsidR="007623C1">
        <w:rPr>
          <w:spacing w:val="-10"/>
        </w:rPr>
        <w:t xml:space="preserve"> </w:t>
      </w:r>
      <w:r w:rsidR="007623C1">
        <w:t>10,</w:t>
      </w:r>
      <w:r w:rsidR="007623C1">
        <w:rPr>
          <w:spacing w:val="-7"/>
        </w:rPr>
        <w:t xml:space="preserve"> </w:t>
      </w:r>
      <w:r w:rsidR="007623C1">
        <w:t>click</w:t>
      </w:r>
      <w:r w:rsidR="007623C1">
        <w:rPr>
          <w:spacing w:val="-8"/>
        </w:rPr>
        <w:t xml:space="preserve"> </w:t>
      </w:r>
      <w:r w:rsidR="007623C1">
        <w:rPr>
          <w:b/>
          <w:bCs/>
        </w:rPr>
        <w:t>Start</w:t>
      </w:r>
      <w:r w:rsidR="007623C1">
        <w:rPr>
          <w:b/>
          <w:bCs/>
          <w:spacing w:val="-5"/>
        </w:rPr>
        <w:t xml:space="preserve"> </w:t>
      </w:r>
      <w:r w:rsidR="007623C1">
        <w:t>&gt;</w:t>
      </w:r>
      <w:r w:rsidR="007623C1">
        <w:rPr>
          <w:spacing w:val="-9"/>
        </w:rPr>
        <w:t xml:space="preserve"> </w:t>
      </w:r>
      <w:r w:rsidR="007623C1">
        <w:rPr>
          <w:b/>
          <w:bCs/>
        </w:rPr>
        <w:t>Windows</w:t>
      </w:r>
      <w:r w:rsidR="007623C1">
        <w:rPr>
          <w:b/>
          <w:bCs/>
          <w:spacing w:val="-9"/>
        </w:rPr>
        <w:t xml:space="preserve"> </w:t>
      </w:r>
      <w:r w:rsidR="007623C1">
        <w:rPr>
          <w:b/>
          <w:bCs/>
          <w:spacing w:val="-3"/>
        </w:rPr>
        <w:t>System</w:t>
      </w:r>
      <w:r w:rsidR="007623C1">
        <w:rPr>
          <w:b/>
          <w:bCs/>
          <w:spacing w:val="-6"/>
        </w:rPr>
        <w:t xml:space="preserve"> </w:t>
      </w:r>
      <w:r w:rsidR="007623C1">
        <w:t>&gt;</w:t>
      </w:r>
      <w:r w:rsidR="007623C1">
        <w:rPr>
          <w:spacing w:val="-9"/>
        </w:rPr>
        <w:t xml:space="preserve"> </w:t>
      </w:r>
      <w:r w:rsidR="007623C1">
        <w:rPr>
          <w:b/>
          <w:bCs/>
        </w:rPr>
        <w:t>Control</w:t>
      </w:r>
      <w:r w:rsidR="007623C1">
        <w:rPr>
          <w:b/>
          <w:bCs/>
          <w:spacing w:val="-6"/>
        </w:rPr>
        <w:t xml:space="preserve"> </w:t>
      </w:r>
      <w:r w:rsidR="007623C1">
        <w:rPr>
          <w:b/>
          <w:bCs/>
        </w:rPr>
        <w:t>Panel</w:t>
      </w:r>
      <w:r w:rsidR="007623C1">
        <w:rPr>
          <w:b/>
          <w:bCs/>
          <w:spacing w:val="-8"/>
        </w:rPr>
        <w:t xml:space="preserve"> </w:t>
      </w:r>
      <w:r w:rsidR="007623C1">
        <w:t>&gt;</w:t>
      </w:r>
      <w:r w:rsidR="007623C1">
        <w:rPr>
          <w:spacing w:val="-8"/>
        </w:rPr>
        <w:t xml:space="preserve"> </w:t>
      </w:r>
      <w:r w:rsidR="007623C1">
        <w:rPr>
          <w:b/>
          <w:bCs/>
        </w:rPr>
        <w:t>Programs</w:t>
      </w:r>
      <w:r w:rsidR="007623C1">
        <w:rPr>
          <w:b/>
          <w:bCs/>
          <w:spacing w:val="-9"/>
        </w:rPr>
        <w:t xml:space="preserve"> </w:t>
      </w:r>
      <w:r w:rsidR="007623C1">
        <w:t>&gt;</w:t>
      </w:r>
      <w:r w:rsidR="007623C1">
        <w:rPr>
          <w:spacing w:val="-9"/>
        </w:rPr>
        <w:t xml:space="preserve"> </w:t>
      </w:r>
      <w:r w:rsidR="007623C1">
        <w:rPr>
          <w:b/>
          <w:bCs/>
        </w:rPr>
        <w:t xml:space="preserve">Programs and Features </w:t>
      </w:r>
      <w:r w:rsidR="007623C1">
        <w:t xml:space="preserve">&gt; Select Foxit PhantomPDF and click </w:t>
      </w:r>
      <w:r w:rsidR="007623C1">
        <w:rPr>
          <w:b/>
          <w:bCs/>
        </w:rPr>
        <w:t>Uninstall</w:t>
      </w:r>
      <w:r w:rsidR="007623C1">
        <w:t xml:space="preserve">. For Windows 7, click </w:t>
      </w:r>
      <w:r w:rsidR="007623C1">
        <w:rPr>
          <w:b/>
          <w:bCs/>
        </w:rPr>
        <w:t xml:space="preserve">Start </w:t>
      </w:r>
      <w:r w:rsidR="007623C1">
        <w:t xml:space="preserve">&gt; </w:t>
      </w:r>
      <w:r w:rsidR="007623C1">
        <w:rPr>
          <w:b/>
          <w:bCs/>
        </w:rPr>
        <w:t xml:space="preserve">Control Panel </w:t>
      </w:r>
      <w:r w:rsidR="007623C1">
        <w:t xml:space="preserve">&gt; </w:t>
      </w:r>
      <w:r w:rsidR="007623C1">
        <w:rPr>
          <w:b/>
          <w:bCs/>
        </w:rPr>
        <w:t xml:space="preserve">Programs and Features </w:t>
      </w:r>
      <w:r w:rsidR="007623C1">
        <w:t>to uninstall</w:t>
      </w:r>
      <w:r w:rsidR="007623C1">
        <w:rPr>
          <w:spacing w:val="-19"/>
        </w:rPr>
        <w:t xml:space="preserve"> </w:t>
      </w:r>
      <w:r w:rsidR="007623C1">
        <w:t>it.</w:t>
      </w:r>
    </w:p>
    <w:p w:rsidR="007623C1" w:rsidRDefault="00B43485">
      <w:pPr>
        <w:pStyle w:val="a3"/>
        <w:kinsoku w:val="0"/>
        <w:overflowPunct w:val="0"/>
        <w:spacing w:line="439" w:lineRule="auto"/>
        <w:ind w:left="560" w:hanging="421"/>
      </w:pPr>
      <w:r>
        <w:rPr>
          <w:rFonts w:ascii="Times New Roman" w:hAnsi="Times New Roman" w:cs="Times New Roman"/>
          <w:noProof/>
          <w:sz w:val="24"/>
          <w:szCs w:val="24"/>
        </w:rPr>
        <w:drawing>
          <wp:inline distT="0" distB="0" distL="0" distR="0">
            <wp:extent cx="104775" cy="104775"/>
            <wp:effectExtent l="0" t="0" r="9525" b="9525"/>
            <wp:docPr id="12"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Double click the file uninstall.exe under the Foxit PhantomPDF installation directory drive name: \...\Foxit Software\Foxit</w:t>
      </w:r>
      <w:r w:rsidR="007623C1">
        <w:rPr>
          <w:spacing w:val="-15"/>
        </w:rPr>
        <w:t xml:space="preserve"> </w:t>
      </w:r>
      <w:r w:rsidR="007623C1">
        <w:t>PhantomPDF\.</w:t>
      </w:r>
    </w:p>
    <w:p w:rsidR="007623C1" w:rsidRDefault="007623C1">
      <w:pPr>
        <w:pStyle w:val="a3"/>
        <w:kinsoku w:val="0"/>
        <w:overflowPunct w:val="0"/>
        <w:spacing w:before="9"/>
        <w:rPr>
          <w:sz w:val="23"/>
          <w:szCs w:val="23"/>
        </w:rPr>
      </w:pPr>
    </w:p>
    <w:p w:rsidR="007623C1" w:rsidRDefault="007623C1">
      <w:pPr>
        <w:pStyle w:val="1"/>
        <w:kinsoku w:val="0"/>
        <w:overflowPunct w:val="0"/>
      </w:pPr>
      <w:bookmarkStart w:id="7" w:name="Using Foxit PhantomPDF"/>
      <w:bookmarkEnd w:id="7"/>
      <w:r>
        <w:t>Using Foxit PhantomPDF</w:t>
      </w:r>
    </w:p>
    <w:p w:rsidR="007623C1" w:rsidRDefault="007623C1">
      <w:pPr>
        <w:pStyle w:val="a3"/>
        <w:kinsoku w:val="0"/>
        <w:overflowPunct w:val="0"/>
        <w:spacing w:before="9"/>
        <w:rPr>
          <w:b/>
          <w:bCs/>
          <w:sz w:val="34"/>
          <w:szCs w:val="34"/>
        </w:rPr>
      </w:pPr>
    </w:p>
    <w:p w:rsidR="007623C1" w:rsidRDefault="007623C1">
      <w:pPr>
        <w:pStyle w:val="a5"/>
        <w:numPr>
          <w:ilvl w:val="0"/>
          <w:numId w:val="13"/>
        </w:numPr>
        <w:tabs>
          <w:tab w:val="left" w:pos="561"/>
        </w:tabs>
        <w:kinsoku w:val="0"/>
        <w:overflowPunct w:val="0"/>
        <w:spacing w:before="0"/>
        <w:jc w:val="both"/>
        <w:rPr>
          <w:rFonts w:ascii="Wingdings" w:hAnsi="Wingdings" w:cs="Wingdings"/>
          <w:color w:val="000000"/>
          <w:sz w:val="21"/>
          <w:szCs w:val="21"/>
        </w:rPr>
      </w:pPr>
      <w:hyperlink w:anchor="bookmark0" w:history="1">
        <w:r>
          <w:rPr>
            <w:color w:val="0000FF"/>
            <w:sz w:val="21"/>
            <w:szCs w:val="21"/>
            <w:u w:val="single"/>
          </w:rPr>
          <w:t>File</w:t>
        </w:r>
        <w:r>
          <w:rPr>
            <w:color w:val="0000FF"/>
            <w:spacing w:val="1"/>
            <w:sz w:val="21"/>
            <w:szCs w:val="21"/>
            <w:u w:val="single"/>
          </w:rPr>
          <w:t xml:space="preserve"> </w:t>
        </w:r>
        <w:r>
          <w:rPr>
            <w:color w:val="0000FF"/>
            <w:sz w:val="21"/>
            <w:szCs w:val="21"/>
            <w:u w:val="single"/>
          </w:rPr>
          <w:t>menu</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 w:history="1">
        <w:r>
          <w:rPr>
            <w:color w:val="0000FF"/>
            <w:sz w:val="21"/>
            <w:szCs w:val="21"/>
            <w:u w:val="single"/>
          </w:rPr>
          <w:t>Skin and</w:t>
        </w:r>
        <w:r>
          <w:rPr>
            <w:color w:val="0000FF"/>
            <w:spacing w:val="7"/>
            <w:sz w:val="21"/>
            <w:szCs w:val="21"/>
            <w:u w:val="single"/>
          </w:rPr>
          <w:t xml:space="preserve"> </w:t>
        </w:r>
        <w:r>
          <w:rPr>
            <w:color w:val="0000FF"/>
            <w:spacing w:val="-4"/>
            <w:sz w:val="21"/>
            <w:szCs w:val="21"/>
            <w:u w:val="single"/>
          </w:rPr>
          <w:t>Toolbar</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 w:history="1">
        <w:r>
          <w:rPr>
            <w:color w:val="0000FF"/>
            <w:sz w:val="21"/>
            <w:szCs w:val="21"/>
            <w:u w:val="single"/>
          </w:rPr>
          <w:t>Move around the documents and select</w:t>
        </w:r>
        <w:r>
          <w:rPr>
            <w:color w:val="0000FF"/>
            <w:spacing w:val="-22"/>
            <w:sz w:val="21"/>
            <w:szCs w:val="21"/>
            <w:u w:val="single"/>
          </w:rPr>
          <w:t xml:space="preserve"> </w:t>
        </w:r>
        <w:r>
          <w:rPr>
            <w:color w:val="0000FF"/>
            <w:sz w:val="21"/>
            <w:szCs w:val="21"/>
            <w:u w:val="single"/>
          </w:rPr>
          <w:t>things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 w:history="1">
        <w:r>
          <w:rPr>
            <w:color w:val="0000FF"/>
            <w:sz w:val="21"/>
            <w:szCs w:val="21"/>
            <w:u w:val="single"/>
          </w:rPr>
          <w:t xml:space="preserve">See all the </w:t>
        </w:r>
        <w:r>
          <w:rPr>
            <w:color w:val="0000FF"/>
            <w:spacing w:val="-3"/>
            <w:sz w:val="21"/>
            <w:szCs w:val="21"/>
            <w:u w:val="single"/>
          </w:rPr>
          <w:t>different</w:t>
        </w:r>
        <w:r>
          <w:rPr>
            <w:color w:val="0000FF"/>
            <w:spacing w:val="7"/>
            <w:sz w:val="21"/>
            <w:szCs w:val="21"/>
            <w:u w:val="single"/>
          </w:rPr>
          <w:t xml:space="preserve"> </w:t>
        </w:r>
        <w:r>
          <w:rPr>
            <w:color w:val="0000FF"/>
            <w:sz w:val="21"/>
            <w:szCs w:val="21"/>
            <w:u w:val="single"/>
          </w:rPr>
          <w:t>commands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4" w:history="1">
        <w:r>
          <w:rPr>
            <w:color w:val="0000FF"/>
            <w:sz w:val="21"/>
            <w:szCs w:val="21"/>
            <w:u w:val="single"/>
          </w:rPr>
          <w:t xml:space="preserve">Standards </w:t>
        </w:r>
        <w:r>
          <w:rPr>
            <w:color w:val="0000FF"/>
            <w:spacing w:val="-3"/>
            <w:sz w:val="21"/>
            <w:szCs w:val="21"/>
            <w:u w:val="single"/>
          </w:rPr>
          <w:t xml:space="preserve">Validation </w:t>
        </w:r>
        <w:r>
          <w:rPr>
            <w:color w:val="0000FF"/>
            <w:sz w:val="21"/>
            <w:szCs w:val="21"/>
            <w:u w:val="single"/>
          </w:rPr>
          <w:t>and</w:t>
        </w:r>
        <w:r>
          <w:rPr>
            <w:color w:val="0000FF"/>
            <w:spacing w:val="-2"/>
            <w:sz w:val="21"/>
            <w:szCs w:val="21"/>
            <w:u w:val="single"/>
          </w:rPr>
          <w:t xml:space="preserve"> </w:t>
        </w:r>
        <w:r>
          <w:rPr>
            <w:color w:val="0000FF"/>
            <w:sz w:val="21"/>
            <w:szCs w:val="21"/>
            <w:u w:val="single"/>
          </w:rPr>
          <w:t>Creation</w:t>
        </w:r>
      </w:hyperlink>
    </w:p>
    <w:p w:rsidR="007623C1" w:rsidRDefault="007623C1">
      <w:pPr>
        <w:pStyle w:val="a5"/>
        <w:numPr>
          <w:ilvl w:val="0"/>
          <w:numId w:val="13"/>
        </w:numPr>
        <w:tabs>
          <w:tab w:val="left" w:pos="561"/>
        </w:tabs>
        <w:kinsoku w:val="0"/>
        <w:overflowPunct w:val="0"/>
        <w:spacing w:before="56"/>
        <w:jc w:val="both"/>
        <w:rPr>
          <w:rFonts w:ascii="Wingdings" w:hAnsi="Wingdings" w:cs="Wingdings"/>
          <w:color w:val="000000"/>
          <w:spacing w:val="-3"/>
          <w:sz w:val="21"/>
          <w:szCs w:val="21"/>
        </w:rPr>
      </w:pPr>
      <w:hyperlink w:anchor="bookmark5" w:history="1">
        <w:r>
          <w:rPr>
            <w:color w:val="0000FF"/>
            <w:spacing w:val="-3"/>
            <w:sz w:val="21"/>
            <w:szCs w:val="21"/>
            <w:u w:val="single"/>
          </w:rPr>
          <w:t xml:space="preserve">Integrate </w:t>
        </w:r>
        <w:r>
          <w:rPr>
            <w:color w:val="0000FF"/>
            <w:sz w:val="21"/>
            <w:szCs w:val="21"/>
            <w:u w:val="single"/>
          </w:rPr>
          <w:t xml:space="preserve">with </w:t>
        </w:r>
        <w:r>
          <w:rPr>
            <w:color w:val="0000FF"/>
            <w:spacing w:val="-3"/>
            <w:sz w:val="21"/>
            <w:szCs w:val="21"/>
            <w:u w:val="single"/>
          </w:rPr>
          <w:t xml:space="preserve">Foxit </w:t>
        </w:r>
        <w:r>
          <w:rPr>
            <w:color w:val="0000FF"/>
            <w:sz w:val="21"/>
            <w:szCs w:val="21"/>
            <w:u w:val="single"/>
          </w:rPr>
          <w:t>PDF</w:t>
        </w:r>
        <w:r>
          <w:rPr>
            <w:color w:val="0000FF"/>
            <w:spacing w:val="18"/>
            <w:sz w:val="21"/>
            <w:szCs w:val="21"/>
            <w:u w:val="single"/>
          </w:rPr>
          <w:t xml:space="preserve"> </w:t>
        </w:r>
        <w:r>
          <w:rPr>
            <w:color w:val="0000FF"/>
            <w:sz w:val="21"/>
            <w:szCs w:val="21"/>
            <w:u w:val="single"/>
          </w:rPr>
          <w:t>IFilter</w:t>
        </w:r>
      </w:hyperlink>
    </w:p>
    <w:p w:rsidR="007623C1" w:rsidRDefault="007623C1">
      <w:pPr>
        <w:pStyle w:val="a3"/>
        <w:kinsoku w:val="0"/>
        <w:overflowPunct w:val="0"/>
        <w:spacing w:before="9"/>
      </w:pPr>
    </w:p>
    <w:p w:rsidR="007623C1" w:rsidRDefault="007623C1">
      <w:pPr>
        <w:pStyle w:val="3"/>
        <w:kinsoku w:val="0"/>
        <w:overflowPunct w:val="0"/>
        <w:spacing w:before="52"/>
      </w:pPr>
      <w:bookmarkStart w:id="8" w:name="File menu"/>
      <w:bookmarkStart w:id="9" w:name="bookmark0"/>
      <w:bookmarkEnd w:id="8"/>
      <w:bookmarkEnd w:id="9"/>
      <w:r>
        <w:t>File menu</w:t>
      </w:r>
    </w:p>
    <w:p w:rsidR="007623C1" w:rsidRDefault="007623C1">
      <w:pPr>
        <w:pStyle w:val="a3"/>
        <w:kinsoku w:val="0"/>
        <w:overflowPunct w:val="0"/>
        <w:spacing w:before="1"/>
        <w:rPr>
          <w:b/>
          <w:bCs/>
          <w:sz w:val="26"/>
          <w:szCs w:val="26"/>
        </w:rPr>
      </w:pPr>
    </w:p>
    <w:p w:rsidR="007623C1" w:rsidRDefault="007623C1">
      <w:pPr>
        <w:pStyle w:val="a3"/>
        <w:kinsoku w:val="0"/>
        <w:overflowPunct w:val="0"/>
        <w:spacing w:line="292" w:lineRule="auto"/>
        <w:ind w:left="140" w:right="133"/>
        <w:jc w:val="both"/>
      </w:pPr>
      <w:r>
        <w:t xml:space="preserve">The functions </w:t>
      </w:r>
      <w:r>
        <w:rPr>
          <w:b/>
          <w:bCs/>
        </w:rPr>
        <w:t>Open</w:t>
      </w:r>
      <w:r>
        <w:t xml:space="preserve">, </w:t>
      </w:r>
      <w:r>
        <w:rPr>
          <w:b/>
          <w:bCs/>
        </w:rPr>
        <w:t>Save</w:t>
      </w:r>
      <w:r>
        <w:t xml:space="preserve">, </w:t>
      </w:r>
      <w:r>
        <w:rPr>
          <w:b/>
          <w:bCs/>
        </w:rPr>
        <w:t>Print</w:t>
      </w:r>
      <w:r>
        <w:t xml:space="preserve">, </w:t>
      </w:r>
      <w:r>
        <w:rPr>
          <w:b/>
          <w:bCs/>
        </w:rPr>
        <w:t>Action Wizard</w:t>
      </w:r>
      <w:r>
        <w:t xml:space="preserve">, and other basic tools can be accessed by clicking the </w:t>
      </w:r>
      <w:r>
        <w:rPr>
          <w:b/>
          <w:bCs/>
        </w:rPr>
        <w:t xml:space="preserve">File </w:t>
      </w:r>
      <w:r>
        <w:t xml:space="preserve">menu, and then selecting them from the drop-down menu. Click </w:t>
      </w:r>
      <w:r>
        <w:rPr>
          <w:b/>
          <w:bCs/>
        </w:rPr>
        <w:t xml:space="preserve">Open </w:t>
      </w:r>
      <w:r>
        <w:t>to open PDFs in your</w:t>
      </w:r>
      <w:r>
        <w:rPr>
          <w:spacing w:val="-12"/>
        </w:rPr>
        <w:t xml:space="preserve"> </w:t>
      </w:r>
      <w:r>
        <w:t>local</w:t>
      </w:r>
      <w:r>
        <w:rPr>
          <w:spacing w:val="-13"/>
        </w:rPr>
        <w:t xml:space="preserve"> </w:t>
      </w:r>
      <w:r>
        <w:t>drives</w:t>
      </w:r>
      <w:r>
        <w:rPr>
          <w:spacing w:val="-14"/>
        </w:rPr>
        <w:t xml:space="preserve"> </w:t>
      </w:r>
      <w:r>
        <w:t>or</w:t>
      </w:r>
      <w:r>
        <w:rPr>
          <w:spacing w:val="-14"/>
        </w:rPr>
        <w:t xml:space="preserve"> </w:t>
      </w:r>
      <w:r>
        <w:t>cloud</w:t>
      </w:r>
      <w:r>
        <w:rPr>
          <w:spacing w:val="-14"/>
        </w:rPr>
        <w:t xml:space="preserve"> </w:t>
      </w:r>
      <w:r>
        <w:t>servers</w:t>
      </w:r>
      <w:r>
        <w:rPr>
          <w:spacing w:val="-14"/>
        </w:rPr>
        <w:t xml:space="preserve"> </w:t>
      </w:r>
      <w:r>
        <w:t>including</w:t>
      </w:r>
      <w:r>
        <w:rPr>
          <w:spacing w:val="-14"/>
        </w:rPr>
        <w:t xml:space="preserve"> </w:t>
      </w:r>
      <w:r>
        <w:t>SharePoint,</w:t>
      </w:r>
      <w:r>
        <w:rPr>
          <w:spacing w:val="-12"/>
        </w:rPr>
        <w:t xml:space="preserve"> </w:t>
      </w:r>
      <w:r>
        <w:t>OneDrive,</w:t>
      </w:r>
      <w:r>
        <w:rPr>
          <w:spacing w:val="-15"/>
        </w:rPr>
        <w:t xml:space="preserve"> </w:t>
      </w:r>
      <w:r>
        <w:t>Google</w:t>
      </w:r>
      <w:r>
        <w:rPr>
          <w:spacing w:val="-13"/>
        </w:rPr>
        <w:t xml:space="preserve"> </w:t>
      </w:r>
      <w:r>
        <w:t>Drive,</w:t>
      </w:r>
      <w:r>
        <w:rPr>
          <w:spacing w:val="-12"/>
        </w:rPr>
        <w:t xml:space="preserve"> </w:t>
      </w:r>
      <w:r>
        <w:t>and</w:t>
      </w:r>
      <w:r>
        <w:rPr>
          <w:spacing w:val="-16"/>
        </w:rPr>
        <w:t xml:space="preserve"> </w:t>
      </w:r>
      <w:r>
        <w:t>more.</w:t>
      </w:r>
      <w:r>
        <w:rPr>
          <w:spacing w:val="-11"/>
        </w:rPr>
        <w:t xml:space="preserve"> </w:t>
      </w:r>
      <w:r>
        <w:rPr>
          <w:spacing w:val="-10"/>
        </w:rPr>
        <w:t>To</w:t>
      </w:r>
      <w:r>
        <w:rPr>
          <w:spacing w:val="-13"/>
        </w:rPr>
        <w:t xml:space="preserve"> </w:t>
      </w:r>
      <w:r>
        <w:t xml:space="preserve">check the document properties, select the file menu and go to </w:t>
      </w:r>
      <w:r>
        <w:rPr>
          <w:b/>
          <w:bCs/>
        </w:rPr>
        <w:t>Properties</w:t>
      </w:r>
      <w:r>
        <w:t xml:space="preserve">. </w:t>
      </w:r>
      <w:r>
        <w:rPr>
          <w:spacing w:val="-10"/>
        </w:rPr>
        <w:t xml:space="preserve">To </w:t>
      </w:r>
      <w:r>
        <w:t>change Program settings select</w:t>
      </w:r>
      <w:r>
        <w:rPr>
          <w:spacing w:val="-15"/>
        </w:rPr>
        <w:t xml:space="preserve"> </w:t>
      </w:r>
      <w:r>
        <w:rPr>
          <w:b/>
          <w:bCs/>
        </w:rPr>
        <w:t>Preferences</w:t>
      </w:r>
      <w:r>
        <w:t>.</w:t>
      </w:r>
    </w:p>
    <w:p w:rsidR="007623C1" w:rsidRDefault="007623C1">
      <w:pPr>
        <w:pStyle w:val="a3"/>
        <w:kinsoku w:val="0"/>
        <w:overflowPunct w:val="0"/>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mc:AlternateContent>
          <mc:Choice Requires="wpg">
            <w:drawing>
              <wp:inline distT="0" distB="0" distL="0" distR="0">
                <wp:extent cx="5321935" cy="4126865"/>
                <wp:effectExtent l="5715" t="9525" r="6350" b="0"/>
                <wp:docPr id="23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4126865"/>
                          <a:chOff x="0" y="0"/>
                          <a:chExt cx="8381" cy="6499"/>
                        </a:xfrm>
                      </wpg:grpSpPr>
                      <wps:wsp>
                        <wps:cNvPr id="240" name="Freeform 3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1"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6" y="79"/>
                            <a:ext cx="3880" cy="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8E3A576" id="Group 29" o:spid="_x0000_s1026" style="width:419.05pt;height:324.95pt;mso-position-horizontal-relative:char;mso-position-vertical-relative:line" coordsize="8381,6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">
                <v:shape id="Freeform 30"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fFMEA&#10;AADcAAAADwAAAGRycy9kb3ducmV2LnhtbERPTWvCQBC9F/oflhF6q5vYIk3MGopYKPRkKuJxzI5J&#10;MDsbsmsS/717EDw+3neWT6YVA/WusawgnkcgiEurG64U7P9/3r9AOI+ssbVMCm7kIF+/vmSYajvy&#10;jobCVyKEsEtRQe19l0rpypoMurntiAN3tr1BH2BfSd3jGMJNKxdRtJQGGw4NNXa0qam8FFejgKrT&#10;FuPDpTyOw3Wf/BUm4Q+j1Nts+l6B8DT5p/jh/tUKFp9hfjgTjo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sXxTBAAAA3AAAAA8AAAAAAAAAAAAAAAAAmAIAAGRycy9kb3du&#10;cmV2LnhtbFBLBQYAAAAABAAEAPUAAACGAwAAAAA=&#10;" path="m,l8365,e" filled="f" strokeweight=".72pt">
                  <v:path arrowok="t" o:connecttype="custom" o:connectlocs="0,0;8365,0" o:connectangles="0,0"/>
                </v:shape>
                <v:shape id="Picture 31" o:spid="_x0000_s1028" type="#_x0000_t75" style="position:absolute;left:36;top:79;width:3880;height:6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gZkPFAAAA3AAAAA8AAABkcnMvZG93bnJldi54bWxEj09rwkAUxO+C32F5gjezUVRK6iqhUKh4&#10;qn/o9Zl9TYLZt9vsGmM/vVsoeBxm5jfMatObRnTU+tqygmmSgiAurK65VHA8vE9eQPiArLGxTAru&#10;5GGzHg5WmGl740/q9qEUEcI+QwVVCC6T0hcVGfSJdcTR+7atwRBlW0rd4i3CTSNnabqUBmuOCxU6&#10;equouOyvRsHv3G3Pl93JHt05Xxy6fGl3Xz9KjUd9/goiUB+e4f/2h1Ywm0/h70w8AnL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oGZDxQAAANwAAAAPAAAAAAAAAAAAAAAA&#10;AJ8CAABkcnMvZG93bnJldi54bWxQSwUGAAAAAAQABAD3AAAAkQMAAAAA&#10;">
                  <v:imagedata r:id="rId18" o:title=""/>
                </v:shape>
                <w10:wrap anchorx="page"/>
                <w10:anchorlock/>
              </v:group>
            </w:pict>
          </mc:Fallback>
        </mc:AlternateContent>
      </w:r>
    </w:p>
    <w:p w:rsidR="007623C1" w:rsidRDefault="007623C1">
      <w:pPr>
        <w:pStyle w:val="a3"/>
        <w:kinsoku w:val="0"/>
        <w:overflowPunct w:val="0"/>
        <w:spacing w:before="7"/>
        <w:rPr>
          <w:sz w:val="22"/>
          <w:szCs w:val="22"/>
        </w:rPr>
      </w:pPr>
    </w:p>
    <w:p w:rsidR="007623C1" w:rsidRDefault="007623C1">
      <w:pPr>
        <w:pStyle w:val="3"/>
        <w:kinsoku w:val="0"/>
        <w:overflowPunct w:val="0"/>
        <w:spacing w:before="52"/>
      </w:pPr>
      <w:bookmarkStart w:id="10" w:name="Skin and Toolbar"/>
      <w:bookmarkStart w:id="11" w:name="bookmark1"/>
      <w:bookmarkEnd w:id="10"/>
      <w:bookmarkEnd w:id="11"/>
      <w:r>
        <w:t>Skin and Toolbar</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4"/>
        <w:jc w:val="both"/>
      </w:pPr>
      <w:r>
        <w:t>There</w:t>
      </w:r>
      <w:r>
        <w:rPr>
          <w:spacing w:val="-5"/>
        </w:rPr>
        <w:t xml:space="preserve"> </w:t>
      </w:r>
      <w:r>
        <w:t>are</w:t>
      </w:r>
      <w:r>
        <w:rPr>
          <w:spacing w:val="-7"/>
        </w:rPr>
        <w:t xml:space="preserve"> </w:t>
      </w:r>
      <w:r>
        <w:t>five</w:t>
      </w:r>
      <w:r>
        <w:rPr>
          <w:spacing w:val="-7"/>
        </w:rPr>
        <w:t xml:space="preserve"> </w:t>
      </w:r>
      <w:r>
        <w:t>kinds</w:t>
      </w:r>
      <w:r>
        <w:rPr>
          <w:spacing w:val="-6"/>
        </w:rPr>
        <w:t xml:space="preserve"> </w:t>
      </w:r>
      <w:r>
        <w:t>of</w:t>
      </w:r>
      <w:r>
        <w:rPr>
          <w:spacing w:val="-5"/>
        </w:rPr>
        <w:t xml:space="preserve"> </w:t>
      </w:r>
      <w:r>
        <w:t>skins,</w:t>
      </w:r>
      <w:r>
        <w:rPr>
          <w:spacing w:val="-8"/>
        </w:rPr>
        <w:t xml:space="preserve"> </w:t>
      </w:r>
      <w:r>
        <w:rPr>
          <w:b/>
          <w:bCs/>
        </w:rPr>
        <w:t>Classic,</w:t>
      </w:r>
      <w:r>
        <w:rPr>
          <w:b/>
          <w:bCs/>
          <w:spacing w:val="-5"/>
        </w:rPr>
        <w:t xml:space="preserve"> </w:t>
      </w:r>
      <w:r>
        <w:rPr>
          <w:b/>
          <w:bCs/>
        </w:rPr>
        <w:t>Black,</w:t>
      </w:r>
      <w:r>
        <w:rPr>
          <w:b/>
          <w:bCs/>
          <w:spacing w:val="-4"/>
        </w:rPr>
        <w:t xml:space="preserve"> </w:t>
      </w:r>
      <w:r>
        <w:rPr>
          <w:b/>
          <w:bCs/>
        </w:rPr>
        <w:t>Blue,</w:t>
      </w:r>
      <w:r>
        <w:rPr>
          <w:b/>
          <w:bCs/>
          <w:spacing w:val="-7"/>
        </w:rPr>
        <w:t xml:space="preserve"> </w:t>
      </w:r>
      <w:r>
        <w:rPr>
          <w:b/>
          <w:bCs/>
        </w:rPr>
        <w:t>Orange</w:t>
      </w:r>
      <w:r>
        <w:rPr>
          <w:b/>
          <w:bCs/>
          <w:spacing w:val="-8"/>
        </w:rPr>
        <w:t xml:space="preserve"> </w:t>
      </w:r>
      <w:r>
        <w:rPr>
          <w:b/>
          <w:bCs/>
        </w:rPr>
        <w:t>and</w:t>
      </w:r>
      <w:r>
        <w:rPr>
          <w:b/>
          <w:bCs/>
          <w:spacing w:val="-7"/>
        </w:rPr>
        <w:t xml:space="preserve"> </w:t>
      </w:r>
      <w:r>
        <w:rPr>
          <w:b/>
          <w:bCs/>
        </w:rPr>
        <w:t>Purple</w:t>
      </w:r>
      <w:r>
        <w:rPr>
          <w:b/>
          <w:bCs/>
          <w:spacing w:val="-6"/>
        </w:rPr>
        <w:t xml:space="preserve"> </w:t>
      </w:r>
      <w:r>
        <w:t>that</w:t>
      </w:r>
      <w:r>
        <w:rPr>
          <w:spacing w:val="-6"/>
        </w:rPr>
        <w:t xml:space="preserve"> </w:t>
      </w:r>
      <w:r>
        <w:t>allow</w:t>
      </w:r>
      <w:r>
        <w:rPr>
          <w:spacing w:val="-5"/>
        </w:rPr>
        <w:t xml:space="preserve"> </w:t>
      </w:r>
      <w:r>
        <w:t>the</w:t>
      </w:r>
      <w:r>
        <w:rPr>
          <w:spacing w:val="-5"/>
        </w:rPr>
        <w:t xml:space="preserve"> </w:t>
      </w:r>
      <w:r>
        <w:t>user</w:t>
      </w:r>
      <w:r>
        <w:rPr>
          <w:spacing w:val="-4"/>
        </w:rPr>
        <w:t xml:space="preserve"> </w:t>
      </w:r>
      <w:r>
        <w:t>to</w:t>
      </w:r>
      <w:r>
        <w:rPr>
          <w:spacing w:val="-6"/>
        </w:rPr>
        <w:t xml:space="preserve"> </w:t>
      </w:r>
      <w:r>
        <w:t xml:space="preserve">change the look of the software. </w:t>
      </w:r>
      <w:r>
        <w:rPr>
          <w:spacing w:val="-10"/>
        </w:rPr>
        <w:t xml:space="preserve">To </w:t>
      </w:r>
      <w:r>
        <w:t xml:space="preserve">change the skin of the workspace, choose </w:t>
      </w:r>
      <w:r>
        <w:rPr>
          <w:b/>
          <w:bCs/>
        </w:rPr>
        <w:t xml:space="preserve">File </w:t>
      </w:r>
      <w:r>
        <w:t xml:space="preserve">&gt; </w:t>
      </w:r>
      <w:r>
        <w:rPr>
          <w:b/>
          <w:bCs/>
        </w:rPr>
        <w:t xml:space="preserve">Change Skin </w:t>
      </w:r>
      <w:r>
        <w:t>&gt; Select the desired skin from the</w:t>
      </w:r>
      <w:r>
        <w:rPr>
          <w:spacing w:val="-19"/>
        </w:rPr>
        <w:t xml:space="preserve"> </w:t>
      </w:r>
      <w:r>
        <w:t>list.</w:t>
      </w:r>
    </w:p>
    <w:p w:rsidR="007623C1" w:rsidRDefault="007623C1">
      <w:pPr>
        <w:pStyle w:val="a3"/>
        <w:kinsoku w:val="0"/>
        <w:overflowPunct w:val="0"/>
        <w:spacing w:before="6"/>
        <w:rPr>
          <w:sz w:val="25"/>
          <w:szCs w:val="25"/>
        </w:rPr>
      </w:pPr>
    </w:p>
    <w:p w:rsidR="007623C1" w:rsidRDefault="007623C1">
      <w:pPr>
        <w:pStyle w:val="4"/>
        <w:kinsoku w:val="0"/>
        <w:overflowPunct w:val="0"/>
      </w:pPr>
      <w:r>
        <w:t>Ribbon Mode</w:t>
      </w:r>
    </w:p>
    <w:p w:rsidR="007623C1" w:rsidRDefault="007623C1">
      <w:pPr>
        <w:pStyle w:val="a3"/>
        <w:kinsoku w:val="0"/>
        <w:overflowPunct w:val="0"/>
        <w:rPr>
          <w:b/>
          <w:bCs/>
          <w:sz w:val="20"/>
          <w:szCs w:val="20"/>
        </w:rPr>
      </w:pPr>
    </w:p>
    <w:p w:rsidR="007623C1" w:rsidRDefault="00B43485">
      <w:pPr>
        <w:pStyle w:val="a3"/>
        <w:kinsoku w:val="0"/>
        <w:overflowPunct w:val="0"/>
        <w:spacing w:before="123" w:line="292" w:lineRule="auto"/>
        <w:ind w:left="140" w:right="133"/>
        <w:jc w:val="both"/>
      </w:pPr>
      <w:r>
        <w:rPr>
          <w:noProof/>
        </w:rPr>
        <mc:AlternateContent>
          <mc:Choice Requires="wps">
            <w:drawing>
              <wp:anchor distT="0" distB="0" distL="0" distR="0" simplePos="0" relativeHeight="251619840" behindDoc="0" locked="0" layoutInCell="0" allowOverlap="1">
                <wp:simplePos x="0" y="0"/>
                <wp:positionH relativeFrom="page">
                  <wp:posOffset>1143000</wp:posOffset>
                </wp:positionH>
                <wp:positionV relativeFrom="paragraph">
                  <wp:posOffset>1112520</wp:posOffset>
                </wp:positionV>
                <wp:extent cx="5257800" cy="660400"/>
                <wp:effectExtent l="0" t="0" r="0" b="0"/>
                <wp:wrapTopAndBottom/>
                <wp:docPr id="23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40" w:lineRule="atLeast"/>
                              <w:rPr>
                                <w:rFonts w:ascii="Times New Roman" w:hAnsi="Times New Roman" w:cs="Times New Roman"/>
                              </w:rPr>
                            </w:pPr>
                            <w:r>
                              <w:rPr>
                                <w:rFonts w:ascii="Times New Roman" w:hAnsi="Times New Roman" w:cs="Times New Roman"/>
                                <w:noProof/>
                              </w:rPr>
                              <w:drawing>
                                <wp:inline distT="0" distB="0" distL="0" distR="0">
                                  <wp:extent cx="5253355" cy="662305"/>
                                  <wp:effectExtent l="0" t="0" r="4445" b="444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9" style="position:absolute;left:0;text-align:left;margin-left:90pt;margin-top:87.6pt;width:414pt;height:52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" o:allowincell="f" filled="f" stroked="f">
                <v:textbox inset="0,0,0,0">
                  <w:txbxContent>
                    <w:p w:rsidR="007623C1" w:rsidRDefault="00B43485">
                      <w:pPr>
                        <w:widowControl/>
                        <w:autoSpaceDE/>
                        <w:autoSpaceDN/>
                        <w:adjustRightInd/>
                        <w:spacing w:line="1040" w:lineRule="atLeast"/>
                        <w:rPr>
                          <w:rFonts w:ascii="Times New Roman" w:hAnsi="Times New Roman" w:cs="Times New Roman"/>
                        </w:rPr>
                      </w:pPr>
                      <w:r>
                        <w:rPr>
                          <w:rFonts w:ascii="Times New Roman" w:hAnsi="Times New Roman" w:cs="Times New Roman"/>
                          <w:noProof/>
                        </w:rPr>
                        <w:drawing>
                          <wp:inline distT="0" distB="0" distL="0" distR="0">
                            <wp:extent cx="5253355" cy="662305"/>
                            <wp:effectExtent l="0" t="0" r="4445" b="444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sidR="007623C1">
        <w:t>The Ribbon Mode is an interface with a set of toolbars placed in categories on a tabbed bar. A ribbon provides the user interface of an application with a large toolbar filled with graphical representation of control elements, which are grouped by functionality. Foxit PhantomPDF’s Ribbon Mode groups commands by task, eliminating the need for many different icon-based toolbars, while ensuring the commands used most frequently are close at hand.</w:t>
      </w:r>
    </w:p>
    <w:p w:rsidR="007623C1" w:rsidRDefault="007623C1">
      <w:pPr>
        <w:pStyle w:val="5"/>
        <w:kinsoku w:val="0"/>
        <w:overflowPunct w:val="0"/>
        <w:spacing w:before="111"/>
        <w:ind w:right="482"/>
        <w:rPr>
          <w:color w:val="6F2F9F"/>
        </w:rPr>
      </w:pPr>
      <w:r>
        <w:rPr>
          <w:color w:val="6F2F9F"/>
        </w:rPr>
        <w:t>(Business Edition)</w:t>
      </w:r>
    </w:p>
    <w:p w:rsidR="007623C1" w:rsidRDefault="007623C1">
      <w:pPr>
        <w:pStyle w:val="a3"/>
        <w:kinsoku w:val="0"/>
        <w:overflowPunct w:val="0"/>
        <w:spacing w:before="6"/>
        <w:rPr>
          <w:b/>
          <w:bCs/>
          <w:i/>
          <w:iCs/>
          <w:sz w:val="27"/>
          <w:szCs w:val="27"/>
        </w:rPr>
      </w:pPr>
    </w:p>
    <w:p w:rsidR="007623C1" w:rsidRDefault="00B43485">
      <w:pPr>
        <w:pStyle w:val="a3"/>
        <w:kinsoku w:val="0"/>
        <w:overflowPunct w:val="0"/>
        <w:spacing w:before="1"/>
        <w:ind w:left="140"/>
        <w:jc w:val="both"/>
      </w:pPr>
      <w:r>
        <w:rPr>
          <w:rFonts w:ascii="Times New Roman" w:hAnsi="Times New Roman" w:cs="Times New Roman"/>
          <w:noProof/>
          <w:sz w:val="24"/>
          <w:szCs w:val="24"/>
        </w:rPr>
        <w:drawing>
          <wp:inline distT="0" distB="0" distL="0" distR="0">
            <wp:extent cx="104775" cy="104775"/>
            <wp:effectExtent l="0" t="0" r="9525" b="9525"/>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Show/Hide the</w:t>
      </w:r>
      <w:r w:rsidR="007623C1">
        <w:rPr>
          <w:spacing w:val="-7"/>
        </w:rPr>
        <w:t xml:space="preserve"> </w:t>
      </w:r>
      <w:r w:rsidR="007623C1">
        <w:t>Ribbon</w:t>
      </w:r>
    </w:p>
    <w:p w:rsidR="007623C1" w:rsidRDefault="007623C1">
      <w:pPr>
        <w:pStyle w:val="a3"/>
        <w:kinsoku w:val="0"/>
        <w:overflowPunct w:val="0"/>
        <w:spacing w:before="7"/>
        <w:rPr>
          <w:sz w:val="25"/>
          <w:szCs w:val="25"/>
        </w:rPr>
      </w:pPr>
    </w:p>
    <w:p w:rsidR="007623C1" w:rsidRDefault="00B43485">
      <w:pPr>
        <w:pStyle w:val="a3"/>
        <w:kinsoku w:val="0"/>
        <w:overflowPunct w:val="0"/>
        <w:ind w:left="140"/>
        <w:jc w:val="both"/>
      </w:pPr>
      <w:r>
        <w:rPr>
          <w:noProof/>
        </w:rPr>
        <mc:AlternateContent>
          <mc:Choice Requires="wps">
            <w:drawing>
              <wp:anchor distT="0" distB="0" distL="114300" distR="114300" simplePos="0" relativeHeight="251620864" behindDoc="1" locked="0" layoutInCell="0" allowOverlap="1">
                <wp:simplePos x="0" y="0"/>
                <wp:positionH relativeFrom="page">
                  <wp:posOffset>1747520</wp:posOffset>
                </wp:positionH>
                <wp:positionV relativeFrom="paragraph">
                  <wp:posOffset>19050</wp:posOffset>
                </wp:positionV>
                <wp:extent cx="165100" cy="127000"/>
                <wp:effectExtent l="0" t="0" r="0" b="0"/>
                <wp:wrapNone/>
                <wp:docPr id="2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00" w:lineRule="atLeast"/>
                              <w:rPr>
                                <w:rFonts w:ascii="Times New Roman" w:hAnsi="Times New Roman" w:cs="Times New Roman"/>
                              </w:rPr>
                            </w:pPr>
                            <w:r>
                              <w:rPr>
                                <w:rFonts w:ascii="Times New Roman" w:hAnsi="Times New Roman" w:cs="Times New Roman"/>
                                <w:noProof/>
                              </w:rPr>
                              <w:drawing>
                                <wp:inline distT="0" distB="0" distL="0" distR="0">
                                  <wp:extent cx="161925" cy="123825"/>
                                  <wp:effectExtent l="0" t="0" r="9525" b="9525"/>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0" style="position:absolute;left:0;text-align:left;margin-left:137.6pt;margin-top:1.5pt;width:13pt;height:10pt;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" o:allowincell="f" filled="f" stroked="f">
                <v:textbox inset="0,0,0,0">
                  <w:txbxContent>
                    <w:p w:rsidR="007623C1" w:rsidRDefault="00B43485">
                      <w:pPr>
                        <w:widowControl/>
                        <w:autoSpaceDE/>
                        <w:autoSpaceDN/>
                        <w:adjustRightInd/>
                        <w:spacing w:line="200" w:lineRule="atLeast"/>
                        <w:rPr>
                          <w:rFonts w:ascii="Times New Roman" w:hAnsi="Times New Roman" w:cs="Times New Roman"/>
                        </w:rPr>
                      </w:pPr>
                      <w:r>
                        <w:rPr>
                          <w:rFonts w:ascii="Times New Roman" w:hAnsi="Times New Roman" w:cs="Times New Roman"/>
                          <w:noProof/>
                        </w:rPr>
                        <w:drawing>
                          <wp:inline distT="0" distB="0" distL="0" distR="0">
                            <wp:extent cx="161925" cy="123825"/>
                            <wp:effectExtent l="0" t="0" r="9525" b="9525"/>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bookmarkStart w:id="12" w:name="bookmark2"/>
      <w:bookmarkEnd w:id="12"/>
      <w:r w:rsidR="007623C1">
        <w:rPr>
          <w:spacing w:val="-1"/>
        </w:rPr>
        <w:t xml:space="preserve">Click  </w:t>
      </w:r>
      <w:r>
        <w:rPr>
          <w:noProof/>
          <w:spacing w:val="7"/>
        </w:rPr>
        <w:drawing>
          <wp:inline distT="0" distB="0" distL="0" distR="0">
            <wp:extent cx="171450" cy="152400"/>
            <wp:effectExtent l="0" t="0" r="0" b="0"/>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007623C1">
        <w:t xml:space="preserve">or        in the upper right corner to collapse/expand </w:t>
      </w:r>
      <w:r w:rsidR="007623C1">
        <w:rPr>
          <w:spacing w:val="-2"/>
        </w:rPr>
        <w:t>the</w:t>
      </w:r>
      <w:r w:rsidR="007623C1">
        <w:rPr>
          <w:spacing w:val="-5"/>
        </w:rPr>
        <w:t xml:space="preserve"> </w:t>
      </w:r>
      <w:r w:rsidR="007623C1">
        <w:t>toolbar.</w:t>
      </w:r>
    </w:p>
    <w:p w:rsidR="007623C1" w:rsidRDefault="007623C1">
      <w:pPr>
        <w:pStyle w:val="a3"/>
        <w:kinsoku w:val="0"/>
        <w:overflowPunct w:val="0"/>
        <w:ind w:left="140"/>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3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36" name="Freeform 3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9C7F01" id="Group 34"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rMVoI14DAADfBwAADgAA&#10;AAAAAAAAAAAAAAAuAgAAZHJzL2Uyb0RvYy54bWxQSwECLQAUAAYACAAAACEAbLef/dsAAAADAQAA&#10;DwAAAAAAAAAAAAAAAAC4BQAAZHJzL2Rvd25yZXYueG1sUEsFBgAAAAAEAAQA8wAAAMAGAAAAAA==&#10;">
                <v:shape id="Freeform 35"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8RhsQA&#10;AADcAAAADwAAAGRycy9kb3ducmV2LnhtbESPT2vCQBTE74LfYXlCb7oxgaDRVUppodCTUUqPz+xr&#10;Esy+DdnNn377riB4HGbmN8z+OJlGDNS52rKC9SoCQVxYXXOp4HL+WG5AOI+ssbFMCv7IwfEwn+0x&#10;03bkEw25L0WAsMtQQeV9m0npiooMupVtiYP3azuDPsiulLrDMcBNI+MoSqXBmsNChS29VVTc8t4o&#10;oPL6juvvW/EzDv1l+5WbLSdGqZfF9LoD4Wnyz/Cj/akVxEkK9zPhCM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PEYb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3"/>
        <w:kinsoku w:val="0"/>
        <w:overflowPunct w:val="0"/>
        <w:spacing w:before="4"/>
      </w:pPr>
      <w:bookmarkStart w:id="13" w:name="Move around the documents and select tex"/>
      <w:bookmarkEnd w:id="13"/>
      <w:r>
        <w:t>Move around the documents and select text, image or annotations</w:t>
      </w:r>
    </w:p>
    <w:p w:rsidR="007623C1" w:rsidRDefault="00B43485">
      <w:pPr>
        <w:pStyle w:val="a3"/>
        <w:kinsoku w:val="0"/>
        <w:overflowPunct w:val="0"/>
        <w:rPr>
          <w:b/>
          <w:bCs/>
          <w:sz w:val="26"/>
          <w:szCs w:val="26"/>
        </w:rPr>
      </w:pPr>
      <w:r>
        <w:rPr>
          <w:noProof/>
        </w:rPr>
        <mc:AlternateContent>
          <mc:Choice Requires="wps">
            <w:drawing>
              <wp:anchor distT="0" distB="0" distL="0" distR="0" simplePos="0" relativeHeight="251621888" behindDoc="0" locked="0" layoutInCell="0" allowOverlap="1">
                <wp:simplePos x="0" y="0"/>
                <wp:positionH relativeFrom="page">
                  <wp:posOffset>2403475</wp:posOffset>
                </wp:positionH>
                <wp:positionV relativeFrom="paragraph">
                  <wp:posOffset>226695</wp:posOffset>
                </wp:positionV>
                <wp:extent cx="863600" cy="901700"/>
                <wp:effectExtent l="0" t="0" r="0" b="0"/>
                <wp:wrapTopAndBottom/>
                <wp:docPr id="23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420" w:lineRule="atLeast"/>
                              <w:rPr>
                                <w:rFonts w:ascii="Times New Roman" w:hAnsi="Times New Roman" w:cs="Times New Roman"/>
                              </w:rPr>
                            </w:pPr>
                            <w:r>
                              <w:rPr>
                                <w:rFonts w:ascii="Times New Roman" w:hAnsi="Times New Roman" w:cs="Times New Roman"/>
                                <w:b/>
                                <w:bCs/>
                                <w:noProof/>
                              </w:rPr>
                              <w:drawing>
                                <wp:inline distT="0" distB="0" distL="0" distR="0">
                                  <wp:extent cx="857250" cy="904875"/>
                                  <wp:effectExtent l="0" t="0" r="0" b="9525"/>
                                  <wp:docPr id="20"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1" style="position:absolute;margin-left:189.25pt;margin-top:17.85pt;width:68pt;height:71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" o:allowincell="f" filled="f" stroked="f">
                <v:textbox inset="0,0,0,0">
                  <w:txbxContent>
                    <w:p w:rsidR="007623C1" w:rsidRDefault="00B43485">
                      <w:pPr>
                        <w:widowControl/>
                        <w:autoSpaceDE/>
                        <w:autoSpaceDN/>
                        <w:adjustRightInd/>
                        <w:spacing w:line="1420" w:lineRule="atLeast"/>
                        <w:rPr>
                          <w:rFonts w:ascii="Times New Roman" w:hAnsi="Times New Roman" w:cs="Times New Roman"/>
                        </w:rPr>
                      </w:pPr>
                      <w:r>
                        <w:rPr>
                          <w:rFonts w:ascii="Times New Roman" w:hAnsi="Times New Roman" w:cs="Times New Roman"/>
                          <w:b/>
                          <w:bCs/>
                          <w:noProof/>
                        </w:rPr>
                        <w:drawing>
                          <wp:inline distT="0" distB="0" distL="0" distR="0">
                            <wp:extent cx="857250" cy="904875"/>
                            <wp:effectExtent l="0" t="0" r="0" b="9525"/>
                            <wp:docPr id="20"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Pr>
          <w:noProof/>
        </w:rPr>
        <mc:AlternateContent>
          <mc:Choice Requires="wps">
            <w:drawing>
              <wp:anchor distT="0" distB="0" distL="0" distR="0" simplePos="0" relativeHeight="251622912" behindDoc="0" locked="0" layoutInCell="0" allowOverlap="1">
                <wp:simplePos x="0" y="0"/>
                <wp:positionH relativeFrom="page">
                  <wp:posOffset>3327400</wp:posOffset>
                </wp:positionH>
                <wp:positionV relativeFrom="paragraph">
                  <wp:posOffset>235585</wp:posOffset>
                </wp:positionV>
                <wp:extent cx="1816100" cy="889000"/>
                <wp:effectExtent l="0" t="0" r="0" b="0"/>
                <wp:wrapTopAndBottom/>
                <wp:docPr id="23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400" w:lineRule="atLeast"/>
                              <w:rPr>
                                <w:rFonts w:ascii="Times New Roman" w:hAnsi="Times New Roman" w:cs="Times New Roman"/>
                              </w:rPr>
                            </w:pPr>
                            <w:r>
                              <w:rPr>
                                <w:rFonts w:ascii="Times New Roman" w:hAnsi="Times New Roman" w:cs="Times New Roman"/>
                                <w:b/>
                                <w:bCs/>
                                <w:noProof/>
                              </w:rPr>
                              <w:drawing>
                                <wp:inline distT="0" distB="0" distL="0" distR="0">
                                  <wp:extent cx="1819275" cy="885825"/>
                                  <wp:effectExtent l="0" t="0" r="9525" b="9525"/>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9275" cy="88582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2" style="position:absolute;margin-left:262pt;margin-top:18.55pt;width:143pt;height:70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" o:allowincell="f" filled="f" stroked="f">
                <v:textbox inset="0,0,0,0">
                  <w:txbxContent>
                    <w:p w:rsidR="007623C1" w:rsidRDefault="00B43485">
                      <w:pPr>
                        <w:widowControl/>
                        <w:autoSpaceDE/>
                        <w:autoSpaceDN/>
                        <w:adjustRightInd/>
                        <w:spacing w:line="1400" w:lineRule="atLeast"/>
                        <w:rPr>
                          <w:rFonts w:ascii="Times New Roman" w:hAnsi="Times New Roman" w:cs="Times New Roman"/>
                        </w:rPr>
                      </w:pPr>
                      <w:r>
                        <w:rPr>
                          <w:rFonts w:ascii="Times New Roman" w:hAnsi="Times New Roman" w:cs="Times New Roman"/>
                          <w:b/>
                          <w:bCs/>
                          <w:noProof/>
                        </w:rPr>
                        <w:drawing>
                          <wp:inline distT="0" distB="0" distL="0" distR="0">
                            <wp:extent cx="1819275" cy="885825"/>
                            <wp:effectExtent l="0" t="0" r="9525" b="9525"/>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9275" cy="88582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11"/>
        <w:rPr>
          <w:b/>
          <w:bCs/>
          <w:sz w:val="30"/>
          <w:szCs w:val="30"/>
        </w:rPr>
      </w:pPr>
    </w:p>
    <w:p w:rsidR="007623C1" w:rsidRDefault="007623C1">
      <w:pPr>
        <w:pStyle w:val="a3"/>
        <w:kinsoku w:val="0"/>
        <w:overflowPunct w:val="0"/>
        <w:spacing w:line="292" w:lineRule="auto"/>
        <w:ind w:left="140" w:right="100"/>
        <w:jc w:val="both"/>
      </w:pPr>
      <w:r>
        <w:t>The</w:t>
      </w:r>
      <w:r>
        <w:rPr>
          <w:spacing w:val="-8"/>
        </w:rPr>
        <w:t xml:space="preserve"> </w:t>
      </w:r>
      <w:r>
        <w:t>four</w:t>
      </w:r>
      <w:r>
        <w:rPr>
          <w:spacing w:val="-7"/>
        </w:rPr>
        <w:t xml:space="preserve"> </w:t>
      </w:r>
      <w:r>
        <w:t>most</w:t>
      </w:r>
      <w:r>
        <w:rPr>
          <w:spacing w:val="-9"/>
        </w:rPr>
        <w:t xml:space="preserve"> </w:t>
      </w:r>
      <w:r>
        <w:t>useful</w:t>
      </w:r>
      <w:r>
        <w:rPr>
          <w:spacing w:val="-8"/>
        </w:rPr>
        <w:t xml:space="preserve"> </w:t>
      </w:r>
      <w:r>
        <w:t>commands</w:t>
      </w:r>
      <w:r>
        <w:rPr>
          <w:spacing w:val="-9"/>
        </w:rPr>
        <w:t xml:space="preserve"> </w:t>
      </w:r>
      <w:r>
        <w:t>for</w:t>
      </w:r>
      <w:r>
        <w:rPr>
          <w:spacing w:val="-7"/>
        </w:rPr>
        <w:t xml:space="preserve"> </w:t>
      </w:r>
      <w:r>
        <w:t>navigating</w:t>
      </w:r>
      <w:r>
        <w:rPr>
          <w:spacing w:val="-9"/>
        </w:rPr>
        <w:t xml:space="preserve"> </w:t>
      </w:r>
      <w:r>
        <w:t>and</w:t>
      </w:r>
      <w:r>
        <w:rPr>
          <w:spacing w:val="-8"/>
        </w:rPr>
        <w:t xml:space="preserve"> </w:t>
      </w:r>
      <w:r>
        <w:t>interacting</w:t>
      </w:r>
      <w:r>
        <w:rPr>
          <w:spacing w:val="-9"/>
        </w:rPr>
        <w:t xml:space="preserve"> </w:t>
      </w:r>
      <w:r>
        <w:t>with</w:t>
      </w:r>
      <w:r>
        <w:rPr>
          <w:spacing w:val="-8"/>
        </w:rPr>
        <w:t xml:space="preserve"> </w:t>
      </w:r>
      <w:r>
        <w:t>PDFs</w:t>
      </w:r>
      <w:r>
        <w:rPr>
          <w:spacing w:val="-9"/>
        </w:rPr>
        <w:t xml:space="preserve"> </w:t>
      </w:r>
      <w:r>
        <w:t>are</w:t>
      </w:r>
      <w:r>
        <w:rPr>
          <w:spacing w:val="-7"/>
        </w:rPr>
        <w:t xml:space="preserve"> </w:t>
      </w:r>
      <w:r>
        <w:t>Hand,</w:t>
      </w:r>
      <w:r>
        <w:rPr>
          <w:spacing w:val="-8"/>
        </w:rPr>
        <w:t xml:space="preserve"> </w:t>
      </w:r>
      <w:r>
        <w:t>Select</w:t>
      </w:r>
      <w:r>
        <w:rPr>
          <w:spacing w:val="-9"/>
        </w:rPr>
        <w:t xml:space="preserve"> </w:t>
      </w:r>
      <w:r>
        <w:rPr>
          <w:spacing w:val="-6"/>
        </w:rPr>
        <w:t>Text</w:t>
      </w:r>
      <w:r>
        <w:rPr>
          <w:spacing w:val="-10"/>
        </w:rPr>
        <w:t xml:space="preserve"> </w:t>
      </w:r>
      <w:r>
        <w:t xml:space="preserve">and Image, Select Annotation, and Zoom. The Hand command lets you scroll through the </w:t>
      </w:r>
      <w:r>
        <w:rPr>
          <w:spacing w:val="-7"/>
        </w:rPr>
        <w:t xml:space="preserve">PDF, </w:t>
      </w:r>
      <w:r>
        <w:t xml:space="preserve">respond to links, fill in forms, and play multimedia files. The Select Annotation command allows you to select multiple annotations and then move, resize, or align them </w:t>
      </w:r>
      <w:r>
        <w:rPr>
          <w:spacing w:val="-4"/>
        </w:rPr>
        <w:t xml:space="preserve">together. </w:t>
      </w:r>
      <w:r>
        <w:t xml:space="preserve">The Select </w:t>
      </w:r>
      <w:r>
        <w:rPr>
          <w:spacing w:val="-7"/>
        </w:rPr>
        <w:t xml:space="preserve">Text </w:t>
      </w:r>
      <w:r>
        <w:t>and Image</w:t>
      </w:r>
      <w:r>
        <w:rPr>
          <w:spacing w:val="-12"/>
        </w:rPr>
        <w:t xml:space="preserve"> </w:t>
      </w:r>
      <w:r>
        <w:t>command</w:t>
      </w:r>
      <w:r>
        <w:rPr>
          <w:spacing w:val="-13"/>
        </w:rPr>
        <w:t xml:space="preserve"> </w:t>
      </w:r>
      <w:r>
        <w:t>lets</w:t>
      </w:r>
      <w:r>
        <w:rPr>
          <w:spacing w:val="-13"/>
        </w:rPr>
        <w:t xml:space="preserve"> </w:t>
      </w:r>
      <w:r>
        <w:t>you</w:t>
      </w:r>
      <w:r>
        <w:rPr>
          <w:spacing w:val="-13"/>
        </w:rPr>
        <w:t xml:space="preserve"> </w:t>
      </w:r>
      <w:r>
        <w:t>select</w:t>
      </w:r>
      <w:r>
        <w:rPr>
          <w:spacing w:val="-14"/>
        </w:rPr>
        <w:t xml:space="preserve"> </w:t>
      </w:r>
      <w:r>
        <w:t>text</w:t>
      </w:r>
      <w:r>
        <w:rPr>
          <w:spacing w:val="-14"/>
        </w:rPr>
        <w:t xml:space="preserve"> </w:t>
      </w:r>
      <w:r>
        <w:t>or</w:t>
      </w:r>
      <w:r>
        <w:rPr>
          <w:spacing w:val="-12"/>
        </w:rPr>
        <w:t xml:space="preserve"> </w:t>
      </w:r>
      <w:r>
        <w:t>image</w:t>
      </w:r>
      <w:r>
        <w:rPr>
          <w:spacing w:val="-12"/>
        </w:rPr>
        <w:t xml:space="preserve"> </w:t>
      </w:r>
      <w:r>
        <w:t>to</w:t>
      </w:r>
      <w:r>
        <w:rPr>
          <w:spacing w:val="-13"/>
        </w:rPr>
        <w:t xml:space="preserve"> </w:t>
      </w:r>
      <w:r>
        <w:rPr>
          <w:spacing w:val="-4"/>
        </w:rPr>
        <w:t>copy,</w:t>
      </w:r>
      <w:r>
        <w:rPr>
          <w:spacing w:val="-15"/>
        </w:rPr>
        <w:t xml:space="preserve"> </w:t>
      </w:r>
      <w:r>
        <w:t>edit,</w:t>
      </w:r>
      <w:r>
        <w:rPr>
          <w:spacing w:val="-13"/>
        </w:rPr>
        <w:t xml:space="preserve"> </w:t>
      </w:r>
      <w:r>
        <w:t>add</w:t>
      </w:r>
      <w:r>
        <w:rPr>
          <w:spacing w:val="-13"/>
        </w:rPr>
        <w:t xml:space="preserve"> </w:t>
      </w:r>
      <w:r>
        <w:t>annotations,</w:t>
      </w:r>
      <w:r>
        <w:rPr>
          <w:spacing w:val="-12"/>
        </w:rPr>
        <w:t xml:space="preserve"> </w:t>
      </w:r>
      <w:r>
        <w:t>or</w:t>
      </w:r>
      <w:r>
        <w:rPr>
          <w:spacing w:val="-11"/>
        </w:rPr>
        <w:t xml:space="preserve"> </w:t>
      </w:r>
      <w:r>
        <w:t>manage</w:t>
      </w:r>
      <w:r>
        <w:rPr>
          <w:spacing w:val="-12"/>
        </w:rPr>
        <w:t xml:space="preserve"> </w:t>
      </w:r>
      <w:r>
        <w:t>bookmarks. The</w:t>
      </w:r>
      <w:r>
        <w:rPr>
          <w:spacing w:val="-3"/>
        </w:rPr>
        <w:t xml:space="preserve"> </w:t>
      </w:r>
      <w:r>
        <w:t>Zoom</w:t>
      </w:r>
      <w:r>
        <w:rPr>
          <w:spacing w:val="-4"/>
        </w:rPr>
        <w:t xml:space="preserve"> </w:t>
      </w:r>
      <w:r>
        <w:t>command</w:t>
      </w:r>
      <w:r>
        <w:rPr>
          <w:spacing w:val="-3"/>
        </w:rPr>
        <w:t xml:space="preserve"> </w:t>
      </w:r>
      <w:r>
        <w:t>lets</w:t>
      </w:r>
      <w:r>
        <w:rPr>
          <w:spacing w:val="-4"/>
        </w:rPr>
        <w:t xml:space="preserve"> </w:t>
      </w:r>
      <w:r>
        <w:rPr>
          <w:spacing w:val="-2"/>
        </w:rPr>
        <w:t>you</w:t>
      </w:r>
      <w:r>
        <w:rPr>
          <w:spacing w:val="-3"/>
        </w:rPr>
        <w:t xml:space="preserve"> </w:t>
      </w:r>
      <w:r>
        <w:t>zoom</w:t>
      </w:r>
      <w:r>
        <w:rPr>
          <w:spacing w:val="-4"/>
        </w:rPr>
        <w:t xml:space="preserve"> </w:t>
      </w:r>
      <w:r>
        <w:t>in</w:t>
      </w:r>
      <w:r>
        <w:rPr>
          <w:spacing w:val="-4"/>
        </w:rPr>
        <w:t xml:space="preserve"> </w:t>
      </w:r>
      <w:r>
        <w:t>or</w:t>
      </w:r>
      <w:r>
        <w:rPr>
          <w:spacing w:val="-3"/>
        </w:rPr>
        <w:t xml:space="preserve"> </w:t>
      </w:r>
      <w:r>
        <w:t>out</w:t>
      </w:r>
      <w:r>
        <w:rPr>
          <w:spacing w:val="-4"/>
        </w:rPr>
        <w:t xml:space="preserve"> </w:t>
      </w:r>
      <w:r>
        <w:t>the</w:t>
      </w:r>
      <w:r>
        <w:rPr>
          <w:spacing w:val="-6"/>
        </w:rPr>
        <w:t xml:space="preserve"> </w:t>
      </w:r>
      <w:r>
        <w:t>page</w:t>
      </w:r>
      <w:r>
        <w:rPr>
          <w:spacing w:val="-3"/>
        </w:rPr>
        <w:t xml:space="preserve"> </w:t>
      </w:r>
      <w:r>
        <w:t>easily</w:t>
      </w:r>
      <w:r>
        <w:rPr>
          <w:spacing w:val="-3"/>
        </w:rPr>
        <w:t xml:space="preserve"> </w:t>
      </w:r>
      <w:r>
        <w:t>for</w:t>
      </w:r>
      <w:r>
        <w:rPr>
          <w:spacing w:val="-3"/>
        </w:rPr>
        <w:t xml:space="preserve"> </w:t>
      </w:r>
      <w:r>
        <w:t>better</w:t>
      </w:r>
      <w:r>
        <w:rPr>
          <w:spacing w:val="-4"/>
        </w:rPr>
        <w:t xml:space="preserve"> </w:t>
      </w:r>
      <w:r>
        <w:t>reading</w:t>
      </w:r>
      <w:r>
        <w:rPr>
          <w:spacing w:val="-7"/>
        </w:rPr>
        <w:t xml:space="preserve"> </w:t>
      </w:r>
      <w:r>
        <w:t>experiences.</w:t>
      </w:r>
    </w:p>
    <w:p w:rsidR="007623C1" w:rsidRDefault="007623C1">
      <w:pPr>
        <w:pStyle w:val="a3"/>
        <w:kinsoku w:val="0"/>
        <w:overflowPunct w:val="0"/>
        <w:spacing w:before="4"/>
      </w:pPr>
    </w:p>
    <w:p w:rsidR="007623C1" w:rsidRDefault="007623C1">
      <w:pPr>
        <w:pStyle w:val="3"/>
        <w:kinsoku w:val="0"/>
        <w:overflowPunct w:val="0"/>
      </w:pPr>
      <w:bookmarkStart w:id="14" w:name="See all the different commands"/>
      <w:bookmarkStart w:id="15" w:name="bookmark3"/>
      <w:bookmarkEnd w:id="14"/>
      <w:bookmarkEnd w:id="15"/>
      <w:r>
        <w:t>See all the different commands</w:t>
      </w:r>
    </w:p>
    <w:p w:rsidR="007623C1" w:rsidRDefault="00B43485">
      <w:pPr>
        <w:pStyle w:val="a3"/>
        <w:kinsoku w:val="0"/>
        <w:overflowPunct w:val="0"/>
        <w:spacing w:before="6"/>
        <w:rPr>
          <w:b/>
          <w:bCs/>
          <w:sz w:val="28"/>
          <w:szCs w:val="28"/>
        </w:rPr>
      </w:pPr>
      <w:r>
        <w:rPr>
          <w:noProof/>
        </w:rPr>
        <mc:AlternateContent>
          <mc:Choice Requires="wps">
            <w:drawing>
              <wp:anchor distT="0" distB="0" distL="0" distR="0" simplePos="0" relativeHeight="251623936" behindDoc="0" locked="0" layoutInCell="0" allowOverlap="1">
                <wp:simplePos x="0" y="0"/>
                <wp:positionH relativeFrom="page">
                  <wp:posOffset>1143000</wp:posOffset>
                </wp:positionH>
                <wp:positionV relativeFrom="paragraph">
                  <wp:posOffset>246380</wp:posOffset>
                </wp:positionV>
                <wp:extent cx="5257800" cy="660400"/>
                <wp:effectExtent l="0" t="0" r="0" b="0"/>
                <wp:wrapTopAndBottom/>
                <wp:docPr id="23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40" w:lineRule="atLeast"/>
                              <w:rPr>
                                <w:rFonts w:ascii="Times New Roman" w:hAnsi="Times New Roman" w:cs="Times New Roman"/>
                              </w:rPr>
                            </w:pPr>
                            <w:r>
                              <w:rPr>
                                <w:rFonts w:ascii="Times New Roman" w:hAnsi="Times New Roman" w:cs="Times New Roman"/>
                                <w:b/>
                                <w:bCs/>
                                <w:noProof/>
                              </w:rPr>
                              <w:drawing>
                                <wp:inline distT="0" distB="0" distL="0" distR="0">
                                  <wp:extent cx="5253355" cy="662305"/>
                                  <wp:effectExtent l="0" t="0" r="4445" b="444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3" style="position:absolute;margin-left:90pt;margin-top:19.4pt;width:414pt;height:52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" o:allowincell="f" filled="f" stroked="f">
                <v:textbox inset="0,0,0,0">
                  <w:txbxContent>
                    <w:p w:rsidR="007623C1" w:rsidRDefault="00B43485">
                      <w:pPr>
                        <w:widowControl/>
                        <w:autoSpaceDE/>
                        <w:autoSpaceDN/>
                        <w:adjustRightInd/>
                        <w:spacing w:line="1040" w:lineRule="atLeast"/>
                        <w:rPr>
                          <w:rFonts w:ascii="Times New Roman" w:hAnsi="Times New Roman" w:cs="Times New Roman"/>
                        </w:rPr>
                      </w:pPr>
                      <w:r>
                        <w:rPr>
                          <w:rFonts w:ascii="Times New Roman" w:hAnsi="Times New Roman" w:cs="Times New Roman"/>
                          <w:b/>
                          <w:bCs/>
                          <w:noProof/>
                        </w:rPr>
                        <w:drawing>
                          <wp:inline distT="0" distB="0" distL="0" distR="0">
                            <wp:extent cx="5253355" cy="662305"/>
                            <wp:effectExtent l="0" t="0" r="4445" b="444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spacing w:before="110"/>
        <w:ind w:left="3004" w:right="3020"/>
        <w:rPr>
          <w:color w:val="6F2F9F"/>
        </w:rPr>
      </w:pPr>
      <w:r>
        <w:rPr>
          <w:color w:val="6F2F9F"/>
        </w:rPr>
        <w:t>Home Tab in Business Edition</w:t>
      </w:r>
    </w:p>
    <w:p w:rsidR="007623C1" w:rsidRDefault="007623C1">
      <w:pPr>
        <w:pStyle w:val="a3"/>
        <w:kinsoku w:val="0"/>
        <w:overflowPunct w:val="0"/>
        <w:spacing w:before="7"/>
        <w:rPr>
          <w:b/>
          <w:bCs/>
          <w:i/>
          <w:iCs/>
          <w:sz w:val="27"/>
          <w:szCs w:val="27"/>
        </w:rPr>
      </w:pPr>
    </w:p>
    <w:p w:rsidR="007623C1" w:rsidRDefault="007623C1">
      <w:pPr>
        <w:pStyle w:val="a3"/>
        <w:kinsoku w:val="0"/>
        <w:overflowPunct w:val="0"/>
        <w:spacing w:line="292" w:lineRule="auto"/>
        <w:ind w:left="140" w:right="153"/>
        <w:jc w:val="both"/>
      </w:pPr>
      <w:r>
        <w:t xml:space="preserve">Click the buttons in the ribbon under different tabs to switch between different commands. Also, the tooltip appears when the pointer is held above each command. For instance, there are Tools, View, Edit, Comment, Page Organization, Convert and Protect groups that are all most frequently used under the </w:t>
      </w:r>
      <w:r>
        <w:rPr>
          <w:b/>
          <w:bCs/>
        </w:rPr>
        <w:t xml:space="preserve">Home </w:t>
      </w:r>
      <w:r>
        <w:t>tab. You can use these text and annotation command to move around and interact with PDFs, zoom in/out pages, edit page contents, manage comments, organize pages, scan and OCR, place signatures, and perform other basic functions.</w:t>
      </w:r>
    </w:p>
    <w:p w:rsidR="007623C1" w:rsidRDefault="007623C1">
      <w:pPr>
        <w:pStyle w:val="a3"/>
        <w:kinsoku w:val="0"/>
        <w:overflowPunct w:val="0"/>
        <w:spacing w:before="11"/>
        <w:rPr>
          <w:sz w:val="22"/>
          <w:szCs w:val="22"/>
        </w:rPr>
      </w:pPr>
    </w:p>
    <w:p w:rsidR="007623C1" w:rsidRDefault="007623C1">
      <w:pPr>
        <w:pStyle w:val="a3"/>
        <w:kinsoku w:val="0"/>
        <w:overflowPunct w:val="0"/>
        <w:ind w:left="140"/>
        <w:jc w:val="both"/>
        <w:rPr>
          <w:b/>
          <w:bCs/>
        </w:rPr>
      </w:pPr>
      <w:r>
        <w:t xml:space="preserve">To quickly find a command you need, click in the </w:t>
      </w:r>
      <w:r>
        <w:rPr>
          <w:b/>
          <w:bCs/>
        </w:rPr>
        <w:t xml:space="preserve">Tell me what you want to do… </w:t>
      </w:r>
      <w:r>
        <w:t xml:space="preserve">box (or press  </w:t>
      </w:r>
      <w:r>
        <w:rPr>
          <w:b/>
          <w:bCs/>
        </w:rPr>
        <w:t>Alt</w:t>
      </w:r>
    </w:p>
    <w:p w:rsidR="007623C1" w:rsidRDefault="007623C1">
      <w:pPr>
        <w:pStyle w:val="a3"/>
        <w:kinsoku w:val="0"/>
        <w:overflowPunct w:val="0"/>
        <w:spacing w:before="168"/>
        <w:ind w:left="140"/>
        <w:jc w:val="both"/>
      </w:pPr>
      <w:r>
        <w:t>+</w:t>
      </w:r>
      <w:r>
        <w:rPr>
          <w:b/>
          <w:bCs/>
        </w:rPr>
        <w:t>Q</w:t>
      </w:r>
      <w:r>
        <w:t>) near a bubble</w:t>
      </w:r>
      <w:r>
        <w:rPr>
          <w:spacing w:val="-9"/>
        </w:rPr>
        <w:t xml:space="preserve"> </w:t>
      </w:r>
      <w:r w:rsidR="00B43485">
        <w:rPr>
          <w:noProof/>
          <w:spacing w:val="9"/>
        </w:rPr>
        <w:drawing>
          <wp:inline distT="0" distB="0" distL="0" distR="0">
            <wp:extent cx="180975" cy="180975"/>
            <wp:effectExtent l="0" t="0" r="9525" b="9525"/>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rFonts w:ascii="Times New Roman" w:hAnsi="Times New Roman" w:cs="Times New Roman"/>
          <w:spacing w:val="9"/>
        </w:rPr>
        <w:t xml:space="preserve"> </w:t>
      </w:r>
      <w:r>
        <w:rPr>
          <w:rFonts w:ascii="Times New Roman" w:hAnsi="Times New Roman" w:cs="Times New Roman"/>
        </w:rPr>
        <w:t xml:space="preserve"> </w:t>
      </w:r>
      <w:r>
        <w:t>on the menu bar and type the name or description of the command. Then</w:t>
      </w:r>
    </w:p>
    <w:p w:rsidR="007623C1" w:rsidRDefault="007623C1">
      <w:pPr>
        <w:pStyle w:val="a3"/>
        <w:kinsoku w:val="0"/>
        <w:overflowPunct w:val="0"/>
        <w:spacing w:before="171" w:line="292" w:lineRule="auto"/>
        <w:ind w:left="140" w:right="154"/>
        <w:jc w:val="both"/>
        <w:rPr>
          <w:spacing w:val="-3"/>
        </w:rPr>
      </w:pPr>
      <w:r>
        <w:rPr>
          <w:spacing w:val="-3"/>
        </w:rPr>
        <w:t>Foxit</w:t>
      </w:r>
      <w:r>
        <w:rPr>
          <w:spacing w:val="-9"/>
        </w:rPr>
        <w:t xml:space="preserve"> </w:t>
      </w:r>
      <w:r>
        <w:t>PhantomPDF</w:t>
      </w:r>
      <w:r>
        <w:rPr>
          <w:spacing w:val="-9"/>
        </w:rPr>
        <w:t xml:space="preserve"> </w:t>
      </w:r>
      <w:r>
        <w:t>will</w:t>
      </w:r>
      <w:r>
        <w:rPr>
          <w:spacing w:val="-8"/>
        </w:rPr>
        <w:t xml:space="preserve"> </w:t>
      </w:r>
      <w:r>
        <w:t>display</w:t>
      </w:r>
      <w:r>
        <w:rPr>
          <w:spacing w:val="-7"/>
        </w:rPr>
        <w:t xml:space="preserve"> </w:t>
      </w:r>
      <w:r>
        <w:t>a</w:t>
      </w:r>
      <w:r>
        <w:rPr>
          <w:spacing w:val="-8"/>
        </w:rPr>
        <w:t xml:space="preserve"> </w:t>
      </w:r>
      <w:r>
        <w:t>list</w:t>
      </w:r>
      <w:r>
        <w:rPr>
          <w:spacing w:val="-9"/>
        </w:rPr>
        <w:t xml:space="preserve"> </w:t>
      </w:r>
      <w:r>
        <w:t>of</w:t>
      </w:r>
      <w:r>
        <w:rPr>
          <w:spacing w:val="-10"/>
        </w:rPr>
        <w:t xml:space="preserve"> </w:t>
      </w:r>
      <w:r>
        <w:t>matching</w:t>
      </w:r>
      <w:r>
        <w:rPr>
          <w:spacing w:val="-9"/>
        </w:rPr>
        <w:t xml:space="preserve"> </w:t>
      </w:r>
      <w:r>
        <w:t>commands</w:t>
      </w:r>
      <w:r>
        <w:rPr>
          <w:spacing w:val="-9"/>
        </w:rPr>
        <w:t xml:space="preserve"> </w:t>
      </w:r>
      <w:r>
        <w:t>from</w:t>
      </w:r>
      <w:r>
        <w:rPr>
          <w:spacing w:val="-11"/>
        </w:rPr>
        <w:t xml:space="preserve"> </w:t>
      </w:r>
      <w:r>
        <w:t>which</w:t>
      </w:r>
      <w:r>
        <w:rPr>
          <w:spacing w:val="-11"/>
        </w:rPr>
        <w:t xml:space="preserve"> </w:t>
      </w:r>
      <w:r>
        <w:t>you</w:t>
      </w:r>
      <w:r>
        <w:rPr>
          <w:spacing w:val="-11"/>
        </w:rPr>
        <w:t xml:space="preserve"> </w:t>
      </w:r>
      <w:r>
        <w:t>can</w:t>
      </w:r>
      <w:r>
        <w:rPr>
          <w:spacing w:val="-9"/>
        </w:rPr>
        <w:t xml:space="preserve"> </w:t>
      </w:r>
      <w:r>
        <w:t>select</w:t>
      </w:r>
      <w:r>
        <w:rPr>
          <w:spacing w:val="-9"/>
        </w:rPr>
        <w:t xml:space="preserve"> </w:t>
      </w:r>
      <w:r>
        <w:t>and</w:t>
      </w:r>
      <w:r>
        <w:rPr>
          <w:spacing w:val="-8"/>
        </w:rPr>
        <w:t xml:space="preserve"> </w:t>
      </w:r>
      <w:r>
        <w:t>activate the desired</w:t>
      </w:r>
      <w:r>
        <w:rPr>
          <w:spacing w:val="4"/>
        </w:rPr>
        <w:t xml:space="preserve"> </w:t>
      </w:r>
      <w:r>
        <w:rPr>
          <w:spacing w:val="-3"/>
        </w:rPr>
        <w:t>feature.</w:t>
      </w:r>
    </w:p>
    <w:p w:rsidR="007623C1" w:rsidRDefault="007623C1">
      <w:pPr>
        <w:pStyle w:val="a3"/>
        <w:kinsoku w:val="0"/>
        <w:overflowPunct w:val="0"/>
        <w:rPr>
          <w:sz w:val="20"/>
          <w:szCs w:val="20"/>
        </w:rPr>
      </w:pPr>
    </w:p>
    <w:p w:rsidR="007623C1" w:rsidRDefault="007623C1">
      <w:pPr>
        <w:pStyle w:val="3"/>
        <w:kinsoku w:val="0"/>
        <w:overflowPunct w:val="0"/>
        <w:spacing w:before="132"/>
      </w:pPr>
      <w:bookmarkStart w:id="16" w:name="Industry Standards Validation and Creati"/>
      <w:bookmarkStart w:id="17" w:name="bookmark4"/>
      <w:bookmarkEnd w:id="16"/>
      <w:bookmarkEnd w:id="17"/>
      <w:r>
        <w:t>Industry Standards Validation and Creation</w:t>
      </w:r>
    </w:p>
    <w:p w:rsidR="007623C1" w:rsidRDefault="007623C1">
      <w:pPr>
        <w:pStyle w:val="a3"/>
        <w:kinsoku w:val="0"/>
        <w:overflowPunct w:val="0"/>
        <w:rPr>
          <w:b/>
          <w:bCs/>
          <w:sz w:val="20"/>
          <w:szCs w:val="20"/>
        </w:rPr>
      </w:pPr>
    </w:p>
    <w:p w:rsidR="007623C1" w:rsidRDefault="00B43485">
      <w:pPr>
        <w:pStyle w:val="a3"/>
        <w:kinsoku w:val="0"/>
        <w:overflowPunct w:val="0"/>
        <w:spacing w:before="11"/>
        <w:rPr>
          <w:b/>
          <w:bCs/>
          <w:sz w:val="14"/>
          <w:szCs w:val="14"/>
        </w:rPr>
      </w:pPr>
      <w:r>
        <w:rPr>
          <w:noProof/>
        </w:rPr>
        <mc:AlternateContent>
          <mc:Choice Requires="wps">
            <w:drawing>
              <wp:anchor distT="0" distB="0" distL="0" distR="0" simplePos="0" relativeHeight="251624960" behindDoc="0" locked="0" layoutInCell="0" allowOverlap="1">
                <wp:simplePos x="0" y="0"/>
                <wp:positionH relativeFrom="page">
                  <wp:posOffset>3513455</wp:posOffset>
                </wp:positionH>
                <wp:positionV relativeFrom="paragraph">
                  <wp:posOffset>140970</wp:posOffset>
                </wp:positionV>
                <wp:extent cx="533400" cy="711200"/>
                <wp:effectExtent l="0" t="0" r="0" b="0"/>
                <wp:wrapTopAndBottom/>
                <wp:docPr id="23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120" w:lineRule="atLeast"/>
                              <w:rPr>
                                <w:rFonts w:ascii="Times New Roman" w:hAnsi="Times New Roman" w:cs="Times New Roman"/>
                              </w:rPr>
                            </w:pPr>
                            <w:r>
                              <w:rPr>
                                <w:rFonts w:ascii="Times New Roman" w:hAnsi="Times New Roman" w:cs="Times New Roman"/>
                                <w:noProof/>
                              </w:rPr>
                              <w:drawing>
                                <wp:inline distT="0" distB="0" distL="0" distR="0">
                                  <wp:extent cx="533400" cy="709930"/>
                                  <wp:effectExtent l="0" t="0" r="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400" cy="70993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margin-left:276.65pt;margin-top:11.1pt;width:42pt;height:5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" o:allowincell="f" filled="f" stroked="f">
                <v:textbox inset="0,0,0,0">
                  <w:txbxContent>
                    <w:p w:rsidR="007623C1" w:rsidRDefault="00B43485">
                      <w:pPr>
                        <w:widowControl/>
                        <w:autoSpaceDE/>
                        <w:autoSpaceDN/>
                        <w:adjustRightInd/>
                        <w:spacing w:line="1120" w:lineRule="atLeast"/>
                        <w:rPr>
                          <w:rFonts w:ascii="Times New Roman" w:hAnsi="Times New Roman" w:cs="Times New Roman"/>
                        </w:rPr>
                      </w:pPr>
                      <w:r>
                        <w:rPr>
                          <w:rFonts w:ascii="Times New Roman" w:hAnsi="Times New Roman" w:cs="Times New Roman"/>
                          <w:noProof/>
                        </w:rPr>
                        <w:drawing>
                          <wp:inline distT="0" distB="0" distL="0" distR="0">
                            <wp:extent cx="533400" cy="709930"/>
                            <wp:effectExtent l="0" t="0" r="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400" cy="70993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3"/>
        <w:rPr>
          <w:b/>
          <w:bCs/>
          <w:sz w:val="28"/>
          <w:szCs w:val="28"/>
        </w:rPr>
      </w:pPr>
    </w:p>
    <w:p w:rsidR="007623C1" w:rsidRDefault="007623C1">
      <w:pPr>
        <w:pStyle w:val="a3"/>
        <w:kinsoku w:val="0"/>
        <w:overflowPunct w:val="0"/>
        <w:spacing w:before="1"/>
        <w:ind w:left="140"/>
        <w:jc w:val="both"/>
      </w:pPr>
      <w:r>
        <w:t xml:space="preserve">With the </w:t>
      </w:r>
      <w:r>
        <w:rPr>
          <w:b/>
          <w:bCs/>
        </w:rPr>
        <w:t xml:space="preserve">Industry Standard </w:t>
      </w:r>
      <w:r>
        <w:t>command in Foxit PhantomPDF, you can specify the PDF’s   standards</w:t>
      </w:r>
    </w:p>
    <w:p w:rsidR="007623C1" w:rsidRDefault="007623C1">
      <w:pPr>
        <w:pStyle w:val="a3"/>
        <w:kinsoku w:val="0"/>
        <w:overflowPunct w:val="0"/>
        <w:spacing w:before="1"/>
        <w:ind w:left="140"/>
        <w:jc w:val="both"/>
        <w:sectPr w:rsidR="007623C1">
          <w:pgSz w:w="11910" w:h="16840"/>
          <w:pgMar w:top="1460" w:right="1640" w:bottom="1380" w:left="1660" w:header="1196" w:footer="1195" w:gutter="0"/>
          <w:cols w:space="720" w:equalWidth="0">
            <w:col w:w="861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2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30" name="Freeform 42"/>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8203A6" id="Group 41"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Mnv3LtfAwAA3wcAAA4A&#10;AAAAAAAAAAAAAAAALgIAAGRycy9lMm9Eb2MueG1sUEsBAi0AFAAGAAgAAAAhAGy3n/3bAAAAAwEA&#10;AA8AAAAAAAAAAAAAAAAAuQUAAGRycy9kb3ducmV2LnhtbFBLBQYAAAAABAAEAPMAAADBBgAAAAA=&#10;">
                <v:shape id="Freeform 42"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osab8A&#10;AADcAAAADwAAAGRycy9kb3ducmV2LnhtbERPTYvCMBC9L/gfwgje1lSFZa3GIqIgeNquiMexGdvS&#10;ZlKa2NZ/bw6Cx8f7XieDqUVHrSstK5hNIxDEmdUl5wrO/4fvXxDOI2usLZOCJzlINqOvNcba9vxH&#10;XepzEULYxaig8L6JpXRZQQbd1DbEgbvb1qAPsM2lbrEP4aaW8yj6kQZLDg0FNrQrKKvSh1FA+W2P&#10;s0uVXfvucV6eUrPkhVFqMh62KxCeBv8Rv91HrWC+CPPDmXAE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KixpvwAAANwAAAAPAAAAAAAAAAAAAAAAAJgCAABkcnMvZG93bnJl&#10;di54bWxQSwUGAAAAAAQABAD1AAAAhAM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line="292" w:lineRule="auto"/>
        <w:ind w:left="140" w:right="134"/>
        <w:jc w:val="both"/>
        <w:rPr>
          <w:b/>
          <w:bCs/>
        </w:rPr>
      </w:pPr>
      <w:r>
        <w:t xml:space="preserve">for specific industries and functions. Foxit PhantomPDF has PDF/A, PDF/E and PDF/X compliance validation and creation to meet industry standards. Select </w:t>
      </w:r>
      <w:r>
        <w:rPr>
          <w:b/>
          <w:bCs/>
        </w:rPr>
        <w:t xml:space="preserve">Convert </w:t>
      </w:r>
      <w:r>
        <w:t xml:space="preserve">&gt; </w:t>
      </w:r>
      <w:r>
        <w:rPr>
          <w:b/>
          <w:bCs/>
        </w:rPr>
        <w:t xml:space="preserve">Compliance </w:t>
      </w:r>
      <w:r>
        <w:t xml:space="preserve">&gt; </w:t>
      </w:r>
      <w:r>
        <w:rPr>
          <w:b/>
          <w:bCs/>
        </w:rPr>
        <w:t>Industry</w:t>
      </w:r>
    </w:p>
    <w:p w:rsidR="007623C1" w:rsidRDefault="007623C1">
      <w:pPr>
        <w:pStyle w:val="a3"/>
        <w:kinsoku w:val="0"/>
        <w:overflowPunct w:val="0"/>
        <w:spacing w:before="97"/>
        <w:ind w:left="140"/>
        <w:jc w:val="both"/>
        <w:rPr>
          <w:b/>
          <w:bCs/>
        </w:rPr>
      </w:pPr>
      <w:r>
        <w:rPr>
          <w:b/>
          <w:bCs/>
        </w:rPr>
        <w:t>S</w:t>
      </w:r>
      <w:r>
        <w:rPr>
          <w:b/>
          <w:bCs/>
          <w:spacing w:val="-2"/>
        </w:rPr>
        <w:t>t</w:t>
      </w:r>
      <w:r>
        <w:rPr>
          <w:b/>
          <w:bCs/>
          <w:spacing w:val="-1"/>
        </w:rPr>
        <w:t>a</w:t>
      </w:r>
      <w:r>
        <w:rPr>
          <w:b/>
          <w:bCs/>
        </w:rPr>
        <w:t>n</w:t>
      </w:r>
      <w:r>
        <w:rPr>
          <w:b/>
          <w:bCs/>
          <w:spacing w:val="-2"/>
        </w:rPr>
        <w:t>d</w:t>
      </w:r>
      <w:r>
        <w:rPr>
          <w:b/>
          <w:bCs/>
          <w:spacing w:val="-1"/>
        </w:rPr>
        <w:t>a</w:t>
      </w:r>
      <w:r>
        <w:rPr>
          <w:b/>
          <w:bCs/>
          <w:spacing w:val="-4"/>
        </w:rPr>
        <w:t>r</w:t>
      </w:r>
      <w:r>
        <w:rPr>
          <w:b/>
          <w:bCs/>
          <w:spacing w:val="-3"/>
        </w:rPr>
        <w:t>d</w:t>
      </w:r>
      <w:r w:rsidR="00B43485">
        <w:rPr>
          <w:b/>
          <w:bCs/>
          <w:noProof/>
          <w:spacing w:val="-3"/>
        </w:rPr>
        <w:drawing>
          <wp:inline distT="0" distB="0" distL="0" distR="0">
            <wp:extent cx="180975" cy="200025"/>
            <wp:effectExtent l="0" t="0" r="9525" b="9525"/>
            <wp:docPr id="29" name="תמונה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t>,</w:t>
      </w:r>
      <w:r>
        <w:rPr>
          <w:spacing w:val="-3"/>
        </w:rPr>
        <w:t xml:space="preserve"> </w:t>
      </w:r>
      <w:r>
        <w:t>then</w:t>
      </w:r>
      <w:r>
        <w:rPr>
          <w:spacing w:val="-3"/>
        </w:rPr>
        <w:t xml:space="preserve"> </w:t>
      </w:r>
      <w:r>
        <w:t>select</w:t>
      </w:r>
      <w:r>
        <w:rPr>
          <w:spacing w:val="-5"/>
        </w:rPr>
        <w:t xml:space="preserve"> </w:t>
      </w:r>
      <w:r>
        <w:t>one</w:t>
      </w:r>
      <w:r>
        <w:rPr>
          <w:spacing w:val="-3"/>
        </w:rPr>
        <w:t xml:space="preserve"> </w:t>
      </w:r>
      <w:r>
        <w:t>of</w:t>
      </w:r>
      <w:r>
        <w:rPr>
          <w:spacing w:val="-5"/>
        </w:rPr>
        <w:t xml:space="preserve"> </w:t>
      </w:r>
      <w:r>
        <w:t>the</w:t>
      </w:r>
      <w:r>
        <w:rPr>
          <w:spacing w:val="-3"/>
        </w:rPr>
        <w:t xml:space="preserve"> </w:t>
      </w:r>
      <w:r>
        <w:t>industry</w:t>
      </w:r>
      <w:r>
        <w:rPr>
          <w:spacing w:val="-3"/>
        </w:rPr>
        <w:t xml:space="preserve"> </w:t>
      </w:r>
      <w:r>
        <w:t>standards,</w:t>
      </w:r>
      <w:r>
        <w:rPr>
          <w:spacing w:val="-5"/>
        </w:rPr>
        <w:t xml:space="preserve"> </w:t>
      </w:r>
      <w:r>
        <w:t>and</w:t>
      </w:r>
      <w:r>
        <w:rPr>
          <w:spacing w:val="-7"/>
        </w:rPr>
        <w:t xml:space="preserve"> </w:t>
      </w:r>
      <w:r>
        <w:t>then</w:t>
      </w:r>
      <w:r>
        <w:rPr>
          <w:spacing w:val="-3"/>
        </w:rPr>
        <w:t xml:space="preserve"> </w:t>
      </w:r>
      <w:r>
        <w:t>click</w:t>
      </w:r>
      <w:r>
        <w:rPr>
          <w:spacing w:val="-2"/>
        </w:rPr>
        <w:t xml:space="preserve"> </w:t>
      </w:r>
      <w:r>
        <w:rPr>
          <w:b/>
          <w:bCs/>
        </w:rPr>
        <w:t>Analyze</w:t>
      </w:r>
      <w:r>
        <w:rPr>
          <w:b/>
          <w:bCs/>
          <w:spacing w:val="-3"/>
        </w:rPr>
        <w:t xml:space="preserve"> </w:t>
      </w:r>
      <w:r>
        <w:t>or</w:t>
      </w:r>
      <w:r>
        <w:rPr>
          <w:spacing w:val="-2"/>
        </w:rPr>
        <w:t xml:space="preserve"> </w:t>
      </w:r>
      <w:r>
        <w:rPr>
          <w:b/>
          <w:bCs/>
        </w:rPr>
        <w:t>Analyze</w:t>
      </w:r>
      <w:r>
        <w:rPr>
          <w:b/>
          <w:bCs/>
          <w:spacing w:val="-4"/>
        </w:rPr>
        <w:t xml:space="preserve"> </w:t>
      </w:r>
      <w:r>
        <w:rPr>
          <w:b/>
          <w:bCs/>
        </w:rPr>
        <w:t>and</w:t>
      </w:r>
      <w:r>
        <w:rPr>
          <w:b/>
          <w:bCs/>
          <w:spacing w:val="-4"/>
        </w:rPr>
        <w:t xml:space="preserve"> </w:t>
      </w:r>
      <w:r>
        <w:rPr>
          <w:b/>
          <w:bCs/>
        </w:rPr>
        <w:t>Fix</w:t>
      </w:r>
    </w:p>
    <w:p w:rsidR="007623C1" w:rsidRDefault="007623C1">
      <w:pPr>
        <w:pStyle w:val="a3"/>
        <w:kinsoku w:val="0"/>
        <w:overflowPunct w:val="0"/>
        <w:spacing w:before="156" w:line="292" w:lineRule="auto"/>
        <w:ind w:left="140" w:right="137"/>
        <w:jc w:val="both"/>
      </w:pPr>
      <w:r>
        <w:t xml:space="preserve">in the pop-up dialog box. You can also create standard compliant PDFs by saving them as PDF/X, PDF/A or PDF/E with Foxit PhantomPDF </w:t>
      </w:r>
      <w:r>
        <w:rPr>
          <w:i/>
          <w:iCs/>
        </w:rPr>
        <w:t>Business</w:t>
      </w:r>
      <w:r>
        <w:t>.</w:t>
      </w:r>
    </w:p>
    <w:p w:rsidR="007623C1" w:rsidRDefault="007623C1">
      <w:pPr>
        <w:pStyle w:val="a3"/>
        <w:kinsoku w:val="0"/>
        <w:overflowPunct w:val="0"/>
        <w:rPr>
          <w:sz w:val="20"/>
          <w:szCs w:val="20"/>
        </w:rPr>
      </w:pPr>
    </w:p>
    <w:p w:rsidR="007623C1" w:rsidRDefault="007623C1">
      <w:pPr>
        <w:pStyle w:val="3"/>
        <w:kinsoku w:val="0"/>
        <w:overflowPunct w:val="0"/>
        <w:spacing w:before="129"/>
      </w:pPr>
      <w:bookmarkStart w:id="18" w:name="Integrate with Foxit PDF IFilter"/>
      <w:bookmarkStart w:id="19" w:name="bookmark5"/>
      <w:bookmarkEnd w:id="18"/>
      <w:bookmarkEnd w:id="19"/>
      <w:r>
        <w:t>Integrate with Foxit PDF IFilter</w:t>
      </w:r>
    </w:p>
    <w:p w:rsidR="007623C1" w:rsidRDefault="007623C1">
      <w:pPr>
        <w:pStyle w:val="a3"/>
        <w:kinsoku w:val="0"/>
        <w:overflowPunct w:val="0"/>
        <w:spacing w:before="6"/>
        <w:rPr>
          <w:b/>
          <w:bCs/>
          <w:sz w:val="35"/>
          <w:szCs w:val="35"/>
        </w:rPr>
      </w:pPr>
    </w:p>
    <w:p w:rsidR="007623C1" w:rsidRDefault="007623C1">
      <w:pPr>
        <w:pStyle w:val="a3"/>
        <w:kinsoku w:val="0"/>
        <w:overflowPunct w:val="0"/>
        <w:spacing w:line="290" w:lineRule="auto"/>
        <w:ind w:left="140" w:right="133"/>
        <w:jc w:val="both"/>
        <w:rPr>
          <w:spacing w:val="-4"/>
        </w:rPr>
      </w:pPr>
      <w:r>
        <w:rPr>
          <w:spacing w:val="-3"/>
        </w:rPr>
        <w:t xml:space="preserve">Foxit </w:t>
      </w:r>
      <w:r>
        <w:t xml:space="preserve">PhantomPDF is now packaged with </w:t>
      </w:r>
      <w:r>
        <w:rPr>
          <w:spacing w:val="-3"/>
        </w:rPr>
        <w:t xml:space="preserve">Foxit </w:t>
      </w:r>
      <w:r>
        <w:t>PDF IFilter for Desktop, which allows users to index a</w:t>
      </w:r>
      <w:r>
        <w:rPr>
          <w:spacing w:val="-6"/>
        </w:rPr>
        <w:t xml:space="preserve"> </w:t>
      </w:r>
      <w:r>
        <w:t>large</w:t>
      </w:r>
      <w:r>
        <w:rPr>
          <w:spacing w:val="-7"/>
        </w:rPr>
        <w:t xml:space="preserve"> </w:t>
      </w:r>
      <w:r>
        <w:t>amount</w:t>
      </w:r>
      <w:r>
        <w:rPr>
          <w:spacing w:val="-6"/>
        </w:rPr>
        <w:t xml:space="preserve"> </w:t>
      </w:r>
      <w:r>
        <w:t>of</w:t>
      </w:r>
      <w:r>
        <w:rPr>
          <w:spacing w:val="-5"/>
        </w:rPr>
        <w:t xml:space="preserve"> </w:t>
      </w:r>
      <w:r>
        <w:t>PDF</w:t>
      </w:r>
      <w:r>
        <w:rPr>
          <w:spacing w:val="-9"/>
        </w:rPr>
        <w:t xml:space="preserve"> </w:t>
      </w:r>
      <w:r>
        <w:t>documents</w:t>
      </w:r>
      <w:r>
        <w:rPr>
          <w:spacing w:val="-6"/>
        </w:rPr>
        <w:t xml:space="preserve"> </w:t>
      </w:r>
      <w:r>
        <w:t>and</w:t>
      </w:r>
      <w:r>
        <w:rPr>
          <w:spacing w:val="-6"/>
        </w:rPr>
        <w:t xml:space="preserve"> </w:t>
      </w:r>
      <w:r>
        <w:t>then</w:t>
      </w:r>
      <w:r>
        <w:rPr>
          <w:spacing w:val="-8"/>
        </w:rPr>
        <w:t xml:space="preserve"> </w:t>
      </w:r>
      <w:r>
        <w:t>quickly</w:t>
      </w:r>
      <w:r>
        <w:rPr>
          <w:spacing w:val="-7"/>
        </w:rPr>
        <w:t xml:space="preserve"> </w:t>
      </w:r>
      <w:r>
        <w:t>find</w:t>
      </w:r>
      <w:r>
        <w:rPr>
          <w:spacing w:val="-8"/>
        </w:rPr>
        <w:t xml:space="preserve"> </w:t>
      </w:r>
      <w:r>
        <w:t>text</w:t>
      </w:r>
      <w:r>
        <w:rPr>
          <w:spacing w:val="-7"/>
        </w:rPr>
        <w:t xml:space="preserve"> </w:t>
      </w:r>
      <w:r>
        <w:t>within</w:t>
      </w:r>
      <w:r>
        <w:rPr>
          <w:spacing w:val="-6"/>
        </w:rPr>
        <w:t xml:space="preserve"> </w:t>
      </w:r>
      <w:r>
        <w:t>these</w:t>
      </w:r>
      <w:r>
        <w:rPr>
          <w:spacing w:val="-7"/>
        </w:rPr>
        <w:t xml:space="preserve"> </w:t>
      </w:r>
      <w:r>
        <w:t>documents</w:t>
      </w:r>
      <w:r>
        <w:rPr>
          <w:spacing w:val="-9"/>
        </w:rPr>
        <w:t xml:space="preserve"> </w:t>
      </w:r>
      <w:r>
        <w:t>on</w:t>
      </w:r>
      <w:r>
        <w:rPr>
          <w:spacing w:val="-5"/>
        </w:rPr>
        <w:t xml:space="preserve"> </w:t>
      </w:r>
      <w:r>
        <w:t>a</w:t>
      </w:r>
      <w:r>
        <w:rPr>
          <w:spacing w:val="-6"/>
        </w:rPr>
        <w:t xml:space="preserve"> </w:t>
      </w:r>
      <w:r>
        <w:t xml:space="preserve">desktop </w:t>
      </w:r>
      <w:r>
        <w:rPr>
          <w:spacing w:val="-3"/>
        </w:rPr>
        <w:t xml:space="preserve">system. </w:t>
      </w:r>
      <w:r>
        <w:rPr>
          <w:spacing w:val="-6"/>
        </w:rPr>
        <w:t xml:space="preserve">You </w:t>
      </w:r>
      <w:r>
        <w:t xml:space="preserve">can trigger </w:t>
      </w:r>
      <w:r>
        <w:rPr>
          <w:spacing w:val="-3"/>
        </w:rPr>
        <w:t xml:space="preserve">Foxit </w:t>
      </w:r>
      <w:r>
        <w:t xml:space="preserve">PDF IFilter in the installation directory of </w:t>
      </w:r>
      <w:r>
        <w:rPr>
          <w:spacing w:val="-3"/>
        </w:rPr>
        <w:t>Foxit</w:t>
      </w:r>
      <w:r>
        <w:rPr>
          <w:spacing w:val="17"/>
        </w:rPr>
        <w:t xml:space="preserve"> </w:t>
      </w:r>
      <w:r>
        <w:rPr>
          <w:spacing w:val="-4"/>
        </w:rPr>
        <w:t>PhantomPDF.</w:t>
      </w:r>
    </w:p>
    <w:p w:rsidR="007623C1" w:rsidRDefault="007623C1">
      <w:pPr>
        <w:pStyle w:val="a3"/>
        <w:kinsoku w:val="0"/>
        <w:overflowPunct w:val="0"/>
        <w:rPr>
          <w:sz w:val="20"/>
          <w:szCs w:val="20"/>
        </w:rPr>
      </w:pPr>
    </w:p>
    <w:p w:rsidR="007623C1" w:rsidRDefault="007623C1">
      <w:pPr>
        <w:pStyle w:val="1"/>
        <w:kinsoku w:val="0"/>
        <w:overflowPunct w:val="0"/>
        <w:spacing w:before="128"/>
      </w:pPr>
      <w:bookmarkStart w:id="20" w:name="Document Views"/>
      <w:bookmarkEnd w:id="20"/>
      <w:r>
        <w:t>Document Views</w:t>
      </w:r>
    </w:p>
    <w:p w:rsidR="007623C1" w:rsidRDefault="007623C1">
      <w:pPr>
        <w:pStyle w:val="a3"/>
        <w:kinsoku w:val="0"/>
        <w:overflowPunct w:val="0"/>
        <w:spacing w:before="10"/>
        <w:rPr>
          <w:b/>
          <w:bCs/>
          <w:sz w:val="40"/>
          <w:szCs w:val="40"/>
        </w:rPr>
      </w:pPr>
    </w:p>
    <w:p w:rsidR="007623C1" w:rsidRDefault="007623C1">
      <w:pPr>
        <w:pStyle w:val="3"/>
        <w:kinsoku w:val="0"/>
        <w:overflowPunct w:val="0"/>
        <w:spacing w:before="1"/>
      </w:pPr>
      <w:bookmarkStart w:id="21" w:name="Single-tab Reading and Multi-tab Reading"/>
      <w:bookmarkEnd w:id="21"/>
      <w:r>
        <w:t>Single-tab Reading and Multi-tab Reading</w:t>
      </w:r>
    </w:p>
    <w:p w:rsidR="007623C1" w:rsidRDefault="007623C1">
      <w:pPr>
        <w:pStyle w:val="a3"/>
        <w:kinsoku w:val="0"/>
        <w:overflowPunct w:val="0"/>
        <w:spacing w:before="9"/>
        <w:rPr>
          <w:b/>
          <w:bCs/>
          <w:sz w:val="33"/>
          <w:szCs w:val="33"/>
        </w:rPr>
      </w:pPr>
    </w:p>
    <w:p w:rsidR="007623C1" w:rsidRDefault="007623C1">
      <w:pPr>
        <w:pStyle w:val="a3"/>
        <w:kinsoku w:val="0"/>
        <w:overflowPunct w:val="0"/>
        <w:spacing w:line="292" w:lineRule="auto"/>
        <w:ind w:left="140" w:right="134"/>
        <w:jc w:val="both"/>
      </w:pPr>
      <w:r>
        <w:t>Single-tab</w:t>
      </w:r>
      <w:r>
        <w:rPr>
          <w:spacing w:val="-9"/>
        </w:rPr>
        <w:t xml:space="preserve"> </w:t>
      </w:r>
      <w:r>
        <w:t>reading</w:t>
      </w:r>
      <w:r>
        <w:rPr>
          <w:spacing w:val="-10"/>
        </w:rPr>
        <w:t xml:space="preserve"> </w:t>
      </w:r>
      <w:r>
        <w:t>mode</w:t>
      </w:r>
      <w:r>
        <w:rPr>
          <w:spacing w:val="-8"/>
        </w:rPr>
        <w:t xml:space="preserve"> </w:t>
      </w:r>
      <w:r>
        <w:t>allows</w:t>
      </w:r>
      <w:r>
        <w:rPr>
          <w:spacing w:val="-9"/>
        </w:rPr>
        <w:t xml:space="preserve"> </w:t>
      </w:r>
      <w:r>
        <w:t>you</w:t>
      </w:r>
      <w:r>
        <w:rPr>
          <w:spacing w:val="-9"/>
        </w:rPr>
        <w:t xml:space="preserve"> </w:t>
      </w:r>
      <w:r>
        <w:t>to</w:t>
      </w:r>
      <w:r>
        <w:rPr>
          <w:spacing w:val="-9"/>
        </w:rPr>
        <w:t xml:space="preserve"> </w:t>
      </w:r>
      <w:r>
        <w:t>open</w:t>
      </w:r>
      <w:r>
        <w:rPr>
          <w:spacing w:val="-8"/>
        </w:rPr>
        <w:t xml:space="preserve"> </w:t>
      </w:r>
      <w:r>
        <w:t>PDF</w:t>
      </w:r>
      <w:r>
        <w:rPr>
          <w:spacing w:val="-10"/>
        </w:rPr>
        <w:t xml:space="preserve"> </w:t>
      </w:r>
      <w:r>
        <w:t>files</w:t>
      </w:r>
      <w:r>
        <w:rPr>
          <w:spacing w:val="-9"/>
        </w:rPr>
        <w:t xml:space="preserve"> </w:t>
      </w:r>
      <w:r>
        <w:t>in</w:t>
      </w:r>
      <w:r>
        <w:rPr>
          <w:spacing w:val="-7"/>
        </w:rPr>
        <w:t xml:space="preserve"> </w:t>
      </w:r>
      <w:r>
        <w:t>multiple</w:t>
      </w:r>
      <w:r>
        <w:rPr>
          <w:spacing w:val="-8"/>
        </w:rPr>
        <w:t xml:space="preserve"> </w:t>
      </w:r>
      <w:r>
        <w:t>instances.</w:t>
      </w:r>
      <w:r>
        <w:rPr>
          <w:spacing w:val="-9"/>
        </w:rPr>
        <w:t xml:space="preserve"> </w:t>
      </w:r>
      <w:r>
        <w:t>This</w:t>
      </w:r>
      <w:r>
        <w:rPr>
          <w:spacing w:val="-9"/>
        </w:rPr>
        <w:t xml:space="preserve"> </w:t>
      </w:r>
      <w:r>
        <w:t>is</w:t>
      </w:r>
      <w:r>
        <w:rPr>
          <w:spacing w:val="-10"/>
        </w:rPr>
        <w:t xml:space="preserve"> </w:t>
      </w:r>
      <w:r>
        <w:t>ideal</w:t>
      </w:r>
      <w:r>
        <w:rPr>
          <w:spacing w:val="-9"/>
        </w:rPr>
        <w:t xml:space="preserve"> </w:t>
      </w:r>
      <w:r>
        <w:t>if</w:t>
      </w:r>
      <w:r>
        <w:rPr>
          <w:spacing w:val="-9"/>
        </w:rPr>
        <w:t xml:space="preserve"> </w:t>
      </w:r>
      <w:r>
        <w:t>you</w:t>
      </w:r>
      <w:r>
        <w:rPr>
          <w:spacing w:val="-9"/>
        </w:rPr>
        <w:t xml:space="preserve"> </w:t>
      </w:r>
      <w:r>
        <w:t>need to</w:t>
      </w:r>
      <w:r>
        <w:rPr>
          <w:spacing w:val="-10"/>
        </w:rPr>
        <w:t xml:space="preserve"> </w:t>
      </w:r>
      <w:r>
        <w:t>read</w:t>
      </w:r>
      <w:r>
        <w:rPr>
          <w:spacing w:val="-12"/>
        </w:rPr>
        <w:t xml:space="preserve"> </w:t>
      </w:r>
      <w:r>
        <w:t>your</w:t>
      </w:r>
      <w:r>
        <w:rPr>
          <w:spacing w:val="-9"/>
        </w:rPr>
        <w:t xml:space="preserve"> </w:t>
      </w:r>
      <w:r>
        <w:t>PDFs</w:t>
      </w:r>
      <w:r>
        <w:rPr>
          <w:spacing w:val="-10"/>
        </w:rPr>
        <w:t xml:space="preserve"> </w:t>
      </w:r>
      <w:r>
        <w:t>side</w:t>
      </w:r>
      <w:r>
        <w:rPr>
          <w:spacing w:val="-9"/>
        </w:rPr>
        <w:t xml:space="preserve"> </w:t>
      </w:r>
      <w:r>
        <w:t>by</w:t>
      </w:r>
      <w:r>
        <w:rPr>
          <w:spacing w:val="-9"/>
        </w:rPr>
        <w:t xml:space="preserve"> </w:t>
      </w:r>
      <w:r>
        <w:t>side.</w:t>
      </w:r>
      <w:r>
        <w:rPr>
          <w:spacing w:val="-9"/>
        </w:rPr>
        <w:t xml:space="preserve"> </w:t>
      </w:r>
      <w:r>
        <w:t>To</w:t>
      </w:r>
      <w:r>
        <w:rPr>
          <w:spacing w:val="-12"/>
        </w:rPr>
        <w:t xml:space="preserve"> </w:t>
      </w:r>
      <w:r>
        <w:t>enable</w:t>
      </w:r>
      <w:r>
        <w:rPr>
          <w:spacing w:val="-9"/>
        </w:rPr>
        <w:t xml:space="preserve"> </w:t>
      </w:r>
      <w:r>
        <w:t>single-tab</w:t>
      </w:r>
      <w:r>
        <w:rPr>
          <w:spacing w:val="-12"/>
        </w:rPr>
        <w:t xml:space="preserve"> </w:t>
      </w:r>
      <w:r>
        <w:t>reading,</w:t>
      </w:r>
      <w:r>
        <w:rPr>
          <w:spacing w:val="-9"/>
        </w:rPr>
        <w:t xml:space="preserve"> </w:t>
      </w:r>
      <w:r>
        <w:t>go</w:t>
      </w:r>
      <w:r>
        <w:rPr>
          <w:spacing w:val="-10"/>
        </w:rPr>
        <w:t xml:space="preserve"> </w:t>
      </w:r>
      <w:r>
        <w:t>to</w:t>
      </w:r>
      <w:r>
        <w:rPr>
          <w:spacing w:val="-10"/>
        </w:rPr>
        <w:t xml:space="preserve"> </w:t>
      </w:r>
      <w:r>
        <w:rPr>
          <w:b/>
          <w:bCs/>
        </w:rPr>
        <w:t>File</w:t>
      </w:r>
      <w:r>
        <w:rPr>
          <w:b/>
          <w:bCs/>
          <w:spacing w:val="-12"/>
        </w:rPr>
        <w:t xml:space="preserve"> </w:t>
      </w:r>
      <w:r>
        <w:t>&gt;</w:t>
      </w:r>
      <w:r>
        <w:rPr>
          <w:spacing w:val="-11"/>
        </w:rPr>
        <w:t xml:space="preserve"> </w:t>
      </w:r>
      <w:r>
        <w:rPr>
          <w:b/>
          <w:bCs/>
        </w:rPr>
        <w:t>Preferences</w:t>
      </w:r>
      <w:r>
        <w:rPr>
          <w:b/>
          <w:bCs/>
          <w:spacing w:val="-11"/>
        </w:rPr>
        <w:t xml:space="preserve"> </w:t>
      </w:r>
      <w:r>
        <w:t>&gt;</w:t>
      </w:r>
      <w:r>
        <w:rPr>
          <w:spacing w:val="-11"/>
        </w:rPr>
        <w:t xml:space="preserve"> </w:t>
      </w:r>
      <w:r>
        <w:rPr>
          <w:b/>
          <w:bCs/>
        </w:rPr>
        <w:t xml:space="preserve">Documents, </w:t>
      </w:r>
      <w:r>
        <w:t xml:space="preserve">check the </w:t>
      </w:r>
      <w:r>
        <w:rPr>
          <w:b/>
          <w:bCs/>
        </w:rPr>
        <w:t xml:space="preserve">Allow multiple instances </w:t>
      </w:r>
      <w:r>
        <w:t xml:space="preserve">option in the </w:t>
      </w:r>
      <w:r>
        <w:rPr>
          <w:b/>
          <w:bCs/>
        </w:rPr>
        <w:t xml:space="preserve">Open Settings </w:t>
      </w:r>
      <w:r>
        <w:t xml:space="preserve">group, and click </w:t>
      </w:r>
      <w:r>
        <w:rPr>
          <w:b/>
          <w:bCs/>
        </w:rPr>
        <w:t xml:space="preserve">OK </w:t>
      </w:r>
      <w:r>
        <w:t>to apply the setting.</w:t>
      </w:r>
    </w:p>
    <w:p w:rsidR="007623C1" w:rsidRDefault="007623C1">
      <w:pPr>
        <w:pStyle w:val="a3"/>
        <w:kinsoku w:val="0"/>
        <w:overflowPunct w:val="0"/>
        <w:spacing w:line="292" w:lineRule="auto"/>
        <w:ind w:left="140" w:right="136"/>
        <w:jc w:val="both"/>
      </w:pPr>
      <w:r>
        <w:t xml:space="preserve">Multi-tab reading mode enables users to open multiple PDF files in different tabs in the same instance. To enable multi-tab reading, go to </w:t>
      </w:r>
      <w:r>
        <w:rPr>
          <w:b/>
          <w:bCs/>
        </w:rPr>
        <w:t xml:space="preserve">File </w:t>
      </w:r>
      <w:r>
        <w:t xml:space="preserve">&gt; </w:t>
      </w:r>
      <w:r>
        <w:rPr>
          <w:b/>
          <w:bCs/>
        </w:rPr>
        <w:t xml:space="preserve">Preferences </w:t>
      </w:r>
      <w:r>
        <w:t xml:space="preserve">&gt; </w:t>
      </w:r>
      <w:r>
        <w:rPr>
          <w:b/>
          <w:bCs/>
        </w:rPr>
        <w:t>Documents</w:t>
      </w:r>
      <w:r>
        <w:t xml:space="preserve">, uncheck the </w:t>
      </w:r>
      <w:r>
        <w:rPr>
          <w:b/>
          <w:bCs/>
        </w:rPr>
        <w:t xml:space="preserve">Allow multiple instances </w:t>
      </w:r>
      <w:r>
        <w:t xml:space="preserve">option in the </w:t>
      </w:r>
      <w:r>
        <w:rPr>
          <w:b/>
          <w:bCs/>
        </w:rPr>
        <w:t xml:space="preserve">Open Settings </w:t>
      </w:r>
      <w:r>
        <w:t xml:space="preserve">group, and click </w:t>
      </w:r>
      <w:r>
        <w:rPr>
          <w:b/>
          <w:bCs/>
        </w:rPr>
        <w:t xml:space="preserve">OK </w:t>
      </w:r>
      <w:r>
        <w:t xml:space="preserve">to apply </w:t>
      </w:r>
      <w:r>
        <w:rPr>
          <w:spacing w:val="-2"/>
        </w:rPr>
        <w:t xml:space="preserve">the </w:t>
      </w:r>
      <w:r>
        <w:t>setting. In multi- tab</w:t>
      </w:r>
      <w:r>
        <w:rPr>
          <w:spacing w:val="-4"/>
        </w:rPr>
        <w:t xml:space="preserve"> </w:t>
      </w:r>
      <w:r>
        <w:t>reading</w:t>
      </w:r>
      <w:r>
        <w:rPr>
          <w:spacing w:val="-7"/>
        </w:rPr>
        <w:t xml:space="preserve"> </w:t>
      </w:r>
      <w:r>
        <w:t>mode,</w:t>
      </w:r>
      <w:r>
        <w:rPr>
          <w:spacing w:val="-6"/>
        </w:rPr>
        <w:t xml:space="preserve"> </w:t>
      </w:r>
      <w:r>
        <w:t>you</w:t>
      </w:r>
      <w:r>
        <w:rPr>
          <w:spacing w:val="-7"/>
        </w:rPr>
        <w:t xml:space="preserve"> </w:t>
      </w:r>
      <w:r>
        <w:t>can</w:t>
      </w:r>
      <w:r>
        <w:rPr>
          <w:spacing w:val="-4"/>
        </w:rPr>
        <w:t xml:space="preserve"> </w:t>
      </w:r>
      <w:r>
        <w:t>drag</w:t>
      </w:r>
      <w:r>
        <w:rPr>
          <w:spacing w:val="-5"/>
        </w:rPr>
        <w:t xml:space="preserve"> </w:t>
      </w:r>
      <w:r>
        <w:t>and</w:t>
      </w:r>
      <w:r>
        <w:rPr>
          <w:spacing w:val="-6"/>
        </w:rPr>
        <w:t xml:space="preserve"> </w:t>
      </w:r>
      <w:r>
        <w:t>drop</w:t>
      </w:r>
      <w:r>
        <w:rPr>
          <w:spacing w:val="-6"/>
        </w:rPr>
        <w:t xml:space="preserve"> </w:t>
      </w:r>
      <w:r>
        <w:t>a</w:t>
      </w:r>
      <w:r>
        <w:rPr>
          <w:spacing w:val="-4"/>
        </w:rPr>
        <w:t xml:space="preserve"> </w:t>
      </w:r>
      <w:r>
        <w:t>file</w:t>
      </w:r>
      <w:r>
        <w:rPr>
          <w:spacing w:val="-3"/>
        </w:rPr>
        <w:t xml:space="preserve"> </w:t>
      </w:r>
      <w:r>
        <w:t>tab</w:t>
      </w:r>
      <w:r>
        <w:rPr>
          <w:spacing w:val="-4"/>
        </w:rPr>
        <w:t xml:space="preserve"> </w:t>
      </w:r>
      <w:r>
        <w:t>outside</w:t>
      </w:r>
      <w:r>
        <w:rPr>
          <w:spacing w:val="-3"/>
        </w:rPr>
        <w:t xml:space="preserve"> </w:t>
      </w:r>
      <w:r>
        <w:t>of</w:t>
      </w:r>
      <w:r>
        <w:rPr>
          <w:spacing w:val="-5"/>
        </w:rPr>
        <w:t xml:space="preserve"> </w:t>
      </w:r>
      <w:r>
        <w:t>the</w:t>
      </w:r>
      <w:r>
        <w:rPr>
          <w:spacing w:val="-6"/>
        </w:rPr>
        <w:t xml:space="preserve"> </w:t>
      </w:r>
      <w:r>
        <w:t>existing</w:t>
      </w:r>
      <w:r>
        <w:rPr>
          <w:spacing w:val="-4"/>
        </w:rPr>
        <w:t xml:space="preserve"> </w:t>
      </w:r>
      <w:r>
        <w:t>window</w:t>
      </w:r>
      <w:r>
        <w:rPr>
          <w:spacing w:val="-5"/>
        </w:rPr>
        <w:t xml:space="preserve"> </w:t>
      </w:r>
      <w:r>
        <w:t>to</w:t>
      </w:r>
      <w:r>
        <w:rPr>
          <w:spacing w:val="-4"/>
        </w:rPr>
        <w:t xml:space="preserve"> </w:t>
      </w:r>
      <w:r>
        <w:t>create</w:t>
      </w:r>
      <w:r>
        <w:rPr>
          <w:spacing w:val="-5"/>
        </w:rPr>
        <w:t xml:space="preserve"> </w:t>
      </w:r>
      <w:r>
        <w:t>a</w:t>
      </w:r>
      <w:r>
        <w:rPr>
          <w:spacing w:val="-4"/>
        </w:rPr>
        <w:t xml:space="preserve"> </w:t>
      </w:r>
      <w:r>
        <w:t>new instance and view the PDF file in that individual window. To recombine the file tab to the main interface, click on the file tab and then drag and drop it in reverse to the main</w:t>
      </w:r>
      <w:r>
        <w:rPr>
          <w:spacing w:val="-33"/>
        </w:rPr>
        <w:t xml:space="preserve"> </w:t>
      </w:r>
      <w:r>
        <w:t>interface.</w:t>
      </w:r>
    </w:p>
    <w:p w:rsidR="007623C1" w:rsidRDefault="007623C1">
      <w:pPr>
        <w:pStyle w:val="a3"/>
        <w:kinsoku w:val="0"/>
        <w:overflowPunct w:val="0"/>
        <w:rPr>
          <w:sz w:val="20"/>
          <w:szCs w:val="20"/>
        </w:rPr>
      </w:pPr>
    </w:p>
    <w:p w:rsidR="007623C1" w:rsidRDefault="007623C1">
      <w:pPr>
        <w:pStyle w:val="3"/>
        <w:kinsoku w:val="0"/>
        <w:overflowPunct w:val="0"/>
        <w:spacing w:before="129"/>
      </w:pPr>
      <w:bookmarkStart w:id="22" w:name="Switch between Different View Modes"/>
      <w:bookmarkEnd w:id="22"/>
      <w:r>
        <w:t>Switch between Different View Modes</w:t>
      </w:r>
    </w:p>
    <w:p w:rsidR="007623C1" w:rsidRDefault="007623C1">
      <w:pPr>
        <w:pStyle w:val="a3"/>
        <w:kinsoku w:val="0"/>
        <w:overflowPunct w:val="0"/>
        <w:spacing w:before="4"/>
        <w:rPr>
          <w:b/>
          <w:bCs/>
          <w:sz w:val="35"/>
          <w:szCs w:val="35"/>
        </w:rPr>
      </w:pPr>
    </w:p>
    <w:p w:rsidR="007623C1" w:rsidRDefault="007623C1">
      <w:pPr>
        <w:pStyle w:val="a3"/>
        <w:kinsoku w:val="0"/>
        <w:overflowPunct w:val="0"/>
        <w:spacing w:before="1" w:line="292" w:lineRule="auto"/>
        <w:ind w:left="140" w:right="134"/>
        <w:jc w:val="both"/>
      </w:pPr>
      <w:r>
        <w:t>You can view documents with text only, or view them in Read mode, Full Screen, Reverse View, Reflow mode, and Night Mode.</w:t>
      </w:r>
    </w:p>
    <w:p w:rsidR="007623C1" w:rsidRDefault="007623C1">
      <w:pPr>
        <w:pStyle w:val="a3"/>
        <w:kinsoku w:val="0"/>
        <w:overflowPunct w:val="0"/>
        <w:spacing w:before="4"/>
      </w:pPr>
    </w:p>
    <w:p w:rsidR="007623C1" w:rsidRDefault="007623C1">
      <w:pPr>
        <w:pStyle w:val="3"/>
        <w:kinsoku w:val="0"/>
        <w:overflowPunct w:val="0"/>
      </w:pPr>
      <w:bookmarkStart w:id="23" w:name="Go to Specified pages"/>
      <w:bookmarkEnd w:id="23"/>
      <w:r>
        <w:t>Go to Specified pages</w:t>
      </w:r>
    </w:p>
    <w:p w:rsidR="007623C1" w:rsidRDefault="007623C1">
      <w:pPr>
        <w:pStyle w:val="a3"/>
        <w:kinsoku w:val="0"/>
        <w:overflowPunct w:val="0"/>
        <w:spacing w:before="8"/>
        <w:rPr>
          <w:b/>
          <w:bCs/>
          <w:sz w:val="28"/>
          <w:szCs w:val="28"/>
        </w:rPr>
      </w:pPr>
    </w:p>
    <w:p w:rsidR="007623C1" w:rsidRDefault="00B43485">
      <w:pPr>
        <w:pStyle w:val="a3"/>
        <w:kinsoku w:val="0"/>
        <w:overflowPunct w:val="0"/>
        <w:spacing w:line="292" w:lineRule="auto"/>
        <w:ind w:left="560" w:right="133" w:hanging="421"/>
        <w:jc w:val="both"/>
      </w:pPr>
      <w:r>
        <w:rPr>
          <w:rFonts w:ascii="Times New Roman" w:hAnsi="Times New Roman" w:cs="Times New Roman"/>
          <w:noProof/>
          <w:sz w:val="24"/>
          <w:szCs w:val="24"/>
        </w:rPr>
        <w:drawing>
          <wp:inline distT="0" distB="0" distL="0" distR="0">
            <wp:extent cx="104775" cy="104775"/>
            <wp:effectExtent l="0" t="0" r="9525" b="9525"/>
            <wp:docPr id="30"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 xml:space="preserve">Click the </w:t>
      </w:r>
      <w:r w:rsidR="007623C1">
        <w:rPr>
          <w:b/>
          <w:bCs/>
          <w:spacing w:val="-3"/>
        </w:rPr>
        <w:t xml:space="preserve">First </w:t>
      </w:r>
      <w:r w:rsidR="007623C1">
        <w:rPr>
          <w:b/>
          <w:bCs/>
        </w:rPr>
        <w:t>Page</w:t>
      </w:r>
      <w:r w:rsidR="007623C1">
        <w:t xml:space="preserve">, </w:t>
      </w:r>
      <w:r w:rsidR="007623C1">
        <w:rPr>
          <w:b/>
          <w:bCs/>
        </w:rPr>
        <w:t>Last Page</w:t>
      </w:r>
      <w:r w:rsidR="007623C1">
        <w:t xml:space="preserve">, </w:t>
      </w:r>
      <w:r w:rsidR="007623C1">
        <w:rPr>
          <w:b/>
          <w:bCs/>
        </w:rPr>
        <w:t xml:space="preserve">Previous Page </w:t>
      </w:r>
      <w:r w:rsidR="007623C1">
        <w:t xml:space="preserve">and </w:t>
      </w:r>
      <w:r w:rsidR="007623C1">
        <w:rPr>
          <w:b/>
          <w:bCs/>
        </w:rPr>
        <w:t xml:space="preserve">Next Page </w:t>
      </w:r>
      <w:r w:rsidR="007623C1">
        <w:t xml:space="preserve">in the </w:t>
      </w:r>
      <w:r w:rsidR="007623C1">
        <w:rPr>
          <w:b/>
          <w:bCs/>
        </w:rPr>
        <w:t xml:space="preserve">Go </w:t>
      </w:r>
      <w:r w:rsidR="007623C1">
        <w:rPr>
          <w:b/>
          <w:bCs/>
          <w:spacing w:val="-10"/>
        </w:rPr>
        <w:t xml:space="preserve">To </w:t>
      </w:r>
      <w:r w:rsidR="007623C1">
        <w:t xml:space="preserve">group under </w:t>
      </w:r>
      <w:r w:rsidR="007623C1">
        <w:rPr>
          <w:spacing w:val="-2"/>
        </w:rPr>
        <w:t xml:space="preserve">the </w:t>
      </w:r>
      <w:r w:rsidR="007623C1">
        <w:rPr>
          <w:b/>
          <w:bCs/>
        </w:rPr>
        <w:t>View</w:t>
      </w:r>
      <w:r w:rsidR="007623C1">
        <w:rPr>
          <w:b/>
          <w:bCs/>
          <w:spacing w:val="-9"/>
        </w:rPr>
        <w:t xml:space="preserve"> </w:t>
      </w:r>
      <w:r w:rsidR="007623C1">
        <w:t>tab</w:t>
      </w:r>
      <w:r w:rsidR="007623C1">
        <w:rPr>
          <w:spacing w:val="-11"/>
        </w:rPr>
        <w:t xml:space="preserve"> </w:t>
      </w:r>
      <w:r w:rsidR="007623C1">
        <w:t>or</w:t>
      </w:r>
      <w:r w:rsidR="007623C1">
        <w:rPr>
          <w:spacing w:val="-10"/>
        </w:rPr>
        <w:t xml:space="preserve"> </w:t>
      </w:r>
      <w:r w:rsidR="007623C1">
        <w:t>in</w:t>
      </w:r>
      <w:r w:rsidR="007623C1">
        <w:rPr>
          <w:spacing w:val="-12"/>
        </w:rPr>
        <w:t xml:space="preserve"> </w:t>
      </w:r>
      <w:r w:rsidR="007623C1">
        <w:t>the</w:t>
      </w:r>
      <w:r w:rsidR="007623C1">
        <w:rPr>
          <w:spacing w:val="-10"/>
        </w:rPr>
        <w:t xml:space="preserve"> </w:t>
      </w:r>
      <w:r w:rsidR="007623C1">
        <w:rPr>
          <w:spacing w:val="-3"/>
        </w:rPr>
        <w:t>status</w:t>
      </w:r>
      <w:r w:rsidR="007623C1">
        <w:rPr>
          <w:spacing w:val="-12"/>
        </w:rPr>
        <w:t xml:space="preserve"> </w:t>
      </w:r>
      <w:r w:rsidR="007623C1">
        <w:t>bar</w:t>
      </w:r>
      <w:r w:rsidR="007623C1">
        <w:rPr>
          <w:spacing w:val="-13"/>
        </w:rPr>
        <w:t xml:space="preserve"> </w:t>
      </w:r>
      <w:r w:rsidR="007623C1">
        <w:t>to</w:t>
      </w:r>
      <w:r w:rsidR="007623C1">
        <w:rPr>
          <w:spacing w:val="-11"/>
        </w:rPr>
        <w:t xml:space="preserve"> </w:t>
      </w:r>
      <w:r w:rsidR="007623C1">
        <w:t>view</w:t>
      </w:r>
      <w:r w:rsidR="007623C1">
        <w:rPr>
          <w:spacing w:val="-13"/>
        </w:rPr>
        <w:t xml:space="preserve"> </w:t>
      </w:r>
      <w:r w:rsidR="007623C1">
        <w:t>your</w:t>
      </w:r>
      <w:r w:rsidR="007623C1">
        <w:rPr>
          <w:spacing w:val="-10"/>
        </w:rPr>
        <w:t xml:space="preserve"> </w:t>
      </w:r>
      <w:r w:rsidR="007623C1">
        <w:t>PDF</w:t>
      </w:r>
      <w:r w:rsidR="007623C1">
        <w:rPr>
          <w:spacing w:val="-12"/>
        </w:rPr>
        <w:t xml:space="preserve"> </w:t>
      </w:r>
      <w:r w:rsidR="007623C1">
        <w:t>file.</w:t>
      </w:r>
      <w:r w:rsidR="007623C1">
        <w:rPr>
          <w:spacing w:val="-9"/>
        </w:rPr>
        <w:t xml:space="preserve"> </w:t>
      </w:r>
      <w:r w:rsidR="007623C1">
        <w:rPr>
          <w:spacing w:val="-6"/>
        </w:rPr>
        <w:t>You</w:t>
      </w:r>
      <w:r w:rsidR="007623C1">
        <w:rPr>
          <w:spacing w:val="-11"/>
        </w:rPr>
        <w:t xml:space="preserve"> </w:t>
      </w:r>
      <w:r w:rsidR="007623C1">
        <w:t>can</w:t>
      </w:r>
      <w:r w:rsidR="007623C1">
        <w:rPr>
          <w:spacing w:val="-14"/>
        </w:rPr>
        <w:t xml:space="preserve"> </w:t>
      </w:r>
      <w:r w:rsidR="007623C1">
        <w:t>also</w:t>
      </w:r>
      <w:r w:rsidR="007623C1">
        <w:rPr>
          <w:spacing w:val="-11"/>
        </w:rPr>
        <w:t xml:space="preserve"> </w:t>
      </w:r>
      <w:r w:rsidR="007623C1">
        <w:t>input</w:t>
      </w:r>
      <w:r w:rsidR="007623C1">
        <w:rPr>
          <w:spacing w:val="-12"/>
        </w:rPr>
        <w:t xml:space="preserve"> </w:t>
      </w:r>
      <w:r w:rsidR="007623C1">
        <w:t>the</w:t>
      </w:r>
      <w:r w:rsidR="007623C1">
        <w:rPr>
          <w:spacing w:val="-10"/>
        </w:rPr>
        <w:t xml:space="preserve"> </w:t>
      </w:r>
      <w:r w:rsidR="007623C1">
        <w:t>specific</w:t>
      </w:r>
      <w:r w:rsidR="007623C1">
        <w:rPr>
          <w:spacing w:val="-11"/>
        </w:rPr>
        <w:t xml:space="preserve"> </w:t>
      </w:r>
      <w:r w:rsidR="007623C1">
        <w:t>page</w:t>
      </w:r>
      <w:r w:rsidR="007623C1">
        <w:rPr>
          <w:spacing w:val="-10"/>
        </w:rPr>
        <w:t xml:space="preserve"> </w:t>
      </w:r>
      <w:r w:rsidR="007623C1">
        <w:t xml:space="preserve">number to go to that page. The </w:t>
      </w:r>
      <w:r w:rsidR="007623C1">
        <w:rPr>
          <w:b/>
          <w:bCs/>
        </w:rPr>
        <w:t xml:space="preserve">Previous View </w:t>
      </w:r>
      <w:r w:rsidR="007623C1">
        <w:t xml:space="preserve">lets you return </w:t>
      </w:r>
      <w:r w:rsidR="007623C1">
        <w:rPr>
          <w:spacing w:val="-3"/>
        </w:rPr>
        <w:t xml:space="preserve">to </w:t>
      </w:r>
      <w:r w:rsidR="007623C1">
        <w:t xml:space="preserve">the previous viewed instance and </w:t>
      </w:r>
      <w:r w:rsidR="007623C1">
        <w:rPr>
          <w:b/>
          <w:bCs/>
        </w:rPr>
        <w:t xml:space="preserve">Next View </w:t>
      </w:r>
      <w:r w:rsidR="007623C1">
        <w:t>goes to the next viewed</w:t>
      </w:r>
      <w:r w:rsidR="007623C1">
        <w:rPr>
          <w:spacing w:val="-28"/>
        </w:rPr>
        <w:t xml:space="preserve"> </w:t>
      </w:r>
      <w:r w:rsidR="007623C1">
        <w:t>instance.</w:t>
      </w:r>
    </w:p>
    <w:p w:rsidR="007623C1" w:rsidRDefault="00B43485">
      <w:pPr>
        <w:pStyle w:val="a3"/>
        <w:kinsoku w:val="0"/>
        <w:overflowPunct w:val="0"/>
        <w:spacing w:before="57" w:line="302" w:lineRule="auto"/>
        <w:ind w:left="560"/>
        <w:rPr>
          <w:spacing w:val="-3"/>
        </w:rPr>
      </w:pPr>
      <w:r>
        <w:rPr>
          <w:noProof/>
        </w:rPr>
        <mc:AlternateContent>
          <mc:Choice Requires="wps">
            <w:drawing>
              <wp:anchor distT="0" distB="0" distL="114300" distR="114300" simplePos="0" relativeHeight="251625984" behindDoc="0" locked="0" layoutInCell="0" allowOverlap="1">
                <wp:simplePos x="0" y="0"/>
                <wp:positionH relativeFrom="page">
                  <wp:posOffset>1143000</wp:posOffset>
                </wp:positionH>
                <wp:positionV relativeFrom="paragraph">
                  <wp:posOffset>176530</wp:posOffset>
                </wp:positionV>
                <wp:extent cx="101600" cy="101600"/>
                <wp:effectExtent l="0" t="0" r="0" b="0"/>
                <wp:wrapNone/>
                <wp:docPr id="22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60" w:lineRule="atLeast"/>
                              <w:rPr>
                                <w:rFonts w:ascii="Times New Roman" w:hAnsi="Times New Roman" w:cs="Times New Roman"/>
                              </w:rPr>
                            </w:pPr>
                            <w:r>
                              <w:rPr>
                                <w:rFonts w:ascii="Times New Roman" w:hAnsi="Times New Roman" w:cs="Times New Roman"/>
                                <w:noProof/>
                              </w:rPr>
                              <w:drawing>
                                <wp:inline distT="0" distB="0" distL="0" distR="0">
                                  <wp:extent cx="104775" cy="104775"/>
                                  <wp:effectExtent l="0" t="0" r="9525" b="9525"/>
                                  <wp:docPr id="32"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5" style="position:absolute;left:0;text-align:left;margin-left:90pt;margin-top:13.9pt;width:8pt;height:8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" o:allowincell="f" filled="f" stroked="f">
                <v:textbox inset="0,0,0,0">
                  <w:txbxContent>
                    <w:p w:rsidR="007623C1" w:rsidRDefault="00B43485">
                      <w:pPr>
                        <w:widowControl/>
                        <w:autoSpaceDE/>
                        <w:autoSpaceDN/>
                        <w:adjustRightInd/>
                        <w:spacing w:line="160" w:lineRule="atLeast"/>
                        <w:rPr>
                          <w:rFonts w:ascii="Times New Roman" w:hAnsi="Times New Roman" w:cs="Times New Roman"/>
                        </w:rPr>
                      </w:pPr>
                      <w:r>
                        <w:rPr>
                          <w:rFonts w:ascii="Times New Roman" w:hAnsi="Times New Roman" w:cs="Times New Roman"/>
                          <w:noProof/>
                        </w:rPr>
                        <w:drawing>
                          <wp:inline distT="0" distB="0" distL="0" distR="0">
                            <wp:extent cx="104775" cy="104775"/>
                            <wp:effectExtent l="0" t="0" r="9525" b="9525"/>
                            <wp:docPr id="32"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rPr>
          <w:spacing w:val="-10"/>
        </w:rPr>
        <w:t xml:space="preserve">To </w:t>
      </w:r>
      <w:r w:rsidR="007623C1">
        <w:t xml:space="preserve">jump to a topic using bookmarks, click the </w:t>
      </w:r>
      <w:r w:rsidR="007623C1">
        <w:rPr>
          <w:b/>
          <w:bCs/>
        </w:rPr>
        <w:t xml:space="preserve">Bookmark </w:t>
      </w:r>
      <w:r w:rsidR="007623C1">
        <w:rPr>
          <w:spacing w:val="-2"/>
        </w:rPr>
        <w:t xml:space="preserve">button  </w:t>
      </w:r>
      <w:r>
        <w:rPr>
          <w:noProof/>
          <w:spacing w:val="8"/>
        </w:rPr>
        <w:drawing>
          <wp:inline distT="0" distB="0" distL="0" distR="0">
            <wp:extent cx="228600" cy="247650"/>
            <wp:effectExtent l="0" t="0" r="0" b="0"/>
            <wp:docPr id="33"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007623C1">
        <w:rPr>
          <w:rFonts w:ascii="Times New Roman" w:hAnsi="Times New Roman" w:cs="Times New Roman"/>
          <w:spacing w:val="8"/>
        </w:rPr>
        <w:t xml:space="preserve"> </w:t>
      </w:r>
      <w:r w:rsidR="007623C1">
        <w:rPr>
          <w:rFonts w:ascii="Times New Roman" w:hAnsi="Times New Roman" w:cs="Times New Roman"/>
          <w:spacing w:val="3"/>
        </w:rPr>
        <w:t xml:space="preserve"> </w:t>
      </w:r>
      <w:r w:rsidR="007623C1">
        <w:t>on the left Navigation pane.</w:t>
      </w:r>
      <w:r w:rsidR="007623C1">
        <w:rPr>
          <w:spacing w:val="-9"/>
        </w:rPr>
        <w:t xml:space="preserve"> </w:t>
      </w:r>
      <w:r w:rsidR="007623C1">
        <w:t>And</w:t>
      </w:r>
      <w:r w:rsidR="007623C1">
        <w:rPr>
          <w:spacing w:val="-12"/>
        </w:rPr>
        <w:t xml:space="preserve"> </w:t>
      </w:r>
      <w:r w:rsidR="007623C1">
        <w:t>then</w:t>
      </w:r>
      <w:r w:rsidR="007623C1">
        <w:rPr>
          <w:spacing w:val="-8"/>
        </w:rPr>
        <w:t xml:space="preserve"> </w:t>
      </w:r>
      <w:r w:rsidR="007623C1">
        <w:t>click</w:t>
      </w:r>
      <w:r w:rsidR="007623C1">
        <w:rPr>
          <w:spacing w:val="-8"/>
        </w:rPr>
        <w:t xml:space="preserve"> </w:t>
      </w:r>
      <w:r w:rsidR="007623C1">
        <w:rPr>
          <w:spacing w:val="-2"/>
        </w:rPr>
        <w:t>the</w:t>
      </w:r>
      <w:r w:rsidR="007623C1">
        <w:rPr>
          <w:spacing w:val="-8"/>
        </w:rPr>
        <w:t xml:space="preserve"> </w:t>
      </w:r>
      <w:r w:rsidR="007623C1">
        <w:t>bookmark</w:t>
      </w:r>
      <w:r w:rsidR="007623C1">
        <w:rPr>
          <w:spacing w:val="-8"/>
        </w:rPr>
        <w:t xml:space="preserve"> </w:t>
      </w:r>
      <w:r w:rsidR="007623C1">
        <w:t>or</w:t>
      </w:r>
      <w:r w:rsidR="007623C1">
        <w:rPr>
          <w:spacing w:val="-10"/>
        </w:rPr>
        <w:t xml:space="preserve"> </w:t>
      </w:r>
      <w:r w:rsidR="007623C1">
        <w:t>right-click</w:t>
      </w:r>
      <w:r w:rsidR="007623C1">
        <w:rPr>
          <w:spacing w:val="-8"/>
        </w:rPr>
        <w:t xml:space="preserve"> </w:t>
      </w:r>
      <w:r w:rsidR="007623C1">
        <w:t>the</w:t>
      </w:r>
      <w:r w:rsidR="007623C1">
        <w:rPr>
          <w:spacing w:val="-8"/>
        </w:rPr>
        <w:t xml:space="preserve"> </w:t>
      </w:r>
      <w:r w:rsidR="007623C1">
        <w:t>bookmark</w:t>
      </w:r>
      <w:r w:rsidR="007623C1">
        <w:rPr>
          <w:spacing w:val="-8"/>
        </w:rPr>
        <w:t xml:space="preserve"> </w:t>
      </w:r>
      <w:r w:rsidR="007623C1">
        <w:t>and</w:t>
      </w:r>
      <w:r w:rsidR="007623C1">
        <w:rPr>
          <w:spacing w:val="-11"/>
        </w:rPr>
        <w:t xml:space="preserve"> </w:t>
      </w:r>
      <w:r w:rsidR="007623C1">
        <w:t>choose</w:t>
      </w:r>
      <w:r w:rsidR="007623C1">
        <w:rPr>
          <w:spacing w:val="-8"/>
        </w:rPr>
        <w:t xml:space="preserve"> </w:t>
      </w:r>
      <w:r w:rsidR="007623C1">
        <w:rPr>
          <w:spacing w:val="-3"/>
        </w:rPr>
        <w:t>“Go</w:t>
      </w:r>
      <w:r w:rsidR="007623C1">
        <w:rPr>
          <w:spacing w:val="-9"/>
        </w:rPr>
        <w:t xml:space="preserve"> </w:t>
      </w:r>
      <w:r w:rsidR="007623C1">
        <w:t>to</w:t>
      </w:r>
      <w:r w:rsidR="007623C1">
        <w:rPr>
          <w:spacing w:val="-9"/>
        </w:rPr>
        <w:t xml:space="preserve"> </w:t>
      </w:r>
      <w:r w:rsidR="007623C1">
        <w:rPr>
          <w:spacing w:val="-3"/>
        </w:rPr>
        <w:t>Bookmark”.</w:t>
      </w:r>
    </w:p>
    <w:p w:rsidR="007623C1" w:rsidRDefault="007623C1">
      <w:pPr>
        <w:pStyle w:val="a3"/>
        <w:kinsoku w:val="0"/>
        <w:overflowPunct w:val="0"/>
        <w:spacing w:before="57" w:line="302" w:lineRule="auto"/>
        <w:ind w:left="560"/>
        <w:rPr>
          <w:spacing w:val="-3"/>
        </w:rPr>
        <w:sectPr w:rsidR="007623C1">
          <w:footerReference w:type="default" r:id="rId28"/>
          <w:pgSz w:w="11910" w:h="16840"/>
          <w:pgMar w:top="1460" w:right="1660" w:bottom="1380" w:left="1660" w:header="1196" w:footer="1195" w:gutter="0"/>
          <w:cols w:space="720" w:equalWidth="0">
            <w:col w:w="859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2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27" name="Freeform 47"/>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BD468C" id="Group 46"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jt8pnl4DAADfBwAADgAA&#10;AAAAAAAAAAAAAAAuAgAAZHJzL2Uyb0RvYy54bWxQSwECLQAUAAYACAAAACEAbLef/dsAAAADAQAA&#10;DwAAAAAAAAAAAAAAAAC4BQAAZHJzL2Rvd25yZXYueG1sUEsFBgAAAAAEAAQA8wAAAMAGAAAAAA==&#10;">
                <v:shape id="Freeform 47"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iwMQA&#10;AADcAAAADwAAAGRycy9kb3ducmV2LnhtbESPQWuDQBSE74H+h+UVeourFprGZCOltFDIKUZKj6/u&#10;i0rct+Ju1P77bCGQ4zAz3zDbfDadGGlwrWUFSRSDIK6sbrlWUB4/l68gnEfW2FkmBX/kIN89LLaY&#10;aTvxgcbC1yJA2GWooPG+z6R0VUMGXWR74uCd7GDQBznUUg84BbjpZBrHL9Jgy2GhwZ7eG6rOxcUo&#10;oPr3A5Pvc/UzjZdyvS/Mmp+NUk+P89sGhKfZ38O39pdWkKYr+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aIsD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560"/>
        <w:jc w:val="both"/>
      </w:pPr>
      <w:r>
        <w:t>Click the plus (+) or minus (-) signs to expand or collapse the bookmark contents.</w:t>
      </w:r>
    </w:p>
    <w:p w:rsidR="007623C1" w:rsidRDefault="00B43485">
      <w:pPr>
        <w:pStyle w:val="a3"/>
        <w:kinsoku w:val="0"/>
        <w:overflowPunct w:val="0"/>
        <w:spacing w:before="6"/>
        <w:rPr>
          <w:sz w:val="27"/>
          <w:szCs w:val="27"/>
        </w:rPr>
      </w:pPr>
      <w:r>
        <w:rPr>
          <w:noProof/>
        </w:rPr>
        <mc:AlternateContent>
          <mc:Choice Requires="wps">
            <w:drawing>
              <wp:anchor distT="0" distB="0" distL="0" distR="0" simplePos="0" relativeHeight="251627008" behindDoc="0" locked="0" layoutInCell="0" allowOverlap="1">
                <wp:simplePos x="0" y="0"/>
                <wp:positionH relativeFrom="page">
                  <wp:posOffset>2684145</wp:posOffset>
                </wp:positionH>
                <wp:positionV relativeFrom="paragraph">
                  <wp:posOffset>238125</wp:posOffset>
                </wp:positionV>
                <wp:extent cx="2197100" cy="2692400"/>
                <wp:effectExtent l="0" t="0" r="0" b="0"/>
                <wp:wrapTopAndBottom/>
                <wp:docPr id="225"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7100" cy="269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4240" w:lineRule="atLeast"/>
                              <w:rPr>
                                <w:rFonts w:ascii="Times New Roman" w:hAnsi="Times New Roman" w:cs="Times New Roman"/>
                              </w:rPr>
                            </w:pPr>
                            <w:r>
                              <w:rPr>
                                <w:rFonts w:ascii="Times New Roman" w:hAnsi="Times New Roman" w:cs="Times New Roman"/>
                                <w:noProof/>
                              </w:rPr>
                              <w:drawing>
                                <wp:inline distT="0" distB="0" distL="0" distR="0">
                                  <wp:extent cx="2195830" cy="2686050"/>
                                  <wp:effectExtent l="0" t="0" r="0" b="0"/>
                                  <wp:docPr id="36"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5830" cy="26860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6" style="position:absolute;margin-left:211.35pt;margin-top:18.75pt;width:173pt;height:212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" o:allowincell="f" filled="f" stroked="f">
                <v:textbox inset="0,0,0,0">
                  <w:txbxContent>
                    <w:p w:rsidR="007623C1" w:rsidRDefault="00B43485">
                      <w:pPr>
                        <w:widowControl/>
                        <w:autoSpaceDE/>
                        <w:autoSpaceDN/>
                        <w:adjustRightInd/>
                        <w:spacing w:line="4240" w:lineRule="atLeast"/>
                        <w:rPr>
                          <w:rFonts w:ascii="Times New Roman" w:hAnsi="Times New Roman" w:cs="Times New Roman"/>
                        </w:rPr>
                      </w:pPr>
                      <w:r>
                        <w:rPr>
                          <w:rFonts w:ascii="Times New Roman" w:hAnsi="Times New Roman" w:cs="Times New Roman"/>
                          <w:noProof/>
                        </w:rPr>
                        <w:drawing>
                          <wp:inline distT="0" distB="0" distL="0" distR="0">
                            <wp:extent cx="2195830" cy="2686050"/>
                            <wp:effectExtent l="0" t="0" r="0" b="0"/>
                            <wp:docPr id="36"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5830" cy="26860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91" w:line="285" w:lineRule="auto"/>
        <w:ind w:left="560" w:right="134"/>
        <w:jc w:val="both"/>
        <w:rPr>
          <w:spacing w:val="-4"/>
        </w:rPr>
      </w:pPr>
      <w:r>
        <w:rPr>
          <w:spacing w:val="-10"/>
        </w:rPr>
        <w:t xml:space="preserve">To </w:t>
      </w:r>
      <w:r>
        <w:t xml:space="preserve">jump to a page with page thumbnails, click the </w:t>
      </w:r>
      <w:r>
        <w:rPr>
          <w:spacing w:val="-3"/>
        </w:rPr>
        <w:t xml:space="preserve">Page </w:t>
      </w:r>
      <w:r>
        <w:t xml:space="preserve">Thumbnails </w:t>
      </w:r>
      <w:r>
        <w:rPr>
          <w:spacing w:val="-2"/>
        </w:rPr>
        <w:t xml:space="preserve">button  </w:t>
      </w:r>
      <w:r w:rsidR="00B43485">
        <w:rPr>
          <w:noProof/>
          <w:spacing w:val="10"/>
        </w:rPr>
        <w:drawing>
          <wp:inline distT="0" distB="0" distL="0" distR="0">
            <wp:extent cx="228600" cy="295275"/>
            <wp:effectExtent l="0" t="0" r="0" b="9525"/>
            <wp:docPr id="37"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r>
        <w:rPr>
          <w:rFonts w:ascii="Times New Roman" w:hAnsi="Times New Roman" w:cs="Times New Roman"/>
          <w:spacing w:val="10"/>
        </w:rPr>
        <w:t xml:space="preserve"> </w:t>
      </w:r>
      <w:r>
        <w:rPr>
          <w:rFonts w:ascii="Times New Roman" w:hAnsi="Times New Roman" w:cs="Times New Roman"/>
          <w:spacing w:val="2"/>
        </w:rPr>
        <w:t xml:space="preserve"> </w:t>
      </w:r>
      <w:r>
        <w:t xml:space="preserve">on the left Navigation pane and click its thumbnail. </w:t>
      </w:r>
      <w:r>
        <w:rPr>
          <w:spacing w:val="-10"/>
        </w:rPr>
        <w:t xml:space="preserve">To </w:t>
      </w:r>
      <w:r>
        <w:t xml:space="preserve">move to another location on the current page, drag and move the red </w:t>
      </w:r>
      <w:r>
        <w:rPr>
          <w:spacing w:val="-3"/>
        </w:rPr>
        <w:t xml:space="preserve">box </w:t>
      </w:r>
      <w:r>
        <w:t xml:space="preserve">in the thumbnail. </w:t>
      </w:r>
      <w:r>
        <w:rPr>
          <w:spacing w:val="-10"/>
        </w:rPr>
        <w:t xml:space="preserve">To </w:t>
      </w:r>
      <w:r>
        <w:t xml:space="preserve">resize a page thumbnail, right-click on the thumbnail and choose “Enlarge </w:t>
      </w:r>
      <w:r>
        <w:rPr>
          <w:spacing w:val="-3"/>
        </w:rPr>
        <w:t xml:space="preserve">Page </w:t>
      </w:r>
      <w:r>
        <w:t xml:space="preserve">Thumbnails” or “Reduce </w:t>
      </w:r>
      <w:r>
        <w:rPr>
          <w:spacing w:val="-3"/>
        </w:rPr>
        <w:t>Page</w:t>
      </w:r>
      <w:r>
        <w:rPr>
          <w:spacing w:val="1"/>
        </w:rPr>
        <w:t xml:space="preserve"> </w:t>
      </w:r>
      <w:r>
        <w:rPr>
          <w:spacing w:val="-4"/>
        </w:rPr>
        <w:t>Thumbnails”.</w:t>
      </w:r>
    </w:p>
    <w:p w:rsidR="007623C1" w:rsidRDefault="007623C1">
      <w:pPr>
        <w:pStyle w:val="a3"/>
        <w:kinsoku w:val="0"/>
        <w:overflowPunct w:val="0"/>
        <w:rPr>
          <w:sz w:val="22"/>
          <w:szCs w:val="22"/>
        </w:rPr>
      </w:pPr>
    </w:p>
    <w:p w:rsidR="007623C1" w:rsidRDefault="00B43485">
      <w:pPr>
        <w:pStyle w:val="3"/>
        <w:kinsoku w:val="0"/>
        <w:overflowPunct w:val="0"/>
      </w:pPr>
      <w:r>
        <w:rPr>
          <w:noProof/>
        </w:rPr>
        <mc:AlternateContent>
          <mc:Choice Requires="wps">
            <w:drawing>
              <wp:anchor distT="0" distB="0" distL="114300" distR="114300" simplePos="0" relativeHeight="251628032" behindDoc="0" locked="0" layoutInCell="0" allowOverlap="1">
                <wp:simplePos x="0" y="0"/>
                <wp:positionH relativeFrom="page">
                  <wp:posOffset>1143000</wp:posOffset>
                </wp:positionH>
                <wp:positionV relativeFrom="paragraph">
                  <wp:posOffset>-955675</wp:posOffset>
                </wp:positionV>
                <wp:extent cx="101600" cy="101600"/>
                <wp:effectExtent l="0" t="0" r="0" b="0"/>
                <wp:wrapNone/>
                <wp:docPr id="22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60" w:lineRule="atLeast"/>
                              <w:rPr>
                                <w:rFonts w:ascii="Times New Roman" w:hAnsi="Times New Roman" w:cs="Times New Roman"/>
                              </w:rPr>
                            </w:pPr>
                            <w:r>
                              <w:rPr>
                                <w:rFonts w:ascii="Times New Roman" w:hAnsi="Times New Roman" w:cs="Times New Roman"/>
                                <w:b/>
                                <w:bCs/>
                                <w:noProof/>
                              </w:rPr>
                              <w:drawing>
                                <wp:inline distT="0" distB="0" distL="0" distR="0">
                                  <wp:extent cx="104775" cy="104775"/>
                                  <wp:effectExtent l="0" t="0" r="9525" b="9525"/>
                                  <wp:docPr id="39"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37" style="position:absolute;left:0;text-align:left;margin-left:90pt;margin-top:-75.25pt;width:8pt;height:8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" o:allowincell="f" filled="f" stroked="f">
                <v:textbox inset="0,0,0,0">
                  <w:txbxContent>
                    <w:p w:rsidR="007623C1" w:rsidRDefault="00B43485">
                      <w:pPr>
                        <w:widowControl/>
                        <w:autoSpaceDE/>
                        <w:autoSpaceDN/>
                        <w:adjustRightInd/>
                        <w:spacing w:line="160" w:lineRule="atLeast"/>
                        <w:rPr>
                          <w:rFonts w:ascii="Times New Roman" w:hAnsi="Times New Roman" w:cs="Times New Roman"/>
                        </w:rPr>
                      </w:pPr>
                      <w:r>
                        <w:rPr>
                          <w:rFonts w:ascii="Times New Roman" w:hAnsi="Times New Roman" w:cs="Times New Roman"/>
                          <w:b/>
                          <w:bCs/>
                          <w:noProof/>
                        </w:rPr>
                        <w:drawing>
                          <wp:inline distT="0" distB="0" distL="0" distR="0">
                            <wp:extent cx="104775" cy="104775"/>
                            <wp:effectExtent l="0" t="0" r="9525" b="9525"/>
                            <wp:docPr id="39"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bookmarkStart w:id="24" w:name="Change the way the document is displayed"/>
      <w:bookmarkEnd w:id="24"/>
      <w:r w:rsidR="007623C1">
        <w:t>Change the way the document is displayed</w:t>
      </w:r>
    </w:p>
    <w:p w:rsidR="007623C1" w:rsidRDefault="00B43485">
      <w:pPr>
        <w:pStyle w:val="a3"/>
        <w:kinsoku w:val="0"/>
        <w:overflowPunct w:val="0"/>
        <w:spacing w:before="1"/>
        <w:rPr>
          <w:b/>
          <w:bCs/>
          <w:sz w:val="24"/>
          <w:szCs w:val="24"/>
        </w:rPr>
      </w:pPr>
      <w:r>
        <w:rPr>
          <w:noProof/>
        </w:rPr>
        <mc:AlternateContent>
          <mc:Choice Requires="wps">
            <w:drawing>
              <wp:anchor distT="0" distB="0" distL="0" distR="0" simplePos="0" relativeHeight="251629056" behindDoc="0" locked="0" layoutInCell="0" allowOverlap="1">
                <wp:simplePos x="0" y="0"/>
                <wp:positionH relativeFrom="page">
                  <wp:posOffset>1989455</wp:posOffset>
                </wp:positionH>
                <wp:positionV relativeFrom="paragraph">
                  <wp:posOffset>211455</wp:posOffset>
                </wp:positionV>
                <wp:extent cx="3581400" cy="939800"/>
                <wp:effectExtent l="0" t="0" r="0" b="0"/>
                <wp:wrapTopAndBottom/>
                <wp:docPr id="2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0" cy="93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480" w:lineRule="atLeast"/>
                              <w:rPr>
                                <w:rFonts w:ascii="Times New Roman" w:hAnsi="Times New Roman" w:cs="Times New Roman"/>
                              </w:rPr>
                            </w:pPr>
                            <w:r>
                              <w:rPr>
                                <w:rFonts w:ascii="Times New Roman" w:hAnsi="Times New Roman" w:cs="Times New Roman"/>
                                <w:b/>
                                <w:bCs/>
                                <w:noProof/>
                              </w:rPr>
                              <w:drawing>
                                <wp:inline distT="0" distB="0" distL="0" distR="0">
                                  <wp:extent cx="3581400" cy="933450"/>
                                  <wp:effectExtent l="0" t="0" r="0" b="0"/>
                                  <wp:docPr id="41"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81400" cy="9334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38" style="position:absolute;margin-left:156.65pt;margin-top:16.65pt;width:282pt;height:74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" o:allowincell="f" filled="f" stroked="f">
                <v:textbox inset="0,0,0,0">
                  <w:txbxContent>
                    <w:p w:rsidR="007623C1" w:rsidRDefault="00B43485">
                      <w:pPr>
                        <w:widowControl/>
                        <w:autoSpaceDE/>
                        <w:autoSpaceDN/>
                        <w:adjustRightInd/>
                        <w:spacing w:line="1480" w:lineRule="atLeast"/>
                        <w:rPr>
                          <w:rFonts w:ascii="Times New Roman" w:hAnsi="Times New Roman" w:cs="Times New Roman"/>
                        </w:rPr>
                      </w:pPr>
                      <w:r>
                        <w:rPr>
                          <w:rFonts w:ascii="Times New Roman" w:hAnsi="Times New Roman" w:cs="Times New Roman"/>
                          <w:b/>
                          <w:bCs/>
                          <w:noProof/>
                        </w:rPr>
                        <w:drawing>
                          <wp:inline distT="0" distB="0" distL="0" distR="0">
                            <wp:extent cx="3581400" cy="933450"/>
                            <wp:effectExtent l="0" t="0" r="0" b="0"/>
                            <wp:docPr id="41"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81400" cy="9334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spacing w:before="46"/>
        <w:ind w:right="481"/>
        <w:rPr>
          <w:color w:val="6F2F9F"/>
        </w:rPr>
      </w:pPr>
      <w:r>
        <w:rPr>
          <w:color w:val="6F2F9F"/>
        </w:rPr>
        <w:t>The Page Display Commands</w:t>
      </w:r>
    </w:p>
    <w:p w:rsidR="007623C1" w:rsidRDefault="007623C1">
      <w:pPr>
        <w:pStyle w:val="a3"/>
        <w:kinsoku w:val="0"/>
        <w:overflowPunct w:val="0"/>
        <w:rPr>
          <w:b/>
          <w:bCs/>
          <w:i/>
          <w:iCs/>
          <w:sz w:val="20"/>
          <w:szCs w:val="20"/>
        </w:rPr>
      </w:pPr>
    </w:p>
    <w:p w:rsidR="007623C1" w:rsidRDefault="007623C1">
      <w:pPr>
        <w:pStyle w:val="a3"/>
        <w:kinsoku w:val="0"/>
        <w:overflowPunct w:val="0"/>
        <w:spacing w:before="123" w:line="292" w:lineRule="auto"/>
        <w:ind w:left="140" w:right="133"/>
        <w:jc w:val="both"/>
      </w:pPr>
      <w:r>
        <w:rPr>
          <w:spacing w:val="-3"/>
        </w:rPr>
        <w:t>Foxit</w:t>
      </w:r>
      <w:r>
        <w:rPr>
          <w:spacing w:val="-12"/>
        </w:rPr>
        <w:t xml:space="preserve"> </w:t>
      </w:r>
      <w:r>
        <w:t>PhantomPDF</w:t>
      </w:r>
      <w:r>
        <w:rPr>
          <w:spacing w:val="-12"/>
        </w:rPr>
        <w:t xml:space="preserve"> </w:t>
      </w:r>
      <w:r>
        <w:t>offers</w:t>
      </w:r>
      <w:r>
        <w:rPr>
          <w:spacing w:val="-12"/>
        </w:rPr>
        <w:t xml:space="preserve"> </w:t>
      </w:r>
      <w:r>
        <w:t>a</w:t>
      </w:r>
      <w:r>
        <w:rPr>
          <w:spacing w:val="-11"/>
        </w:rPr>
        <w:t xml:space="preserve"> </w:t>
      </w:r>
      <w:r>
        <w:t>number</w:t>
      </w:r>
      <w:r>
        <w:rPr>
          <w:spacing w:val="-10"/>
        </w:rPr>
        <w:t xml:space="preserve"> </w:t>
      </w:r>
      <w:r>
        <w:t>of</w:t>
      </w:r>
      <w:r>
        <w:rPr>
          <w:spacing w:val="-10"/>
        </w:rPr>
        <w:t xml:space="preserve"> </w:t>
      </w:r>
      <w:r>
        <w:rPr>
          <w:spacing w:val="-3"/>
        </w:rPr>
        <w:t>different</w:t>
      </w:r>
      <w:r>
        <w:rPr>
          <w:spacing w:val="-12"/>
        </w:rPr>
        <w:t xml:space="preserve"> </w:t>
      </w:r>
      <w:r>
        <w:rPr>
          <w:spacing w:val="-3"/>
        </w:rPr>
        <w:t>ways</w:t>
      </w:r>
      <w:r>
        <w:rPr>
          <w:spacing w:val="-12"/>
        </w:rPr>
        <w:t xml:space="preserve"> </w:t>
      </w:r>
      <w:r>
        <w:t>to</w:t>
      </w:r>
      <w:r>
        <w:rPr>
          <w:spacing w:val="-11"/>
        </w:rPr>
        <w:t xml:space="preserve"> </w:t>
      </w:r>
      <w:r>
        <w:t>view</w:t>
      </w:r>
      <w:r>
        <w:rPr>
          <w:spacing w:val="-10"/>
        </w:rPr>
        <w:t xml:space="preserve"> </w:t>
      </w:r>
      <w:r>
        <w:t>the</w:t>
      </w:r>
      <w:r>
        <w:rPr>
          <w:spacing w:val="-10"/>
        </w:rPr>
        <w:t xml:space="preserve"> </w:t>
      </w:r>
      <w:r>
        <w:t>pages</w:t>
      </w:r>
      <w:r>
        <w:rPr>
          <w:spacing w:val="-11"/>
        </w:rPr>
        <w:t xml:space="preserve"> </w:t>
      </w:r>
      <w:r>
        <w:t>of</w:t>
      </w:r>
      <w:r>
        <w:rPr>
          <w:spacing w:val="-10"/>
        </w:rPr>
        <w:t xml:space="preserve"> </w:t>
      </w:r>
      <w:r>
        <w:t>a</w:t>
      </w:r>
      <w:r>
        <w:rPr>
          <w:spacing w:val="-11"/>
        </w:rPr>
        <w:t xml:space="preserve"> </w:t>
      </w:r>
      <w:r>
        <w:rPr>
          <w:spacing w:val="-7"/>
        </w:rPr>
        <w:t>PDF,</w:t>
      </w:r>
      <w:r>
        <w:rPr>
          <w:spacing w:val="-9"/>
        </w:rPr>
        <w:t xml:space="preserve"> </w:t>
      </w:r>
      <w:r>
        <w:t>customized</w:t>
      </w:r>
      <w:r>
        <w:rPr>
          <w:spacing w:val="-11"/>
        </w:rPr>
        <w:t xml:space="preserve"> </w:t>
      </w:r>
      <w:r>
        <w:t>to</w:t>
      </w:r>
      <w:r>
        <w:rPr>
          <w:spacing w:val="-11"/>
        </w:rPr>
        <w:t xml:space="preserve"> </w:t>
      </w:r>
      <w:r>
        <w:t xml:space="preserve">your preference. Under the </w:t>
      </w:r>
      <w:r>
        <w:rPr>
          <w:b/>
          <w:bCs/>
        </w:rPr>
        <w:t xml:space="preserve">View </w:t>
      </w:r>
      <w:r>
        <w:t xml:space="preserve">tab, you can choose the following page layouts: Single </w:t>
      </w:r>
      <w:r>
        <w:rPr>
          <w:spacing w:val="-3"/>
        </w:rPr>
        <w:t xml:space="preserve">Page, </w:t>
      </w:r>
      <w:r>
        <w:t>Facing, Continuous,</w:t>
      </w:r>
      <w:r>
        <w:rPr>
          <w:spacing w:val="-7"/>
        </w:rPr>
        <w:t xml:space="preserve"> </w:t>
      </w:r>
      <w:r>
        <w:t>Continuous</w:t>
      </w:r>
      <w:r>
        <w:rPr>
          <w:spacing w:val="-8"/>
        </w:rPr>
        <w:t xml:space="preserve"> </w:t>
      </w:r>
      <w:r>
        <w:t>Facing,</w:t>
      </w:r>
      <w:r>
        <w:rPr>
          <w:spacing w:val="-7"/>
        </w:rPr>
        <w:t xml:space="preserve"> </w:t>
      </w:r>
      <w:r>
        <w:t>Split,</w:t>
      </w:r>
      <w:r>
        <w:rPr>
          <w:spacing w:val="-7"/>
        </w:rPr>
        <w:t xml:space="preserve"> </w:t>
      </w:r>
      <w:r>
        <w:t>and</w:t>
      </w:r>
      <w:r>
        <w:rPr>
          <w:spacing w:val="-8"/>
        </w:rPr>
        <w:t xml:space="preserve"> </w:t>
      </w:r>
      <w:r>
        <w:t>Separate</w:t>
      </w:r>
      <w:r>
        <w:rPr>
          <w:spacing w:val="-8"/>
        </w:rPr>
        <w:t xml:space="preserve"> </w:t>
      </w:r>
      <w:r>
        <w:t>Cover</w:t>
      </w:r>
      <w:r>
        <w:rPr>
          <w:spacing w:val="-8"/>
        </w:rPr>
        <w:t xml:space="preserve"> </w:t>
      </w:r>
      <w:r>
        <w:t>Page.</w:t>
      </w:r>
    </w:p>
    <w:p w:rsidR="007623C1" w:rsidRDefault="007623C1">
      <w:pPr>
        <w:pStyle w:val="a3"/>
        <w:kinsoku w:val="0"/>
        <w:overflowPunct w:val="0"/>
        <w:spacing w:before="4"/>
      </w:pPr>
    </w:p>
    <w:p w:rsidR="007623C1" w:rsidRDefault="007623C1">
      <w:pPr>
        <w:pStyle w:val="3"/>
        <w:kinsoku w:val="0"/>
        <w:overflowPunct w:val="0"/>
      </w:pPr>
      <w:bookmarkStart w:id="25" w:name="Adjust the page magnification"/>
      <w:bookmarkEnd w:id="25"/>
      <w:r>
        <w:t>Adjust the page magnification</w:t>
      </w:r>
    </w:p>
    <w:p w:rsidR="007623C1" w:rsidRDefault="00B43485">
      <w:pPr>
        <w:pStyle w:val="a3"/>
        <w:kinsoku w:val="0"/>
        <w:overflowPunct w:val="0"/>
        <w:rPr>
          <w:b/>
          <w:bCs/>
          <w:sz w:val="23"/>
          <w:szCs w:val="23"/>
        </w:rPr>
      </w:pPr>
      <w:r>
        <w:rPr>
          <w:noProof/>
        </w:rPr>
        <mc:AlternateContent>
          <mc:Choice Requires="wps">
            <w:drawing>
              <wp:anchor distT="0" distB="0" distL="0" distR="0" simplePos="0" relativeHeight="251630080" behindDoc="0" locked="0" layoutInCell="0" allowOverlap="1">
                <wp:simplePos x="0" y="0"/>
                <wp:positionH relativeFrom="page">
                  <wp:posOffset>1863090</wp:posOffset>
                </wp:positionH>
                <wp:positionV relativeFrom="paragraph">
                  <wp:posOffset>203200</wp:posOffset>
                </wp:positionV>
                <wp:extent cx="2349500" cy="749300"/>
                <wp:effectExtent l="0" t="0" r="0" b="0"/>
                <wp:wrapTopAndBottom/>
                <wp:docPr id="22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180" w:lineRule="atLeast"/>
                              <w:rPr>
                                <w:rFonts w:ascii="Times New Roman" w:hAnsi="Times New Roman" w:cs="Times New Roman"/>
                              </w:rPr>
                            </w:pPr>
                            <w:r>
                              <w:rPr>
                                <w:rFonts w:ascii="Times New Roman" w:hAnsi="Times New Roman" w:cs="Times New Roman"/>
                                <w:b/>
                                <w:bCs/>
                                <w:noProof/>
                              </w:rPr>
                              <w:drawing>
                                <wp:inline distT="0" distB="0" distL="0" distR="0">
                                  <wp:extent cx="2348230" cy="742950"/>
                                  <wp:effectExtent l="0" t="0" r="0" b="0"/>
                                  <wp:docPr id="43"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48230" cy="7429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39" style="position:absolute;margin-left:146.7pt;margin-top:16pt;width:185pt;height:59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" o:allowincell="f" filled="f" stroked="f">
                <v:textbox inset="0,0,0,0">
                  <w:txbxContent>
                    <w:p w:rsidR="007623C1" w:rsidRDefault="00B43485">
                      <w:pPr>
                        <w:widowControl/>
                        <w:autoSpaceDE/>
                        <w:autoSpaceDN/>
                        <w:adjustRightInd/>
                        <w:spacing w:line="1180" w:lineRule="atLeast"/>
                        <w:rPr>
                          <w:rFonts w:ascii="Times New Roman" w:hAnsi="Times New Roman" w:cs="Times New Roman"/>
                        </w:rPr>
                      </w:pPr>
                      <w:r>
                        <w:rPr>
                          <w:rFonts w:ascii="Times New Roman" w:hAnsi="Times New Roman" w:cs="Times New Roman"/>
                          <w:b/>
                          <w:bCs/>
                          <w:noProof/>
                        </w:rPr>
                        <w:drawing>
                          <wp:inline distT="0" distB="0" distL="0" distR="0">
                            <wp:extent cx="2348230" cy="742950"/>
                            <wp:effectExtent l="0" t="0" r="0" b="0"/>
                            <wp:docPr id="43"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48230" cy="7429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Pr>
          <w:noProof/>
        </w:rPr>
        <mc:AlternateContent>
          <mc:Choice Requires="wps">
            <w:drawing>
              <wp:anchor distT="0" distB="0" distL="0" distR="0" simplePos="0" relativeHeight="251631104" behindDoc="0" locked="0" layoutInCell="0" allowOverlap="1">
                <wp:simplePos x="0" y="0"/>
                <wp:positionH relativeFrom="page">
                  <wp:posOffset>4364355</wp:posOffset>
                </wp:positionH>
                <wp:positionV relativeFrom="paragraph">
                  <wp:posOffset>227965</wp:posOffset>
                </wp:positionV>
                <wp:extent cx="1320800" cy="723900"/>
                <wp:effectExtent l="0" t="0" r="0" b="0"/>
                <wp:wrapTopAndBottom/>
                <wp:docPr id="22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140" w:lineRule="atLeast"/>
                              <w:rPr>
                                <w:rFonts w:ascii="Times New Roman" w:hAnsi="Times New Roman" w:cs="Times New Roman"/>
                              </w:rPr>
                            </w:pPr>
                            <w:r>
                              <w:rPr>
                                <w:rFonts w:ascii="Times New Roman" w:hAnsi="Times New Roman" w:cs="Times New Roman"/>
                                <w:b/>
                                <w:bCs/>
                                <w:noProof/>
                              </w:rPr>
                              <w:drawing>
                                <wp:inline distT="0" distB="0" distL="0" distR="0">
                                  <wp:extent cx="1329055" cy="723900"/>
                                  <wp:effectExtent l="0" t="0" r="4445" b="0"/>
                                  <wp:docPr id="4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29055" cy="72390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40" style="position:absolute;margin-left:343.65pt;margin-top:17.95pt;width:104pt;height:57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" o:allowincell="f" filled="f" stroked="f">
                <v:textbox inset="0,0,0,0">
                  <w:txbxContent>
                    <w:p w:rsidR="007623C1" w:rsidRDefault="00B43485">
                      <w:pPr>
                        <w:widowControl/>
                        <w:autoSpaceDE/>
                        <w:autoSpaceDN/>
                        <w:adjustRightInd/>
                        <w:spacing w:line="1140" w:lineRule="atLeast"/>
                        <w:rPr>
                          <w:rFonts w:ascii="Times New Roman" w:hAnsi="Times New Roman" w:cs="Times New Roman"/>
                        </w:rPr>
                      </w:pPr>
                      <w:r>
                        <w:rPr>
                          <w:rFonts w:ascii="Times New Roman" w:hAnsi="Times New Roman" w:cs="Times New Roman"/>
                          <w:b/>
                          <w:bCs/>
                          <w:noProof/>
                        </w:rPr>
                        <w:drawing>
                          <wp:inline distT="0" distB="0" distL="0" distR="0">
                            <wp:extent cx="1329055" cy="723900"/>
                            <wp:effectExtent l="0" t="0" r="4445" b="0"/>
                            <wp:docPr id="4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29055" cy="72390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spacing w:before="34"/>
        <w:ind w:right="483"/>
        <w:rPr>
          <w:color w:val="6F2F9F"/>
        </w:rPr>
      </w:pPr>
      <w:r>
        <w:rPr>
          <w:color w:val="6F2F9F"/>
        </w:rPr>
        <w:t>The View Commands</w:t>
      </w:r>
    </w:p>
    <w:p w:rsidR="007623C1" w:rsidRDefault="007623C1">
      <w:pPr>
        <w:pStyle w:val="a3"/>
        <w:kinsoku w:val="0"/>
        <w:overflowPunct w:val="0"/>
        <w:rPr>
          <w:b/>
          <w:bCs/>
          <w:i/>
          <w:iCs/>
          <w:sz w:val="20"/>
          <w:szCs w:val="20"/>
        </w:rPr>
      </w:pPr>
    </w:p>
    <w:p w:rsidR="007623C1" w:rsidRDefault="007623C1">
      <w:pPr>
        <w:pStyle w:val="a3"/>
        <w:kinsoku w:val="0"/>
        <w:overflowPunct w:val="0"/>
        <w:spacing w:before="123"/>
        <w:ind w:left="140"/>
        <w:jc w:val="both"/>
      </w:pPr>
      <w:r>
        <w:t xml:space="preserve">Click </w:t>
      </w:r>
      <w:r>
        <w:rPr>
          <w:b/>
          <w:bCs/>
        </w:rPr>
        <w:t xml:space="preserve">Home </w:t>
      </w:r>
      <w:r>
        <w:t xml:space="preserve">tab and choose the commands in the </w:t>
      </w:r>
      <w:r>
        <w:rPr>
          <w:b/>
          <w:bCs/>
        </w:rPr>
        <w:t xml:space="preserve">View </w:t>
      </w:r>
      <w:r>
        <w:t>group.</w:t>
      </w:r>
    </w:p>
    <w:p w:rsidR="007623C1" w:rsidRDefault="007623C1">
      <w:pPr>
        <w:pStyle w:val="a3"/>
        <w:kinsoku w:val="0"/>
        <w:overflowPunct w:val="0"/>
        <w:spacing w:before="123"/>
        <w:ind w:left="140"/>
        <w:jc w:val="both"/>
        <w:sectPr w:rsidR="007623C1">
          <w:footerReference w:type="default" r:id="rId34"/>
          <w:pgSz w:w="11910" w:h="16840"/>
          <w:pgMar w:top="1460" w:right="1660" w:bottom="1380" w:left="1660" w:header="1196" w:footer="1195" w:gutter="0"/>
          <w:pgNumType w:start="11"/>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19"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20" name="Freeform 5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6BE991" id="Group 54"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ATgjT9cAwAA3wcAAA4AAAAA&#10;AAAAAAAAAAAALgIAAGRycy9lMm9Eb2MueG1sUEsBAi0AFAAGAAgAAAAhAGy3n/3bAAAAAwEAAA8A&#10;AAAAAAAAAAAAAAAAtgUAAGRycy9kb3ducmV2LnhtbFBLBQYAAAAABAAEAPMAAAC+BgAAAAA=&#10;">
                <v:shape id="Freeform 55"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6tMAA&#10;AADcAAAADwAAAGRycy9kb3ducmV2LnhtbERPTYvCMBC9C/6HMAveNLWCaNdUFtkFYU9WEY9jM9uW&#10;NpPSxLb++81B8Ph437v9aBrRU+cqywqWiwgEcW51xYWCy/lnvgHhPLLGxjIpeJKDfTqd7DDRduAT&#10;9ZkvRAhhl6CC0vs2kdLlJRl0C9sSB+7PdgZ9gF0hdYdDCDeNjKNoLQ1WHBpKbOlQUl5nD6OAivs3&#10;Lq91fhv6x2X7m5ktr4xSs4/x6xOEp9G/xS/3USuI4zA/nAlHQK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O6tMAAAADcAAAADwAAAAAAAAAAAAAAAACYAgAAZHJzL2Rvd25y&#10;ZXYueG1sUEsFBgAAAAAEAAQA9QAAAIU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7"/>
        <w:rPr>
          <w:sz w:val="12"/>
          <w:szCs w:val="12"/>
        </w:rPr>
      </w:pPr>
    </w:p>
    <w:p w:rsidR="007623C1" w:rsidRDefault="00B43485">
      <w:pPr>
        <w:pStyle w:val="a5"/>
        <w:numPr>
          <w:ilvl w:val="1"/>
          <w:numId w:val="14"/>
        </w:numPr>
        <w:tabs>
          <w:tab w:val="left" w:pos="990"/>
          <w:tab w:val="left" w:pos="2689"/>
          <w:tab w:val="left" w:pos="4336"/>
        </w:tabs>
        <w:kinsoku w:val="0"/>
        <w:overflowPunct w:val="0"/>
        <w:spacing w:before="59"/>
        <w:rPr>
          <w:sz w:val="21"/>
          <w:szCs w:val="21"/>
        </w:rPr>
      </w:pPr>
      <w:r>
        <w:rPr>
          <w:noProof/>
        </w:rPr>
        <mc:AlternateContent>
          <mc:Choice Requires="wps">
            <w:drawing>
              <wp:anchor distT="0" distB="0" distL="114300" distR="114300" simplePos="0" relativeHeight="251632128" behindDoc="1" locked="0" layoutInCell="0" allowOverlap="1">
                <wp:simplePos x="0" y="0"/>
                <wp:positionH relativeFrom="page">
                  <wp:posOffset>2504440</wp:posOffset>
                </wp:positionH>
                <wp:positionV relativeFrom="paragraph">
                  <wp:posOffset>-6985</wp:posOffset>
                </wp:positionV>
                <wp:extent cx="177800" cy="177800"/>
                <wp:effectExtent l="0" t="0" r="0" b="0"/>
                <wp:wrapNone/>
                <wp:docPr id="2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80" w:lineRule="atLeast"/>
                              <w:rPr>
                                <w:rFonts w:ascii="Times New Roman" w:hAnsi="Times New Roman" w:cs="Times New Roman"/>
                              </w:rPr>
                            </w:pPr>
                            <w:r>
                              <w:rPr>
                                <w:rFonts w:ascii="Times New Roman" w:hAnsi="Times New Roman" w:cs="Times New Roman"/>
                                <w:noProof/>
                              </w:rPr>
                              <w:drawing>
                                <wp:inline distT="0" distB="0" distL="0" distR="0">
                                  <wp:extent cx="180975" cy="171450"/>
                                  <wp:effectExtent l="0" t="0" r="9525" b="0"/>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41" style="position:absolute;left:0;text-align:left;margin-left:197.2pt;margin-top:-.55pt;width:14pt;height:14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" o:allowincell="f" filled="f" stroked="f">
                <v:textbox inset="0,0,0,0">
                  <w:txbxContent>
                    <w:p w:rsidR="007623C1" w:rsidRDefault="00B43485">
                      <w:pPr>
                        <w:widowControl/>
                        <w:autoSpaceDE/>
                        <w:autoSpaceDN/>
                        <w:adjustRightInd/>
                        <w:spacing w:line="280" w:lineRule="atLeast"/>
                        <w:rPr>
                          <w:rFonts w:ascii="Times New Roman" w:hAnsi="Times New Roman" w:cs="Times New Roman"/>
                        </w:rPr>
                      </w:pPr>
                      <w:r>
                        <w:rPr>
                          <w:rFonts w:ascii="Times New Roman" w:hAnsi="Times New Roman" w:cs="Times New Roman"/>
                          <w:noProof/>
                        </w:rPr>
                        <w:drawing>
                          <wp:inline distT="0" distB="0" distL="0" distR="0">
                            <wp:extent cx="180975" cy="171450"/>
                            <wp:effectExtent l="0" t="0" r="9525" b="0"/>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Pr>
          <w:noProof/>
        </w:rPr>
        <mc:AlternateContent>
          <mc:Choice Requires="wps">
            <w:drawing>
              <wp:anchor distT="0" distB="0" distL="114300" distR="114300" simplePos="0" relativeHeight="251633152" behindDoc="1" locked="0" layoutInCell="0" allowOverlap="1">
                <wp:simplePos x="0" y="0"/>
                <wp:positionH relativeFrom="page">
                  <wp:posOffset>3550920</wp:posOffset>
                </wp:positionH>
                <wp:positionV relativeFrom="paragraph">
                  <wp:posOffset>-6985</wp:posOffset>
                </wp:positionV>
                <wp:extent cx="177800" cy="177800"/>
                <wp:effectExtent l="0" t="0" r="0" b="0"/>
                <wp:wrapNone/>
                <wp:docPr id="21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80" w:lineRule="atLeast"/>
                              <w:rPr>
                                <w:rFonts w:ascii="Times New Roman" w:hAnsi="Times New Roman" w:cs="Times New Roman"/>
                              </w:rPr>
                            </w:pPr>
                            <w:r>
                              <w:rPr>
                                <w:rFonts w:ascii="Times New Roman" w:hAnsi="Times New Roman" w:cs="Times New Roman"/>
                                <w:noProof/>
                              </w:rPr>
                              <w:drawing>
                                <wp:inline distT="0" distB="0" distL="0" distR="0">
                                  <wp:extent cx="180975" cy="171450"/>
                                  <wp:effectExtent l="0" t="0" r="9525" b="0"/>
                                  <wp:docPr id="5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42" style="position:absolute;left:0;text-align:left;margin-left:279.6pt;margin-top:-.55pt;width:14pt;height:14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" o:allowincell="f" filled="f" stroked="f">
                <v:textbox inset="0,0,0,0">
                  <w:txbxContent>
                    <w:p w:rsidR="007623C1" w:rsidRDefault="00B43485">
                      <w:pPr>
                        <w:widowControl/>
                        <w:autoSpaceDE/>
                        <w:autoSpaceDN/>
                        <w:adjustRightInd/>
                        <w:spacing w:line="280" w:lineRule="atLeast"/>
                        <w:rPr>
                          <w:rFonts w:ascii="Times New Roman" w:hAnsi="Times New Roman" w:cs="Times New Roman"/>
                        </w:rPr>
                      </w:pPr>
                      <w:r>
                        <w:rPr>
                          <w:rFonts w:ascii="Times New Roman" w:hAnsi="Times New Roman" w:cs="Times New Roman"/>
                          <w:noProof/>
                        </w:rPr>
                        <w:drawing>
                          <wp:inline distT="0" distB="0" distL="0" distR="0">
                            <wp:extent cx="180975" cy="171450"/>
                            <wp:effectExtent l="0" t="0" r="9525" b="0"/>
                            <wp:docPr id="5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rPr>
          <w:sz w:val="21"/>
          <w:szCs w:val="21"/>
        </w:rPr>
        <w:t>Click</w:t>
      </w:r>
      <w:r w:rsidR="007623C1">
        <w:rPr>
          <w:spacing w:val="1"/>
          <w:sz w:val="21"/>
          <w:szCs w:val="21"/>
        </w:rPr>
        <w:t xml:space="preserve"> </w:t>
      </w:r>
      <w:r w:rsidR="007623C1">
        <w:rPr>
          <w:b/>
          <w:bCs/>
          <w:sz w:val="21"/>
          <w:szCs w:val="21"/>
        </w:rPr>
        <w:t>Zoom In</w:t>
      </w:r>
      <w:r w:rsidR="007623C1">
        <w:rPr>
          <w:b/>
          <w:bCs/>
          <w:sz w:val="21"/>
          <w:szCs w:val="21"/>
        </w:rPr>
        <w:tab/>
      </w:r>
      <w:r w:rsidR="007623C1">
        <w:rPr>
          <w:sz w:val="21"/>
          <w:szCs w:val="21"/>
        </w:rPr>
        <w:t>or</w:t>
      </w:r>
      <w:r w:rsidR="007623C1">
        <w:rPr>
          <w:spacing w:val="2"/>
          <w:sz w:val="21"/>
          <w:szCs w:val="21"/>
        </w:rPr>
        <w:t xml:space="preserve"> </w:t>
      </w:r>
      <w:r w:rsidR="007623C1">
        <w:rPr>
          <w:b/>
          <w:bCs/>
          <w:sz w:val="21"/>
          <w:szCs w:val="21"/>
        </w:rPr>
        <w:t>Zoom Out</w:t>
      </w:r>
      <w:r w:rsidR="007623C1">
        <w:rPr>
          <w:b/>
          <w:bCs/>
          <w:sz w:val="21"/>
          <w:szCs w:val="21"/>
        </w:rPr>
        <w:tab/>
      </w:r>
      <w:r w:rsidR="007623C1">
        <w:rPr>
          <w:sz w:val="21"/>
          <w:szCs w:val="21"/>
        </w:rPr>
        <w:t>to increase or decrease the magnification of</w:t>
      </w:r>
      <w:r w:rsidR="007623C1">
        <w:rPr>
          <w:spacing w:val="3"/>
          <w:sz w:val="21"/>
          <w:szCs w:val="21"/>
        </w:rPr>
        <w:t xml:space="preserve"> </w:t>
      </w:r>
      <w:r w:rsidR="007623C1">
        <w:rPr>
          <w:sz w:val="21"/>
          <w:szCs w:val="21"/>
        </w:rPr>
        <w:t>the</w:t>
      </w:r>
    </w:p>
    <w:p w:rsidR="007623C1" w:rsidRDefault="007623C1">
      <w:pPr>
        <w:pStyle w:val="a3"/>
        <w:kinsoku w:val="0"/>
        <w:overflowPunct w:val="0"/>
        <w:spacing w:before="178"/>
        <w:ind w:left="990"/>
      </w:pPr>
      <w:r>
        <w:t>document.</w:t>
      </w:r>
    </w:p>
    <w:p w:rsidR="007623C1" w:rsidRDefault="007623C1">
      <w:pPr>
        <w:pStyle w:val="a5"/>
        <w:numPr>
          <w:ilvl w:val="1"/>
          <w:numId w:val="14"/>
        </w:numPr>
        <w:tabs>
          <w:tab w:val="left" w:pos="990"/>
        </w:tabs>
        <w:kinsoku w:val="0"/>
        <w:overflowPunct w:val="0"/>
        <w:spacing w:line="292" w:lineRule="auto"/>
        <w:ind w:right="135"/>
        <w:jc w:val="both"/>
        <w:rPr>
          <w:sz w:val="21"/>
          <w:szCs w:val="21"/>
        </w:rPr>
      </w:pPr>
      <w:r>
        <w:rPr>
          <w:sz w:val="21"/>
          <w:szCs w:val="21"/>
        </w:rPr>
        <w:t xml:space="preserve">Click </w:t>
      </w:r>
      <w:r>
        <w:rPr>
          <w:b/>
          <w:bCs/>
          <w:sz w:val="21"/>
          <w:szCs w:val="21"/>
        </w:rPr>
        <w:t xml:space="preserve">Fit Page </w:t>
      </w:r>
      <w:r>
        <w:rPr>
          <w:sz w:val="21"/>
          <w:szCs w:val="21"/>
        </w:rPr>
        <w:t xml:space="preserve">to see an entire page on screen, </w:t>
      </w:r>
      <w:r>
        <w:rPr>
          <w:b/>
          <w:bCs/>
          <w:sz w:val="21"/>
          <w:szCs w:val="21"/>
        </w:rPr>
        <w:t xml:space="preserve">Fit Width </w:t>
      </w:r>
      <w:r>
        <w:rPr>
          <w:sz w:val="21"/>
          <w:szCs w:val="21"/>
        </w:rPr>
        <w:t xml:space="preserve">to make </w:t>
      </w:r>
      <w:r>
        <w:rPr>
          <w:spacing w:val="-2"/>
          <w:sz w:val="21"/>
          <w:szCs w:val="21"/>
        </w:rPr>
        <w:t xml:space="preserve">the </w:t>
      </w:r>
      <w:r>
        <w:rPr>
          <w:sz w:val="21"/>
          <w:szCs w:val="21"/>
        </w:rPr>
        <w:t>page fill the width of</w:t>
      </w:r>
      <w:r>
        <w:rPr>
          <w:spacing w:val="-5"/>
          <w:sz w:val="21"/>
          <w:szCs w:val="21"/>
        </w:rPr>
        <w:t xml:space="preserve"> </w:t>
      </w:r>
      <w:r>
        <w:rPr>
          <w:sz w:val="21"/>
          <w:szCs w:val="21"/>
        </w:rPr>
        <w:t>the</w:t>
      </w:r>
      <w:r>
        <w:rPr>
          <w:spacing w:val="-6"/>
          <w:sz w:val="21"/>
          <w:szCs w:val="21"/>
        </w:rPr>
        <w:t xml:space="preserve"> </w:t>
      </w:r>
      <w:r>
        <w:rPr>
          <w:sz w:val="21"/>
          <w:szCs w:val="21"/>
        </w:rPr>
        <w:t>screen,</w:t>
      </w:r>
      <w:r>
        <w:rPr>
          <w:spacing w:val="-5"/>
          <w:sz w:val="21"/>
          <w:szCs w:val="21"/>
        </w:rPr>
        <w:t xml:space="preserve"> </w:t>
      </w:r>
      <w:r>
        <w:rPr>
          <w:b/>
          <w:bCs/>
          <w:sz w:val="21"/>
          <w:szCs w:val="21"/>
        </w:rPr>
        <w:t>Fit</w:t>
      </w:r>
      <w:r>
        <w:rPr>
          <w:b/>
          <w:bCs/>
          <w:spacing w:val="-5"/>
          <w:sz w:val="21"/>
          <w:szCs w:val="21"/>
        </w:rPr>
        <w:t xml:space="preserve"> </w:t>
      </w:r>
      <w:r>
        <w:rPr>
          <w:b/>
          <w:bCs/>
          <w:sz w:val="21"/>
          <w:szCs w:val="21"/>
        </w:rPr>
        <w:t>Visible</w:t>
      </w:r>
      <w:r>
        <w:rPr>
          <w:b/>
          <w:bCs/>
          <w:spacing w:val="-5"/>
          <w:sz w:val="21"/>
          <w:szCs w:val="21"/>
        </w:rPr>
        <w:t xml:space="preserve"> </w:t>
      </w:r>
      <w:r>
        <w:rPr>
          <w:sz w:val="21"/>
          <w:szCs w:val="21"/>
        </w:rPr>
        <w:t>to</w:t>
      </w:r>
      <w:r>
        <w:rPr>
          <w:spacing w:val="-7"/>
          <w:sz w:val="21"/>
          <w:szCs w:val="21"/>
        </w:rPr>
        <w:t xml:space="preserve"> </w:t>
      </w:r>
      <w:r>
        <w:rPr>
          <w:sz w:val="21"/>
          <w:szCs w:val="21"/>
        </w:rPr>
        <w:t>fit</w:t>
      </w:r>
      <w:r>
        <w:rPr>
          <w:spacing w:val="-7"/>
          <w:sz w:val="21"/>
          <w:szCs w:val="21"/>
        </w:rPr>
        <w:t xml:space="preserve"> </w:t>
      </w:r>
      <w:r>
        <w:rPr>
          <w:sz w:val="21"/>
          <w:szCs w:val="21"/>
        </w:rPr>
        <w:t>only</w:t>
      </w:r>
      <w:r>
        <w:rPr>
          <w:spacing w:val="-5"/>
          <w:sz w:val="21"/>
          <w:szCs w:val="21"/>
        </w:rPr>
        <w:t xml:space="preserve"> </w:t>
      </w:r>
      <w:r>
        <w:rPr>
          <w:sz w:val="21"/>
          <w:szCs w:val="21"/>
        </w:rPr>
        <w:t>the</w:t>
      </w:r>
      <w:r>
        <w:rPr>
          <w:spacing w:val="-5"/>
          <w:sz w:val="21"/>
          <w:szCs w:val="21"/>
        </w:rPr>
        <w:t xml:space="preserve"> </w:t>
      </w:r>
      <w:r>
        <w:rPr>
          <w:sz w:val="21"/>
          <w:szCs w:val="21"/>
        </w:rPr>
        <w:t>visible</w:t>
      </w:r>
      <w:r>
        <w:rPr>
          <w:spacing w:val="-6"/>
          <w:sz w:val="21"/>
          <w:szCs w:val="21"/>
        </w:rPr>
        <w:t xml:space="preserve"> </w:t>
      </w:r>
      <w:r>
        <w:rPr>
          <w:sz w:val="21"/>
          <w:szCs w:val="21"/>
        </w:rPr>
        <w:t>area</w:t>
      </w:r>
      <w:r>
        <w:rPr>
          <w:spacing w:val="-6"/>
          <w:sz w:val="21"/>
          <w:szCs w:val="21"/>
        </w:rPr>
        <w:t xml:space="preserve"> </w:t>
      </w:r>
      <w:r>
        <w:rPr>
          <w:sz w:val="21"/>
          <w:szCs w:val="21"/>
        </w:rPr>
        <w:t>of</w:t>
      </w:r>
      <w:r>
        <w:rPr>
          <w:spacing w:val="-5"/>
          <w:sz w:val="21"/>
          <w:szCs w:val="21"/>
        </w:rPr>
        <w:t xml:space="preserve"> </w:t>
      </w:r>
      <w:r>
        <w:rPr>
          <w:sz w:val="21"/>
          <w:szCs w:val="21"/>
        </w:rPr>
        <w:t>the</w:t>
      </w:r>
      <w:r>
        <w:rPr>
          <w:spacing w:val="-8"/>
          <w:sz w:val="21"/>
          <w:szCs w:val="21"/>
        </w:rPr>
        <w:t xml:space="preserve"> </w:t>
      </w:r>
      <w:r>
        <w:rPr>
          <w:sz w:val="21"/>
          <w:szCs w:val="21"/>
        </w:rPr>
        <w:t>page,</w:t>
      </w:r>
      <w:r>
        <w:rPr>
          <w:spacing w:val="-5"/>
          <w:sz w:val="21"/>
          <w:szCs w:val="21"/>
        </w:rPr>
        <w:t xml:space="preserve"> </w:t>
      </w:r>
      <w:r>
        <w:rPr>
          <w:sz w:val="21"/>
          <w:szCs w:val="21"/>
        </w:rPr>
        <w:t>and</w:t>
      </w:r>
      <w:r>
        <w:rPr>
          <w:spacing w:val="-6"/>
          <w:sz w:val="21"/>
          <w:szCs w:val="21"/>
        </w:rPr>
        <w:t xml:space="preserve"> </w:t>
      </w:r>
      <w:r>
        <w:rPr>
          <w:b/>
          <w:bCs/>
          <w:sz w:val="21"/>
          <w:szCs w:val="21"/>
        </w:rPr>
        <w:t>Actual</w:t>
      </w:r>
      <w:r>
        <w:rPr>
          <w:b/>
          <w:bCs/>
          <w:spacing w:val="-5"/>
          <w:sz w:val="21"/>
          <w:szCs w:val="21"/>
        </w:rPr>
        <w:t xml:space="preserve"> </w:t>
      </w:r>
      <w:r>
        <w:rPr>
          <w:b/>
          <w:bCs/>
          <w:sz w:val="21"/>
          <w:szCs w:val="21"/>
        </w:rPr>
        <w:t>Size</w:t>
      </w:r>
      <w:r>
        <w:rPr>
          <w:b/>
          <w:bCs/>
          <w:spacing w:val="-6"/>
          <w:sz w:val="21"/>
          <w:szCs w:val="21"/>
        </w:rPr>
        <w:t xml:space="preserve"> </w:t>
      </w:r>
      <w:r>
        <w:rPr>
          <w:sz w:val="21"/>
          <w:szCs w:val="21"/>
        </w:rPr>
        <w:t>to</w:t>
      </w:r>
      <w:r>
        <w:rPr>
          <w:spacing w:val="-7"/>
          <w:sz w:val="21"/>
          <w:szCs w:val="21"/>
        </w:rPr>
        <w:t xml:space="preserve"> </w:t>
      </w:r>
      <w:r>
        <w:rPr>
          <w:sz w:val="21"/>
          <w:szCs w:val="21"/>
        </w:rPr>
        <w:t>return the page to its actual</w:t>
      </w:r>
      <w:r>
        <w:rPr>
          <w:spacing w:val="-8"/>
          <w:sz w:val="21"/>
          <w:szCs w:val="21"/>
        </w:rPr>
        <w:t xml:space="preserve"> </w:t>
      </w:r>
      <w:r>
        <w:rPr>
          <w:sz w:val="21"/>
          <w:szCs w:val="21"/>
        </w:rPr>
        <w:t>size.</w:t>
      </w:r>
    </w:p>
    <w:p w:rsidR="007623C1" w:rsidRDefault="007623C1">
      <w:pPr>
        <w:pStyle w:val="a5"/>
        <w:numPr>
          <w:ilvl w:val="1"/>
          <w:numId w:val="14"/>
        </w:numPr>
        <w:tabs>
          <w:tab w:val="left" w:pos="990"/>
        </w:tabs>
        <w:kinsoku w:val="0"/>
        <w:overflowPunct w:val="0"/>
        <w:spacing w:before="0" w:line="292" w:lineRule="auto"/>
        <w:ind w:right="134"/>
        <w:rPr>
          <w:sz w:val="21"/>
          <w:szCs w:val="21"/>
        </w:rPr>
      </w:pPr>
      <w:r>
        <w:rPr>
          <w:sz w:val="21"/>
          <w:szCs w:val="21"/>
        </w:rPr>
        <w:t>Click</w:t>
      </w:r>
      <w:r>
        <w:rPr>
          <w:spacing w:val="-13"/>
          <w:sz w:val="21"/>
          <w:szCs w:val="21"/>
        </w:rPr>
        <w:t xml:space="preserve"> </w:t>
      </w:r>
      <w:r>
        <w:rPr>
          <w:b/>
          <w:bCs/>
          <w:sz w:val="21"/>
          <w:szCs w:val="21"/>
        </w:rPr>
        <w:t>Rotate</w:t>
      </w:r>
      <w:r>
        <w:rPr>
          <w:b/>
          <w:bCs/>
          <w:spacing w:val="-16"/>
          <w:sz w:val="21"/>
          <w:szCs w:val="21"/>
        </w:rPr>
        <w:t xml:space="preserve"> </w:t>
      </w:r>
      <w:r>
        <w:rPr>
          <w:b/>
          <w:bCs/>
          <w:sz w:val="21"/>
          <w:szCs w:val="21"/>
        </w:rPr>
        <w:t>Right/Left</w:t>
      </w:r>
      <w:r>
        <w:rPr>
          <w:b/>
          <w:bCs/>
          <w:spacing w:val="-9"/>
          <w:sz w:val="21"/>
          <w:szCs w:val="21"/>
        </w:rPr>
        <w:t xml:space="preserve"> </w:t>
      </w:r>
      <w:r>
        <w:rPr>
          <w:sz w:val="21"/>
          <w:szCs w:val="21"/>
        </w:rPr>
        <w:t>to</w:t>
      </w:r>
      <w:r>
        <w:rPr>
          <w:spacing w:val="-13"/>
          <w:sz w:val="21"/>
          <w:szCs w:val="21"/>
        </w:rPr>
        <w:t xml:space="preserve"> </w:t>
      </w:r>
      <w:r>
        <w:rPr>
          <w:sz w:val="21"/>
          <w:szCs w:val="21"/>
        </w:rPr>
        <w:t>rotate</w:t>
      </w:r>
      <w:r>
        <w:rPr>
          <w:spacing w:val="-12"/>
          <w:sz w:val="21"/>
          <w:szCs w:val="21"/>
        </w:rPr>
        <w:t xml:space="preserve"> </w:t>
      </w:r>
      <w:r>
        <w:rPr>
          <w:sz w:val="21"/>
          <w:szCs w:val="21"/>
        </w:rPr>
        <w:t>the</w:t>
      </w:r>
      <w:r>
        <w:rPr>
          <w:spacing w:val="-13"/>
          <w:sz w:val="21"/>
          <w:szCs w:val="21"/>
        </w:rPr>
        <w:t xml:space="preserve"> </w:t>
      </w:r>
      <w:r>
        <w:rPr>
          <w:sz w:val="21"/>
          <w:szCs w:val="21"/>
        </w:rPr>
        <w:t>page</w:t>
      </w:r>
      <w:r>
        <w:rPr>
          <w:spacing w:val="-14"/>
          <w:sz w:val="21"/>
          <w:szCs w:val="21"/>
        </w:rPr>
        <w:t xml:space="preserve"> </w:t>
      </w:r>
      <w:r>
        <w:rPr>
          <w:sz w:val="21"/>
          <w:szCs w:val="21"/>
        </w:rPr>
        <w:t>view</w:t>
      </w:r>
      <w:r>
        <w:rPr>
          <w:spacing w:val="-12"/>
          <w:sz w:val="21"/>
          <w:szCs w:val="21"/>
        </w:rPr>
        <w:t xml:space="preserve"> </w:t>
      </w:r>
      <w:r>
        <w:rPr>
          <w:sz w:val="21"/>
          <w:szCs w:val="21"/>
        </w:rPr>
        <w:t>clockwise/counterclockwise</w:t>
      </w:r>
      <w:r>
        <w:rPr>
          <w:spacing w:val="-12"/>
          <w:sz w:val="21"/>
          <w:szCs w:val="21"/>
        </w:rPr>
        <w:t xml:space="preserve"> </w:t>
      </w:r>
      <w:r>
        <w:rPr>
          <w:sz w:val="21"/>
          <w:szCs w:val="21"/>
        </w:rPr>
        <w:t>in</w:t>
      </w:r>
      <w:r>
        <w:rPr>
          <w:spacing w:val="-16"/>
          <w:sz w:val="21"/>
          <w:szCs w:val="21"/>
        </w:rPr>
        <w:t xml:space="preserve"> </w:t>
      </w:r>
      <w:r>
        <w:rPr>
          <w:sz w:val="21"/>
          <w:szCs w:val="21"/>
        </w:rPr>
        <w:t>90-degree increments.</w:t>
      </w:r>
    </w:p>
    <w:p w:rsidR="007623C1" w:rsidRDefault="007623C1">
      <w:pPr>
        <w:pStyle w:val="a3"/>
        <w:kinsoku w:val="0"/>
        <w:overflowPunct w:val="0"/>
        <w:spacing w:before="2"/>
      </w:pPr>
    </w:p>
    <w:p w:rsidR="007623C1" w:rsidRDefault="007623C1">
      <w:pPr>
        <w:pStyle w:val="a3"/>
        <w:kinsoku w:val="0"/>
        <w:overflowPunct w:val="0"/>
        <w:ind w:left="140"/>
        <w:jc w:val="both"/>
        <w:rPr>
          <w:sz w:val="24"/>
          <w:szCs w:val="24"/>
        </w:rPr>
      </w:pPr>
      <w:r>
        <w:t xml:space="preserve">Under the </w:t>
      </w:r>
      <w:r>
        <w:rPr>
          <w:b/>
          <w:bCs/>
        </w:rPr>
        <w:t xml:space="preserve">View </w:t>
      </w:r>
      <w:r>
        <w:t xml:space="preserve">tab, you may choose the following commands </w:t>
      </w:r>
      <w:r>
        <w:rPr>
          <w:sz w:val="24"/>
          <w:szCs w:val="24"/>
        </w:rPr>
        <w:t xml:space="preserve">in </w:t>
      </w:r>
      <w:r>
        <w:t xml:space="preserve">the </w:t>
      </w:r>
      <w:r>
        <w:rPr>
          <w:b/>
          <w:bCs/>
        </w:rPr>
        <w:t xml:space="preserve">Assistant </w:t>
      </w:r>
      <w:r>
        <w:t>group</w:t>
      </w:r>
      <w:r>
        <w:rPr>
          <w:sz w:val="24"/>
          <w:szCs w:val="24"/>
        </w:rPr>
        <w:t>:</w:t>
      </w:r>
    </w:p>
    <w:p w:rsidR="007623C1" w:rsidRDefault="007623C1">
      <w:pPr>
        <w:pStyle w:val="a3"/>
        <w:kinsoku w:val="0"/>
        <w:overflowPunct w:val="0"/>
        <w:spacing w:before="4"/>
        <w:rPr>
          <w:sz w:val="35"/>
          <w:szCs w:val="35"/>
        </w:rPr>
      </w:pPr>
    </w:p>
    <w:p w:rsidR="007623C1" w:rsidRDefault="007623C1">
      <w:pPr>
        <w:pStyle w:val="a5"/>
        <w:numPr>
          <w:ilvl w:val="0"/>
          <w:numId w:val="12"/>
        </w:numPr>
        <w:tabs>
          <w:tab w:val="left" w:pos="993"/>
        </w:tabs>
        <w:kinsoku w:val="0"/>
        <w:overflowPunct w:val="0"/>
        <w:spacing w:before="0" w:line="360" w:lineRule="auto"/>
        <w:ind w:right="137"/>
        <w:rPr>
          <w:sz w:val="21"/>
          <w:szCs w:val="21"/>
        </w:rPr>
      </w:pPr>
      <w:r>
        <w:rPr>
          <w:sz w:val="21"/>
          <w:szCs w:val="21"/>
        </w:rPr>
        <w:t xml:space="preserve">Click the </w:t>
      </w:r>
      <w:r>
        <w:rPr>
          <w:b/>
          <w:bCs/>
          <w:sz w:val="21"/>
          <w:szCs w:val="21"/>
        </w:rPr>
        <w:t xml:space="preserve">Marquee Zoom </w:t>
      </w:r>
      <w:r>
        <w:rPr>
          <w:sz w:val="21"/>
          <w:szCs w:val="21"/>
        </w:rPr>
        <w:t xml:space="preserve">command   </w:t>
      </w:r>
      <w:r w:rsidR="00B43485">
        <w:rPr>
          <w:noProof/>
          <w:spacing w:val="-11"/>
          <w:sz w:val="21"/>
          <w:szCs w:val="21"/>
        </w:rPr>
        <w:drawing>
          <wp:inline distT="0" distB="0" distL="0" distR="0">
            <wp:extent cx="180975" cy="180975"/>
            <wp:effectExtent l="0" t="0" r="9525" b="9525"/>
            <wp:docPr id="51"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rFonts w:ascii="Times New Roman" w:hAnsi="Times New Roman" w:cs="Times New Roman"/>
          <w:spacing w:val="-11"/>
          <w:sz w:val="21"/>
          <w:szCs w:val="21"/>
        </w:rPr>
        <w:t xml:space="preserve"> </w:t>
      </w:r>
      <w:r>
        <w:rPr>
          <w:rFonts w:ascii="Times New Roman" w:hAnsi="Times New Roman" w:cs="Times New Roman"/>
          <w:spacing w:val="15"/>
          <w:sz w:val="21"/>
          <w:szCs w:val="21"/>
        </w:rPr>
        <w:t xml:space="preserve"> </w:t>
      </w:r>
      <w:r>
        <w:rPr>
          <w:sz w:val="21"/>
          <w:szCs w:val="21"/>
        </w:rPr>
        <w:t>to enlarge an entire page. Click and drag this command to enlarge an area of the</w:t>
      </w:r>
      <w:r>
        <w:rPr>
          <w:spacing w:val="-9"/>
          <w:sz w:val="21"/>
          <w:szCs w:val="21"/>
        </w:rPr>
        <w:t xml:space="preserve"> </w:t>
      </w:r>
      <w:r>
        <w:rPr>
          <w:sz w:val="21"/>
          <w:szCs w:val="21"/>
        </w:rPr>
        <w:t>page.</w:t>
      </w:r>
    </w:p>
    <w:p w:rsidR="007623C1" w:rsidRDefault="007623C1">
      <w:pPr>
        <w:pStyle w:val="a5"/>
        <w:numPr>
          <w:ilvl w:val="0"/>
          <w:numId w:val="12"/>
        </w:numPr>
        <w:tabs>
          <w:tab w:val="left" w:pos="993"/>
        </w:tabs>
        <w:kinsoku w:val="0"/>
        <w:overflowPunct w:val="0"/>
        <w:spacing w:before="39"/>
        <w:ind w:hanging="420"/>
        <w:rPr>
          <w:sz w:val="21"/>
          <w:szCs w:val="21"/>
        </w:rPr>
      </w:pPr>
      <w:r>
        <w:rPr>
          <w:sz w:val="21"/>
          <w:szCs w:val="21"/>
        </w:rPr>
        <w:t>Click</w:t>
      </w:r>
      <w:r>
        <w:rPr>
          <w:spacing w:val="-14"/>
          <w:sz w:val="21"/>
          <w:szCs w:val="21"/>
        </w:rPr>
        <w:t xml:space="preserve"> </w:t>
      </w:r>
      <w:r>
        <w:rPr>
          <w:sz w:val="21"/>
          <w:szCs w:val="21"/>
        </w:rPr>
        <w:t>the</w:t>
      </w:r>
      <w:r>
        <w:rPr>
          <w:spacing w:val="-14"/>
          <w:sz w:val="21"/>
          <w:szCs w:val="21"/>
        </w:rPr>
        <w:t xml:space="preserve"> </w:t>
      </w:r>
      <w:r>
        <w:rPr>
          <w:b/>
          <w:bCs/>
          <w:sz w:val="21"/>
          <w:szCs w:val="21"/>
        </w:rPr>
        <w:t>Loupe</w:t>
      </w:r>
      <w:r>
        <w:rPr>
          <w:b/>
          <w:bCs/>
          <w:spacing w:val="-14"/>
          <w:sz w:val="21"/>
          <w:szCs w:val="21"/>
        </w:rPr>
        <w:t xml:space="preserve"> </w:t>
      </w:r>
      <w:r>
        <w:rPr>
          <w:sz w:val="21"/>
          <w:szCs w:val="21"/>
        </w:rPr>
        <w:t xml:space="preserve">command </w:t>
      </w:r>
      <w:r>
        <w:rPr>
          <w:spacing w:val="34"/>
          <w:sz w:val="21"/>
          <w:szCs w:val="21"/>
        </w:rPr>
        <w:t xml:space="preserve"> </w:t>
      </w:r>
      <w:r w:rsidR="00B43485">
        <w:rPr>
          <w:noProof/>
          <w:spacing w:val="-13"/>
          <w:sz w:val="21"/>
          <w:szCs w:val="21"/>
        </w:rPr>
        <w:drawing>
          <wp:inline distT="0" distB="0" distL="0" distR="0">
            <wp:extent cx="152400" cy="180975"/>
            <wp:effectExtent l="0" t="0" r="0" b="9525"/>
            <wp:docPr id="52"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Pr>
          <w:rFonts w:ascii="Times New Roman" w:hAnsi="Times New Roman" w:cs="Times New Roman"/>
          <w:spacing w:val="-13"/>
          <w:sz w:val="21"/>
          <w:szCs w:val="21"/>
        </w:rPr>
        <w:t xml:space="preserve"> </w:t>
      </w:r>
      <w:r>
        <w:rPr>
          <w:rFonts w:ascii="Times New Roman" w:hAnsi="Times New Roman" w:cs="Times New Roman"/>
          <w:spacing w:val="2"/>
          <w:sz w:val="21"/>
          <w:szCs w:val="21"/>
        </w:rPr>
        <w:t xml:space="preserve"> </w:t>
      </w:r>
      <w:r>
        <w:rPr>
          <w:sz w:val="21"/>
          <w:szCs w:val="21"/>
        </w:rPr>
        <w:t>and</w:t>
      </w:r>
      <w:r>
        <w:rPr>
          <w:spacing w:val="-14"/>
          <w:sz w:val="21"/>
          <w:szCs w:val="21"/>
        </w:rPr>
        <w:t xml:space="preserve"> </w:t>
      </w:r>
      <w:r>
        <w:rPr>
          <w:sz w:val="21"/>
          <w:szCs w:val="21"/>
        </w:rPr>
        <w:t>move</w:t>
      </w:r>
      <w:r>
        <w:rPr>
          <w:spacing w:val="-12"/>
          <w:sz w:val="21"/>
          <w:szCs w:val="21"/>
        </w:rPr>
        <w:t xml:space="preserve"> </w:t>
      </w:r>
      <w:r>
        <w:rPr>
          <w:sz w:val="21"/>
          <w:szCs w:val="21"/>
        </w:rPr>
        <w:t>it</w:t>
      </w:r>
      <w:r>
        <w:rPr>
          <w:spacing w:val="-14"/>
          <w:sz w:val="21"/>
          <w:szCs w:val="21"/>
        </w:rPr>
        <w:t xml:space="preserve"> </w:t>
      </w:r>
      <w:r>
        <w:rPr>
          <w:sz w:val="21"/>
          <w:szCs w:val="21"/>
        </w:rPr>
        <w:t>to</w:t>
      </w:r>
      <w:r>
        <w:rPr>
          <w:spacing w:val="-14"/>
          <w:sz w:val="21"/>
          <w:szCs w:val="21"/>
        </w:rPr>
        <w:t xml:space="preserve"> </w:t>
      </w:r>
      <w:r>
        <w:rPr>
          <w:sz w:val="21"/>
          <w:szCs w:val="21"/>
        </w:rPr>
        <w:t>the</w:t>
      </w:r>
      <w:r>
        <w:rPr>
          <w:spacing w:val="-13"/>
          <w:sz w:val="21"/>
          <w:szCs w:val="21"/>
        </w:rPr>
        <w:t xml:space="preserve"> </w:t>
      </w:r>
      <w:r>
        <w:rPr>
          <w:sz w:val="21"/>
          <w:szCs w:val="21"/>
        </w:rPr>
        <w:t>location</w:t>
      </w:r>
      <w:r>
        <w:rPr>
          <w:spacing w:val="-14"/>
          <w:sz w:val="21"/>
          <w:szCs w:val="21"/>
        </w:rPr>
        <w:t xml:space="preserve"> </w:t>
      </w:r>
      <w:r>
        <w:rPr>
          <w:sz w:val="21"/>
          <w:szCs w:val="21"/>
        </w:rPr>
        <w:t>on</w:t>
      </w:r>
      <w:r>
        <w:rPr>
          <w:spacing w:val="-14"/>
          <w:sz w:val="21"/>
          <w:szCs w:val="21"/>
        </w:rPr>
        <w:t xml:space="preserve"> </w:t>
      </w:r>
      <w:r>
        <w:rPr>
          <w:sz w:val="21"/>
          <w:szCs w:val="21"/>
        </w:rPr>
        <w:t>the</w:t>
      </w:r>
      <w:r>
        <w:rPr>
          <w:spacing w:val="-13"/>
          <w:sz w:val="21"/>
          <w:szCs w:val="21"/>
        </w:rPr>
        <w:t xml:space="preserve"> </w:t>
      </w:r>
      <w:r>
        <w:rPr>
          <w:sz w:val="21"/>
          <w:szCs w:val="21"/>
        </w:rPr>
        <w:t>page</w:t>
      </w:r>
      <w:r>
        <w:rPr>
          <w:spacing w:val="-12"/>
          <w:sz w:val="21"/>
          <w:szCs w:val="21"/>
        </w:rPr>
        <w:t xml:space="preserve"> </w:t>
      </w:r>
      <w:r>
        <w:rPr>
          <w:sz w:val="21"/>
          <w:szCs w:val="21"/>
        </w:rPr>
        <w:t>you</w:t>
      </w:r>
      <w:r>
        <w:rPr>
          <w:spacing w:val="-17"/>
          <w:sz w:val="21"/>
          <w:szCs w:val="21"/>
        </w:rPr>
        <w:t xml:space="preserve"> </w:t>
      </w:r>
      <w:r>
        <w:rPr>
          <w:sz w:val="21"/>
          <w:szCs w:val="21"/>
        </w:rPr>
        <w:t>want</w:t>
      </w:r>
      <w:r>
        <w:rPr>
          <w:spacing w:val="-14"/>
          <w:sz w:val="21"/>
          <w:szCs w:val="21"/>
        </w:rPr>
        <w:t xml:space="preserve"> </w:t>
      </w:r>
      <w:r>
        <w:rPr>
          <w:sz w:val="21"/>
          <w:szCs w:val="21"/>
        </w:rPr>
        <w:t>to</w:t>
      </w:r>
      <w:r>
        <w:rPr>
          <w:spacing w:val="-14"/>
          <w:sz w:val="21"/>
          <w:szCs w:val="21"/>
        </w:rPr>
        <w:t xml:space="preserve"> </w:t>
      </w:r>
      <w:r>
        <w:rPr>
          <w:sz w:val="21"/>
          <w:szCs w:val="21"/>
        </w:rPr>
        <w:t>view,</w:t>
      </w:r>
    </w:p>
    <w:p w:rsidR="007623C1" w:rsidRDefault="007623C1">
      <w:pPr>
        <w:pStyle w:val="a3"/>
        <w:kinsoku w:val="0"/>
        <w:overflowPunct w:val="0"/>
        <w:spacing w:before="170" w:line="292" w:lineRule="auto"/>
        <w:ind w:left="992"/>
      </w:pPr>
      <w:r>
        <w:t>and you will see that specific location amplified or diminished in the Loupe command dialog box.</w:t>
      </w:r>
    </w:p>
    <w:p w:rsidR="007623C1" w:rsidRDefault="007623C1">
      <w:pPr>
        <w:pStyle w:val="a5"/>
        <w:numPr>
          <w:ilvl w:val="0"/>
          <w:numId w:val="12"/>
        </w:numPr>
        <w:tabs>
          <w:tab w:val="left" w:pos="993"/>
        </w:tabs>
        <w:kinsoku w:val="0"/>
        <w:overflowPunct w:val="0"/>
        <w:spacing w:before="111"/>
        <w:ind w:hanging="420"/>
        <w:rPr>
          <w:sz w:val="21"/>
          <w:szCs w:val="21"/>
        </w:rPr>
      </w:pPr>
      <w:r>
        <w:rPr>
          <w:sz w:val="21"/>
          <w:szCs w:val="21"/>
        </w:rPr>
        <w:t>Click</w:t>
      </w:r>
      <w:r>
        <w:rPr>
          <w:spacing w:val="-11"/>
          <w:sz w:val="21"/>
          <w:szCs w:val="21"/>
        </w:rPr>
        <w:t xml:space="preserve"> </w:t>
      </w:r>
      <w:r>
        <w:rPr>
          <w:sz w:val="21"/>
          <w:szCs w:val="21"/>
        </w:rPr>
        <w:t>and</w:t>
      </w:r>
      <w:r>
        <w:rPr>
          <w:spacing w:val="-11"/>
          <w:sz w:val="21"/>
          <w:szCs w:val="21"/>
        </w:rPr>
        <w:t xml:space="preserve"> </w:t>
      </w:r>
      <w:r>
        <w:rPr>
          <w:sz w:val="21"/>
          <w:szCs w:val="21"/>
        </w:rPr>
        <w:t>move</w:t>
      </w:r>
      <w:r>
        <w:rPr>
          <w:spacing w:val="-9"/>
          <w:sz w:val="21"/>
          <w:szCs w:val="21"/>
        </w:rPr>
        <w:t xml:space="preserve"> </w:t>
      </w:r>
      <w:r>
        <w:rPr>
          <w:sz w:val="21"/>
          <w:szCs w:val="21"/>
        </w:rPr>
        <w:t>around</w:t>
      </w:r>
      <w:r>
        <w:rPr>
          <w:spacing w:val="-11"/>
          <w:sz w:val="21"/>
          <w:szCs w:val="21"/>
        </w:rPr>
        <w:t xml:space="preserve"> </w:t>
      </w:r>
      <w:r>
        <w:rPr>
          <w:sz w:val="21"/>
          <w:szCs w:val="21"/>
        </w:rPr>
        <w:t>the</w:t>
      </w:r>
      <w:r>
        <w:rPr>
          <w:spacing w:val="-13"/>
          <w:sz w:val="21"/>
          <w:szCs w:val="21"/>
        </w:rPr>
        <w:t xml:space="preserve"> </w:t>
      </w:r>
      <w:r>
        <w:rPr>
          <w:b/>
          <w:bCs/>
          <w:sz w:val="21"/>
          <w:szCs w:val="21"/>
        </w:rPr>
        <w:t>Magnifier</w:t>
      </w:r>
      <w:r>
        <w:rPr>
          <w:b/>
          <w:bCs/>
          <w:spacing w:val="-11"/>
          <w:sz w:val="21"/>
          <w:szCs w:val="21"/>
        </w:rPr>
        <w:t xml:space="preserve"> </w:t>
      </w:r>
      <w:r>
        <w:rPr>
          <w:sz w:val="21"/>
          <w:szCs w:val="21"/>
        </w:rPr>
        <w:t xml:space="preserve">command </w:t>
      </w:r>
      <w:r>
        <w:rPr>
          <w:spacing w:val="35"/>
          <w:sz w:val="21"/>
          <w:szCs w:val="21"/>
        </w:rPr>
        <w:t xml:space="preserve"> </w:t>
      </w:r>
      <w:r w:rsidR="00B43485">
        <w:rPr>
          <w:noProof/>
          <w:spacing w:val="-12"/>
          <w:sz w:val="21"/>
          <w:szCs w:val="21"/>
        </w:rPr>
        <w:drawing>
          <wp:inline distT="0" distB="0" distL="0" distR="0">
            <wp:extent cx="180975" cy="180975"/>
            <wp:effectExtent l="0" t="0" r="9525" b="9525"/>
            <wp:docPr id="53"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rFonts w:ascii="Times New Roman" w:hAnsi="Times New Roman" w:cs="Times New Roman"/>
          <w:spacing w:val="-12"/>
          <w:sz w:val="21"/>
          <w:szCs w:val="21"/>
        </w:rPr>
        <w:t xml:space="preserve"> </w:t>
      </w:r>
      <w:r>
        <w:rPr>
          <w:rFonts w:ascii="Times New Roman" w:hAnsi="Times New Roman" w:cs="Times New Roman"/>
          <w:spacing w:val="16"/>
          <w:sz w:val="21"/>
          <w:szCs w:val="21"/>
        </w:rPr>
        <w:t xml:space="preserve"> </w:t>
      </w:r>
      <w:r>
        <w:rPr>
          <w:sz w:val="21"/>
          <w:szCs w:val="21"/>
        </w:rPr>
        <w:t>to</w:t>
      </w:r>
      <w:r>
        <w:rPr>
          <w:spacing w:val="-13"/>
          <w:sz w:val="21"/>
          <w:szCs w:val="21"/>
        </w:rPr>
        <w:t xml:space="preserve"> </w:t>
      </w:r>
      <w:r>
        <w:rPr>
          <w:sz w:val="21"/>
          <w:szCs w:val="21"/>
        </w:rPr>
        <w:t>easily</w:t>
      </w:r>
      <w:r>
        <w:rPr>
          <w:spacing w:val="-11"/>
          <w:sz w:val="21"/>
          <w:szCs w:val="21"/>
        </w:rPr>
        <w:t xml:space="preserve"> </w:t>
      </w:r>
      <w:r>
        <w:rPr>
          <w:sz w:val="21"/>
          <w:szCs w:val="21"/>
        </w:rPr>
        <w:t>magnify</w:t>
      </w:r>
      <w:r>
        <w:rPr>
          <w:spacing w:val="-11"/>
          <w:sz w:val="21"/>
          <w:szCs w:val="21"/>
        </w:rPr>
        <w:t xml:space="preserve"> </w:t>
      </w:r>
      <w:r>
        <w:rPr>
          <w:sz w:val="21"/>
          <w:szCs w:val="21"/>
        </w:rPr>
        <w:t>areas</w:t>
      </w:r>
      <w:r>
        <w:rPr>
          <w:spacing w:val="-13"/>
          <w:sz w:val="21"/>
          <w:szCs w:val="21"/>
        </w:rPr>
        <w:t xml:space="preserve"> </w:t>
      </w:r>
      <w:r>
        <w:rPr>
          <w:sz w:val="21"/>
          <w:szCs w:val="21"/>
        </w:rPr>
        <w:t>of</w:t>
      </w:r>
      <w:r>
        <w:rPr>
          <w:spacing w:val="-11"/>
          <w:sz w:val="21"/>
          <w:szCs w:val="21"/>
        </w:rPr>
        <w:t xml:space="preserve"> </w:t>
      </w:r>
      <w:r>
        <w:rPr>
          <w:sz w:val="21"/>
          <w:szCs w:val="21"/>
        </w:rPr>
        <w:t>the</w:t>
      </w:r>
      <w:r>
        <w:rPr>
          <w:spacing w:val="-11"/>
          <w:sz w:val="21"/>
          <w:szCs w:val="21"/>
        </w:rPr>
        <w:t xml:space="preserve"> </w:t>
      </w:r>
      <w:r>
        <w:rPr>
          <w:sz w:val="21"/>
          <w:szCs w:val="21"/>
        </w:rPr>
        <w:t>PDF.</w:t>
      </w:r>
    </w:p>
    <w:p w:rsidR="007623C1" w:rsidRDefault="007623C1">
      <w:pPr>
        <w:pStyle w:val="a3"/>
        <w:kinsoku w:val="0"/>
        <w:overflowPunct w:val="0"/>
        <w:spacing w:before="8"/>
        <w:rPr>
          <w:sz w:val="44"/>
          <w:szCs w:val="44"/>
        </w:rPr>
      </w:pPr>
    </w:p>
    <w:p w:rsidR="007623C1" w:rsidRDefault="007623C1">
      <w:pPr>
        <w:pStyle w:val="3"/>
        <w:kinsoku w:val="0"/>
        <w:overflowPunct w:val="0"/>
      </w:pPr>
      <w:bookmarkStart w:id="26" w:name="Read Out Loud"/>
      <w:bookmarkEnd w:id="26"/>
      <w:r>
        <w:t>Read Out Loud</w:t>
      </w:r>
    </w:p>
    <w:p w:rsidR="007623C1" w:rsidRDefault="00B43485">
      <w:pPr>
        <w:pStyle w:val="a3"/>
        <w:kinsoku w:val="0"/>
        <w:overflowPunct w:val="0"/>
        <w:spacing w:before="5"/>
        <w:rPr>
          <w:b/>
          <w:bCs/>
          <w:sz w:val="15"/>
          <w:szCs w:val="15"/>
        </w:rPr>
      </w:pPr>
      <w:r>
        <w:rPr>
          <w:noProof/>
        </w:rPr>
        <mc:AlternateContent>
          <mc:Choice Requires="wps">
            <w:drawing>
              <wp:anchor distT="0" distB="0" distL="0" distR="0" simplePos="0" relativeHeight="251634176" behindDoc="0" locked="0" layoutInCell="0" allowOverlap="1">
                <wp:simplePos x="0" y="0"/>
                <wp:positionH relativeFrom="page">
                  <wp:posOffset>3132455</wp:posOffset>
                </wp:positionH>
                <wp:positionV relativeFrom="paragraph">
                  <wp:posOffset>144780</wp:posOffset>
                </wp:positionV>
                <wp:extent cx="1282700" cy="1054100"/>
                <wp:effectExtent l="0" t="0" r="0" b="0"/>
                <wp:wrapTopAndBottom/>
                <wp:docPr id="21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105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660" w:lineRule="atLeast"/>
                              <w:rPr>
                                <w:rFonts w:ascii="Times New Roman" w:hAnsi="Times New Roman" w:cs="Times New Roman"/>
                              </w:rPr>
                            </w:pPr>
                            <w:r>
                              <w:rPr>
                                <w:rFonts w:ascii="Times New Roman" w:hAnsi="Times New Roman" w:cs="Times New Roman"/>
                                <w:b/>
                                <w:bCs/>
                                <w:noProof/>
                              </w:rPr>
                              <w:drawing>
                                <wp:inline distT="0" distB="0" distL="0" distR="0">
                                  <wp:extent cx="1290955" cy="1057275"/>
                                  <wp:effectExtent l="0" t="0" r="4445" b="9525"/>
                                  <wp:docPr id="55"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90955" cy="10572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43" style="position:absolute;margin-left:246.65pt;margin-top:11.4pt;width:101pt;height:83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" o:allowincell="f" filled="f" stroked="f">
                <v:textbox inset="0,0,0,0">
                  <w:txbxContent>
                    <w:p w:rsidR="007623C1" w:rsidRDefault="00B43485">
                      <w:pPr>
                        <w:widowControl/>
                        <w:autoSpaceDE/>
                        <w:autoSpaceDN/>
                        <w:adjustRightInd/>
                        <w:spacing w:line="1660" w:lineRule="atLeast"/>
                        <w:rPr>
                          <w:rFonts w:ascii="Times New Roman" w:hAnsi="Times New Roman" w:cs="Times New Roman"/>
                        </w:rPr>
                      </w:pPr>
                      <w:r>
                        <w:rPr>
                          <w:rFonts w:ascii="Times New Roman" w:hAnsi="Times New Roman" w:cs="Times New Roman"/>
                          <w:b/>
                          <w:bCs/>
                          <w:noProof/>
                        </w:rPr>
                        <w:drawing>
                          <wp:inline distT="0" distB="0" distL="0" distR="0">
                            <wp:extent cx="1290955" cy="1057275"/>
                            <wp:effectExtent l="0" t="0" r="4445" b="9525"/>
                            <wp:docPr id="55"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90955" cy="10572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5"/>
        <w:rPr>
          <w:b/>
          <w:bCs/>
          <w:sz w:val="31"/>
          <w:szCs w:val="31"/>
        </w:rPr>
      </w:pPr>
    </w:p>
    <w:p w:rsidR="007623C1" w:rsidRDefault="007623C1">
      <w:pPr>
        <w:pStyle w:val="a3"/>
        <w:kinsoku w:val="0"/>
        <w:overflowPunct w:val="0"/>
        <w:spacing w:before="1" w:line="292" w:lineRule="auto"/>
        <w:ind w:left="140" w:right="133"/>
        <w:jc w:val="both"/>
      </w:pPr>
      <w:r>
        <w:t xml:space="preserve">Read Out Loud is a </w:t>
      </w:r>
      <w:r>
        <w:rPr>
          <w:spacing w:val="-3"/>
        </w:rPr>
        <w:t xml:space="preserve">Text-to-Speech </w:t>
      </w:r>
      <w:r>
        <w:t xml:space="preserve">(TTS) tool. It reads the text in a PDF aloud, including the text in comments and alternate </w:t>
      </w:r>
      <w:r>
        <w:rPr>
          <w:spacing w:val="-3"/>
        </w:rPr>
        <w:t xml:space="preserve">text </w:t>
      </w:r>
      <w:r>
        <w:t xml:space="preserve">descriptions for images, tables, and fillable fields. </w:t>
      </w:r>
      <w:r>
        <w:rPr>
          <w:spacing w:val="-7"/>
        </w:rPr>
        <w:t xml:space="preserve">Text </w:t>
      </w:r>
      <w:r>
        <w:t>is read based on</w:t>
      </w:r>
      <w:r>
        <w:rPr>
          <w:spacing w:val="-14"/>
        </w:rPr>
        <w:t xml:space="preserve"> </w:t>
      </w:r>
      <w:r>
        <w:t>the</w:t>
      </w:r>
      <w:r>
        <w:rPr>
          <w:spacing w:val="-13"/>
        </w:rPr>
        <w:t xml:space="preserve"> </w:t>
      </w:r>
      <w:r>
        <w:t>order</w:t>
      </w:r>
      <w:r>
        <w:rPr>
          <w:spacing w:val="-13"/>
        </w:rPr>
        <w:t xml:space="preserve"> </w:t>
      </w:r>
      <w:r>
        <w:t>of</w:t>
      </w:r>
      <w:r>
        <w:rPr>
          <w:spacing w:val="-13"/>
        </w:rPr>
        <w:t xml:space="preserve"> </w:t>
      </w:r>
      <w:r>
        <w:t>the</w:t>
      </w:r>
      <w:r>
        <w:rPr>
          <w:spacing w:val="-13"/>
        </w:rPr>
        <w:t xml:space="preserve"> </w:t>
      </w:r>
      <w:r>
        <w:t>page</w:t>
      </w:r>
      <w:r>
        <w:rPr>
          <w:spacing w:val="-13"/>
        </w:rPr>
        <w:t xml:space="preserve"> </w:t>
      </w:r>
      <w:r>
        <w:rPr>
          <w:spacing w:val="-3"/>
        </w:rPr>
        <w:t>content.</w:t>
      </w:r>
      <w:r>
        <w:rPr>
          <w:spacing w:val="-13"/>
        </w:rPr>
        <w:t xml:space="preserve"> </w:t>
      </w:r>
      <w:r>
        <w:t>(</w:t>
      </w:r>
      <w:r>
        <w:rPr>
          <w:b/>
          <w:bCs/>
          <w:i/>
          <w:iCs/>
        </w:rPr>
        <w:t>Note</w:t>
      </w:r>
      <w:r>
        <w:rPr>
          <w:i/>
          <w:iCs/>
        </w:rPr>
        <w:t>:</w:t>
      </w:r>
      <w:r>
        <w:rPr>
          <w:i/>
          <w:iCs/>
          <w:spacing w:val="-12"/>
        </w:rPr>
        <w:t xml:space="preserve"> </w:t>
      </w:r>
      <w:r>
        <w:rPr>
          <w:i/>
          <w:iCs/>
        </w:rPr>
        <w:t>Read</w:t>
      </w:r>
      <w:r>
        <w:rPr>
          <w:i/>
          <w:iCs/>
          <w:spacing w:val="-16"/>
        </w:rPr>
        <w:t xml:space="preserve"> </w:t>
      </w:r>
      <w:r>
        <w:rPr>
          <w:i/>
          <w:iCs/>
        </w:rPr>
        <w:t>Out</w:t>
      </w:r>
      <w:r>
        <w:rPr>
          <w:i/>
          <w:iCs/>
          <w:spacing w:val="-15"/>
        </w:rPr>
        <w:t xml:space="preserve"> </w:t>
      </w:r>
      <w:r>
        <w:rPr>
          <w:i/>
          <w:iCs/>
        </w:rPr>
        <w:t>Loud</w:t>
      </w:r>
      <w:r>
        <w:rPr>
          <w:i/>
          <w:iCs/>
          <w:spacing w:val="-13"/>
        </w:rPr>
        <w:t xml:space="preserve"> </w:t>
      </w:r>
      <w:r>
        <w:rPr>
          <w:i/>
          <w:iCs/>
        </w:rPr>
        <w:t>isn’t</w:t>
      </w:r>
      <w:r>
        <w:rPr>
          <w:i/>
          <w:iCs/>
          <w:spacing w:val="-14"/>
        </w:rPr>
        <w:t xml:space="preserve"> </w:t>
      </w:r>
      <w:r>
        <w:rPr>
          <w:i/>
          <w:iCs/>
        </w:rPr>
        <w:t>a</w:t>
      </w:r>
      <w:r>
        <w:rPr>
          <w:i/>
          <w:iCs/>
          <w:spacing w:val="-13"/>
        </w:rPr>
        <w:t xml:space="preserve"> </w:t>
      </w:r>
      <w:r>
        <w:rPr>
          <w:i/>
          <w:iCs/>
        </w:rPr>
        <w:t>screen</w:t>
      </w:r>
      <w:r>
        <w:rPr>
          <w:i/>
          <w:iCs/>
          <w:spacing w:val="-14"/>
        </w:rPr>
        <w:t xml:space="preserve"> </w:t>
      </w:r>
      <w:r>
        <w:rPr>
          <w:i/>
          <w:iCs/>
          <w:spacing w:val="-3"/>
        </w:rPr>
        <w:t>reader,</w:t>
      </w:r>
      <w:r>
        <w:rPr>
          <w:i/>
          <w:iCs/>
          <w:spacing w:val="-13"/>
        </w:rPr>
        <w:t xml:space="preserve"> </w:t>
      </w:r>
      <w:r>
        <w:rPr>
          <w:i/>
          <w:iCs/>
        </w:rPr>
        <w:t>it</w:t>
      </w:r>
      <w:r>
        <w:rPr>
          <w:i/>
          <w:iCs/>
          <w:spacing w:val="-15"/>
        </w:rPr>
        <w:t xml:space="preserve"> </w:t>
      </w:r>
      <w:r>
        <w:rPr>
          <w:i/>
          <w:iCs/>
        </w:rPr>
        <w:t>may</w:t>
      </w:r>
      <w:r>
        <w:rPr>
          <w:i/>
          <w:iCs/>
          <w:spacing w:val="-14"/>
        </w:rPr>
        <w:t xml:space="preserve"> </w:t>
      </w:r>
      <w:r>
        <w:rPr>
          <w:i/>
          <w:iCs/>
        </w:rPr>
        <w:t>not</w:t>
      </w:r>
      <w:r>
        <w:rPr>
          <w:i/>
          <w:iCs/>
          <w:spacing w:val="-16"/>
        </w:rPr>
        <w:t xml:space="preserve"> </w:t>
      </w:r>
      <w:r>
        <w:rPr>
          <w:i/>
          <w:iCs/>
        </w:rPr>
        <w:t>be</w:t>
      </w:r>
      <w:r>
        <w:rPr>
          <w:i/>
          <w:iCs/>
          <w:spacing w:val="-14"/>
        </w:rPr>
        <w:t xml:space="preserve"> </w:t>
      </w:r>
      <w:r>
        <w:rPr>
          <w:i/>
          <w:iCs/>
        </w:rPr>
        <w:t>available in some operating</w:t>
      </w:r>
      <w:r>
        <w:rPr>
          <w:i/>
          <w:iCs/>
          <w:spacing w:val="-19"/>
        </w:rPr>
        <w:t xml:space="preserve"> </w:t>
      </w:r>
      <w:r>
        <w:rPr>
          <w:i/>
          <w:iCs/>
        </w:rPr>
        <w:t>systems.</w:t>
      </w:r>
      <w:r>
        <w:t>)</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2"/>
        <w:jc w:val="both"/>
      </w:pPr>
      <w:r>
        <w:rPr>
          <w:spacing w:val="-6"/>
        </w:rPr>
        <w:t>You</w:t>
      </w:r>
      <w:r>
        <w:rPr>
          <w:spacing w:val="-11"/>
        </w:rPr>
        <w:t xml:space="preserve"> </w:t>
      </w:r>
      <w:r>
        <w:t>need</w:t>
      </w:r>
      <w:r>
        <w:rPr>
          <w:spacing w:val="-10"/>
        </w:rPr>
        <w:t xml:space="preserve"> </w:t>
      </w:r>
      <w:r>
        <w:t>to</w:t>
      </w:r>
      <w:r>
        <w:rPr>
          <w:spacing w:val="-11"/>
        </w:rPr>
        <w:t xml:space="preserve"> </w:t>
      </w:r>
      <w:r>
        <w:t>select</w:t>
      </w:r>
      <w:r>
        <w:rPr>
          <w:spacing w:val="-12"/>
        </w:rPr>
        <w:t xml:space="preserve"> </w:t>
      </w:r>
      <w:r>
        <w:rPr>
          <w:b/>
          <w:bCs/>
        </w:rPr>
        <w:t>View</w:t>
      </w:r>
      <w:r>
        <w:rPr>
          <w:b/>
          <w:bCs/>
          <w:spacing w:val="-9"/>
        </w:rPr>
        <w:t xml:space="preserve"> </w:t>
      </w:r>
      <w:r>
        <w:t>&gt;</w:t>
      </w:r>
      <w:r>
        <w:rPr>
          <w:spacing w:val="-10"/>
        </w:rPr>
        <w:t xml:space="preserve"> </w:t>
      </w:r>
      <w:r>
        <w:rPr>
          <w:b/>
          <w:bCs/>
        </w:rPr>
        <w:t>Assistant</w:t>
      </w:r>
      <w:r>
        <w:rPr>
          <w:b/>
          <w:bCs/>
          <w:spacing w:val="-9"/>
        </w:rPr>
        <w:t xml:space="preserve"> </w:t>
      </w:r>
      <w:r>
        <w:t>&gt;</w:t>
      </w:r>
      <w:r>
        <w:rPr>
          <w:spacing w:val="-12"/>
        </w:rPr>
        <w:t xml:space="preserve"> </w:t>
      </w:r>
      <w:r>
        <w:rPr>
          <w:b/>
          <w:bCs/>
        </w:rPr>
        <w:t>Read</w:t>
      </w:r>
      <w:r>
        <w:rPr>
          <w:b/>
          <w:bCs/>
          <w:spacing w:val="-11"/>
        </w:rPr>
        <w:t xml:space="preserve"> </w:t>
      </w:r>
      <w:r>
        <w:t>&gt;</w:t>
      </w:r>
      <w:r>
        <w:rPr>
          <w:spacing w:val="-10"/>
        </w:rPr>
        <w:t xml:space="preserve"> </w:t>
      </w:r>
      <w:r>
        <w:rPr>
          <w:b/>
          <w:bCs/>
        </w:rPr>
        <w:t>Activate</w:t>
      </w:r>
      <w:r>
        <w:rPr>
          <w:b/>
          <w:bCs/>
          <w:spacing w:val="-13"/>
        </w:rPr>
        <w:t xml:space="preserve"> </w:t>
      </w:r>
      <w:r>
        <w:rPr>
          <w:b/>
          <w:bCs/>
        </w:rPr>
        <w:t>Read</w:t>
      </w:r>
      <w:r>
        <w:rPr>
          <w:b/>
          <w:bCs/>
          <w:spacing w:val="-10"/>
        </w:rPr>
        <w:t xml:space="preserve"> </w:t>
      </w:r>
      <w:r>
        <w:t>to</w:t>
      </w:r>
      <w:r>
        <w:rPr>
          <w:spacing w:val="-11"/>
        </w:rPr>
        <w:t xml:space="preserve"> </w:t>
      </w:r>
      <w:r>
        <w:t>activate</w:t>
      </w:r>
      <w:r>
        <w:rPr>
          <w:spacing w:val="-10"/>
        </w:rPr>
        <w:t xml:space="preserve"> </w:t>
      </w:r>
      <w:r>
        <w:t>Read</w:t>
      </w:r>
      <w:r>
        <w:rPr>
          <w:spacing w:val="-11"/>
        </w:rPr>
        <w:t xml:space="preserve"> </w:t>
      </w:r>
      <w:r>
        <w:t>Out</w:t>
      </w:r>
      <w:r>
        <w:rPr>
          <w:spacing w:val="-11"/>
        </w:rPr>
        <w:t xml:space="preserve"> </w:t>
      </w:r>
      <w:r>
        <w:t>Loud</w:t>
      </w:r>
      <w:r>
        <w:rPr>
          <w:spacing w:val="-9"/>
        </w:rPr>
        <w:t xml:space="preserve"> </w:t>
      </w:r>
      <w:r>
        <w:t>before</w:t>
      </w:r>
      <w:r>
        <w:rPr>
          <w:spacing w:val="-10"/>
        </w:rPr>
        <w:t xml:space="preserve"> </w:t>
      </w:r>
      <w:r>
        <w:t>using it.</w:t>
      </w:r>
      <w:r>
        <w:rPr>
          <w:spacing w:val="-9"/>
        </w:rPr>
        <w:t xml:space="preserve"> </w:t>
      </w:r>
      <w:r>
        <w:t>Then</w:t>
      </w:r>
      <w:r>
        <w:rPr>
          <w:spacing w:val="-9"/>
        </w:rPr>
        <w:t xml:space="preserve"> </w:t>
      </w:r>
      <w:r>
        <w:rPr>
          <w:spacing w:val="-3"/>
        </w:rPr>
        <w:t>navigate</w:t>
      </w:r>
      <w:r>
        <w:rPr>
          <w:spacing w:val="-9"/>
        </w:rPr>
        <w:t xml:space="preserve"> </w:t>
      </w:r>
      <w:r>
        <w:t>to</w:t>
      </w:r>
      <w:r>
        <w:rPr>
          <w:spacing w:val="-9"/>
        </w:rPr>
        <w:t xml:space="preserve"> </w:t>
      </w:r>
      <w:r>
        <w:t>the</w:t>
      </w:r>
      <w:r>
        <w:rPr>
          <w:spacing w:val="-9"/>
        </w:rPr>
        <w:t xml:space="preserve"> </w:t>
      </w:r>
      <w:r>
        <w:t>page</w:t>
      </w:r>
      <w:r>
        <w:rPr>
          <w:spacing w:val="-6"/>
        </w:rPr>
        <w:t xml:space="preserve"> </w:t>
      </w:r>
      <w:r>
        <w:t>that</w:t>
      </w:r>
      <w:r>
        <w:rPr>
          <w:spacing w:val="-9"/>
        </w:rPr>
        <w:t xml:space="preserve"> </w:t>
      </w:r>
      <w:r>
        <w:t>you</w:t>
      </w:r>
      <w:r>
        <w:rPr>
          <w:spacing w:val="-9"/>
        </w:rPr>
        <w:t xml:space="preserve"> </w:t>
      </w:r>
      <w:r>
        <w:t>want</w:t>
      </w:r>
      <w:r>
        <w:rPr>
          <w:spacing w:val="-8"/>
        </w:rPr>
        <w:t xml:space="preserve"> </w:t>
      </w:r>
      <w:r>
        <w:t>to</w:t>
      </w:r>
      <w:r>
        <w:rPr>
          <w:spacing w:val="-9"/>
        </w:rPr>
        <w:t xml:space="preserve"> </w:t>
      </w:r>
      <w:r>
        <w:t>read</w:t>
      </w:r>
      <w:r>
        <w:rPr>
          <w:spacing w:val="-9"/>
        </w:rPr>
        <w:t xml:space="preserve"> </w:t>
      </w:r>
      <w:r>
        <w:t>out</w:t>
      </w:r>
      <w:r>
        <w:rPr>
          <w:spacing w:val="-10"/>
        </w:rPr>
        <w:t xml:space="preserve"> </w:t>
      </w:r>
      <w:r>
        <w:t>and</w:t>
      </w:r>
      <w:r>
        <w:rPr>
          <w:spacing w:val="-9"/>
        </w:rPr>
        <w:t xml:space="preserve"> </w:t>
      </w:r>
      <w:r>
        <w:t>choose</w:t>
      </w:r>
      <w:r>
        <w:rPr>
          <w:spacing w:val="-9"/>
        </w:rPr>
        <w:t xml:space="preserve"> </w:t>
      </w:r>
      <w:r>
        <w:rPr>
          <w:b/>
          <w:bCs/>
        </w:rPr>
        <w:t>View</w:t>
      </w:r>
      <w:r>
        <w:rPr>
          <w:b/>
          <w:bCs/>
          <w:spacing w:val="-9"/>
        </w:rPr>
        <w:t xml:space="preserve"> </w:t>
      </w:r>
      <w:r>
        <w:t>&gt;</w:t>
      </w:r>
      <w:r>
        <w:rPr>
          <w:spacing w:val="-9"/>
        </w:rPr>
        <w:t xml:space="preserve"> </w:t>
      </w:r>
      <w:r>
        <w:rPr>
          <w:b/>
          <w:bCs/>
        </w:rPr>
        <w:t>Assistant</w:t>
      </w:r>
      <w:r>
        <w:rPr>
          <w:b/>
          <w:bCs/>
          <w:spacing w:val="-7"/>
        </w:rPr>
        <w:t xml:space="preserve"> </w:t>
      </w:r>
      <w:r>
        <w:t>&gt;</w:t>
      </w:r>
      <w:r>
        <w:rPr>
          <w:spacing w:val="-10"/>
        </w:rPr>
        <w:t xml:space="preserve"> </w:t>
      </w:r>
      <w:r>
        <w:rPr>
          <w:b/>
          <w:bCs/>
        </w:rPr>
        <w:t>Read</w:t>
      </w:r>
      <w:r>
        <w:rPr>
          <w:b/>
          <w:bCs/>
          <w:spacing w:val="-9"/>
        </w:rPr>
        <w:t xml:space="preserve"> </w:t>
      </w:r>
      <w:r>
        <w:t>&gt;</w:t>
      </w:r>
      <w:r>
        <w:rPr>
          <w:spacing w:val="-10"/>
        </w:rPr>
        <w:t xml:space="preserve"> </w:t>
      </w:r>
      <w:r>
        <w:rPr>
          <w:b/>
          <w:bCs/>
        </w:rPr>
        <w:t>Read Current</w:t>
      </w:r>
      <w:r>
        <w:rPr>
          <w:b/>
          <w:bCs/>
          <w:spacing w:val="-2"/>
        </w:rPr>
        <w:t xml:space="preserve"> </w:t>
      </w:r>
      <w:r>
        <w:rPr>
          <w:b/>
          <w:bCs/>
        </w:rPr>
        <w:t>Page</w:t>
      </w:r>
      <w:r>
        <w:rPr>
          <w:b/>
          <w:bCs/>
          <w:spacing w:val="-6"/>
        </w:rPr>
        <w:t xml:space="preserve"> </w:t>
      </w:r>
      <w:r>
        <w:t>or</w:t>
      </w:r>
      <w:r>
        <w:rPr>
          <w:spacing w:val="-5"/>
        </w:rPr>
        <w:t xml:space="preserve"> </w:t>
      </w:r>
      <w:r>
        <w:rPr>
          <w:b/>
          <w:bCs/>
        </w:rPr>
        <w:t>Read</w:t>
      </w:r>
      <w:r>
        <w:rPr>
          <w:b/>
          <w:bCs/>
          <w:spacing w:val="-3"/>
        </w:rPr>
        <w:t xml:space="preserve"> from</w:t>
      </w:r>
      <w:r>
        <w:rPr>
          <w:b/>
          <w:bCs/>
          <w:spacing w:val="-5"/>
        </w:rPr>
        <w:t xml:space="preserve"> </w:t>
      </w:r>
      <w:r>
        <w:rPr>
          <w:b/>
          <w:bCs/>
        </w:rPr>
        <w:t>Current</w:t>
      </w:r>
      <w:r>
        <w:rPr>
          <w:b/>
          <w:bCs/>
          <w:spacing w:val="-2"/>
        </w:rPr>
        <w:t xml:space="preserve"> </w:t>
      </w:r>
      <w:r>
        <w:rPr>
          <w:b/>
          <w:bCs/>
        </w:rPr>
        <w:t>Page</w:t>
      </w:r>
      <w:r>
        <w:t>.</w:t>
      </w:r>
      <w:r>
        <w:rPr>
          <w:spacing w:val="-6"/>
        </w:rPr>
        <w:t xml:space="preserve"> </w:t>
      </w:r>
      <w:r>
        <w:t>While</w:t>
      </w:r>
      <w:r>
        <w:rPr>
          <w:spacing w:val="-6"/>
        </w:rPr>
        <w:t xml:space="preserve"> </w:t>
      </w:r>
      <w:r>
        <w:t>reading,</w:t>
      </w:r>
      <w:r>
        <w:rPr>
          <w:spacing w:val="-3"/>
        </w:rPr>
        <w:t xml:space="preserve"> </w:t>
      </w:r>
      <w:r>
        <w:t>you</w:t>
      </w:r>
      <w:r>
        <w:rPr>
          <w:spacing w:val="-3"/>
        </w:rPr>
        <w:t xml:space="preserve"> </w:t>
      </w:r>
      <w:r>
        <w:t>can</w:t>
      </w:r>
      <w:r>
        <w:rPr>
          <w:spacing w:val="-3"/>
        </w:rPr>
        <w:t xml:space="preserve"> </w:t>
      </w:r>
      <w:r>
        <w:t>interrupt</w:t>
      </w:r>
      <w:r>
        <w:rPr>
          <w:spacing w:val="-5"/>
        </w:rPr>
        <w:t xml:space="preserve"> </w:t>
      </w:r>
      <w:r>
        <w:t>the</w:t>
      </w:r>
      <w:r>
        <w:rPr>
          <w:spacing w:val="-5"/>
        </w:rPr>
        <w:t xml:space="preserve"> </w:t>
      </w:r>
      <w:r>
        <w:t>reading</w:t>
      </w:r>
      <w:r>
        <w:rPr>
          <w:spacing w:val="-5"/>
        </w:rPr>
        <w:t xml:space="preserve"> </w:t>
      </w:r>
      <w:r>
        <w:t>and</w:t>
      </w:r>
      <w:r>
        <w:rPr>
          <w:spacing w:val="-4"/>
        </w:rPr>
        <w:t xml:space="preserve"> </w:t>
      </w:r>
      <w:r>
        <w:t>adjust reading volume and speed as</w:t>
      </w:r>
      <w:r>
        <w:rPr>
          <w:spacing w:val="-16"/>
        </w:rPr>
        <w:t xml:space="preserve"> </w:t>
      </w:r>
      <w:r>
        <w:t>needed.</w:t>
      </w:r>
    </w:p>
    <w:p w:rsidR="007623C1" w:rsidRDefault="007623C1">
      <w:pPr>
        <w:pStyle w:val="a3"/>
        <w:kinsoku w:val="0"/>
        <w:overflowPunct w:val="0"/>
        <w:rPr>
          <w:sz w:val="29"/>
          <w:szCs w:val="29"/>
        </w:rPr>
      </w:pPr>
    </w:p>
    <w:p w:rsidR="007623C1" w:rsidRDefault="007623C1">
      <w:pPr>
        <w:pStyle w:val="3"/>
        <w:kinsoku w:val="0"/>
        <w:overflowPunct w:val="0"/>
      </w:pPr>
      <w:bookmarkStart w:id="27" w:name="Compare PDF"/>
      <w:bookmarkEnd w:id="27"/>
      <w:r>
        <w:t>Compare PDF</w:t>
      </w:r>
    </w:p>
    <w:p w:rsidR="007623C1" w:rsidRDefault="007623C1">
      <w:pPr>
        <w:pStyle w:val="a3"/>
        <w:kinsoku w:val="0"/>
        <w:overflowPunct w:val="0"/>
        <w:spacing w:before="9"/>
        <w:rPr>
          <w:b/>
          <w:bCs/>
          <w:sz w:val="33"/>
          <w:szCs w:val="33"/>
        </w:rPr>
      </w:pPr>
    </w:p>
    <w:p w:rsidR="007623C1" w:rsidRDefault="007623C1">
      <w:pPr>
        <w:pStyle w:val="a3"/>
        <w:kinsoku w:val="0"/>
        <w:overflowPunct w:val="0"/>
        <w:spacing w:line="292" w:lineRule="auto"/>
        <w:ind w:left="140" w:right="134"/>
        <w:jc w:val="both"/>
      </w:pPr>
      <w:r>
        <w:t>The Document Compare feature lets you see the differences between two versions of a PDF, as well</w:t>
      </w:r>
      <w:r>
        <w:rPr>
          <w:spacing w:val="-9"/>
        </w:rPr>
        <w:t xml:space="preserve"> </w:t>
      </w:r>
      <w:r>
        <w:t>as</w:t>
      </w:r>
      <w:r>
        <w:rPr>
          <w:spacing w:val="-9"/>
        </w:rPr>
        <w:t xml:space="preserve"> </w:t>
      </w:r>
      <w:r>
        <w:t>select</w:t>
      </w:r>
      <w:r>
        <w:rPr>
          <w:spacing w:val="-9"/>
        </w:rPr>
        <w:t xml:space="preserve"> </w:t>
      </w:r>
      <w:r>
        <w:t>the</w:t>
      </w:r>
      <w:r>
        <w:rPr>
          <w:spacing w:val="-8"/>
        </w:rPr>
        <w:t xml:space="preserve"> </w:t>
      </w:r>
      <w:r>
        <w:t>type</w:t>
      </w:r>
      <w:r>
        <w:rPr>
          <w:spacing w:val="-8"/>
        </w:rPr>
        <w:t xml:space="preserve"> </w:t>
      </w:r>
      <w:r>
        <w:t>of</w:t>
      </w:r>
      <w:r>
        <w:rPr>
          <w:spacing w:val="-8"/>
        </w:rPr>
        <w:t xml:space="preserve"> </w:t>
      </w:r>
      <w:r>
        <w:t>differences</w:t>
      </w:r>
      <w:r>
        <w:rPr>
          <w:spacing w:val="-9"/>
        </w:rPr>
        <w:t xml:space="preserve"> </w:t>
      </w:r>
      <w:r>
        <w:t>you’re</w:t>
      </w:r>
      <w:r>
        <w:rPr>
          <w:spacing w:val="-8"/>
        </w:rPr>
        <w:t xml:space="preserve"> </w:t>
      </w:r>
      <w:r>
        <w:t>looking</w:t>
      </w:r>
      <w:r>
        <w:rPr>
          <w:spacing w:val="-10"/>
        </w:rPr>
        <w:t xml:space="preserve"> </w:t>
      </w:r>
      <w:r>
        <w:t>for</w:t>
      </w:r>
      <w:r>
        <w:rPr>
          <w:spacing w:val="-8"/>
        </w:rPr>
        <w:t xml:space="preserve"> </w:t>
      </w:r>
      <w:r>
        <w:t>to</w:t>
      </w:r>
      <w:r>
        <w:rPr>
          <w:spacing w:val="-12"/>
        </w:rPr>
        <w:t xml:space="preserve"> </w:t>
      </w:r>
      <w:r>
        <w:t>verify</w:t>
      </w:r>
      <w:r>
        <w:rPr>
          <w:spacing w:val="-8"/>
        </w:rPr>
        <w:t xml:space="preserve"> </w:t>
      </w:r>
      <w:r>
        <w:t>that</w:t>
      </w:r>
      <w:r>
        <w:rPr>
          <w:spacing w:val="-9"/>
        </w:rPr>
        <w:t xml:space="preserve"> </w:t>
      </w:r>
      <w:r>
        <w:t>the</w:t>
      </w:r>
      <w:r>
        <w:rPr>
          <w:spacing w:val="-8"/>
        </w:rPr>
        <w:t xml:space="preserve"> </w:t>
      </w:r>
      <w:r>
        <w:t>appropriate</w:t>
      </w:r>
      <w:r>
        <w:rPr>
          <w:spacing w:val="-8"/>
        </w:rPr>
        <w:t xml:space="preserve"> </w:t>
      </w:r>
      <w:r>
        <w:t>changes</w:t>
      </w:r>
      <w:r>
        <w:rPr>
          <w:spacing w:val="-9"/>
        </w:rPr>
        <w:t xml:space="preserve"> </w:t>
      </w:r>
      <w:r>
        <w:t>have</w:t>
      </w:r>
    </w:p>
    <w:p w:rsidR="007623C1" w:rsidRDefault="007623C1">
      <w:pPr>
        <w:pStyle w:val="a3"/>
        <w:kinsoku w:val="0"/>
        <w:overflowPunct w:val="0"/>
        <w:spacing w:line="292" w:lineRule="auto"/>
        <w:ind w:left="140" w:right="134"/>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14"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5" name="Freeform 6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8CFBC0" id="Group 59"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">
                <v:shape id="Freeform 60"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TkcQA&#10;AADcAAAADwAAAGRycy9kb3ducmV2LnhtbESPQWuDQBSE74H+h+UVeourlobGZCOltFDIKUZKj6/u&#10;i0rct+Ju1P77bCGQ4zAz3zDbfDadGGlwrWUFSRSDIK6sbrlWUB4/l68gnEfW2FkmBX/kIN89LLaY&#10;aTvxgcbC1yJA2GWooPG+z6R0VUMGXWR74uCd7GDQBznUUg84BbjpZBrHK2mw5bDQYE/vDVXn4mIU&#10;UP37gcn3ufqZxku53hdmzc9GqafH+W0DwtPs7+Fb+0srSJMX+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o05H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pPr>
      <w:r>
        <w:t>been made. The Document Compare feature does not compare comments in the PDF.</w:t>
      </w:r>
    </w:p>
    <w:p w:rsidR="007623C1" w:rsidRDefault="007623C1">
      <w:pPr>
        <w:pStyle w:val="a3"/>
        <w:kinsoku w:val="0"/>
        <w:overflowPunct w:val="0"/>
        <w:spacing w:before="55" w:line="292" w:lineRule="auto"/>
        <w:ind w:left="140"/>
      </w:pPr>
      <w:r>
        <w:t xml:space="preserve">Choose </w:t>
      </w:r>
      <w:r>
        <w:rPr>
          <w:b/>
          <w:bCs/>
        </w:rPr>
        <w:t xml:space="preserve">View </w:t>
      </w:r>
      <w:r>
        <w:t xml:space="preserve">&gt; </w:t>
      </w:r>
      <w:r>
        <w:rPr>
          <w:b/>
          <w:bCs/>
        </w:rPr>
        <w:t xml:space="preserve">Review </w:t>
      </w:r>
      <w:r>
        <w:t xml:space="preserve">&gt; </w:t>
      </w:r>
      <w:r>
        <w:rPr>
          <w:b/>
          <w:bCs/>
        </w:rPr>
        <w:t xml:space="preserve">Compare </w:t>
      </w:r>
      <w:r>
        <w:t>to choose files and select comparing options in the Compare PDF Files dialog box.</w:t>
      </w:r>
    </w:p>
    <w:p w:rsidR="007623C1" w:rsidRDefault="007623C1">
      <w:pPr>
        <w:pStyle w:val="a3"/>
        <w:kinsoku w:val="0"/>
        <w:overflowPunct w:val="0"/>
        <w:rPr>
          <w:sz w:val="20"/>
          <w:szCs w:val="20"/>
        </w:rPr>
      </w:pPr>
    </w:p>
    <w:p w:rsidR="007623C1" w:rsidRDefault="007623C1">
      <w:pPr>
        <w:pStyle w:val="1"/>
        <w:kinsoku w:val="0"/>
        <w:overflowPunct w:val="0"/>
        <w:spacing w:before="123"/>
      </w:pPr>
      <w:bookmarkStart w:id="28" w:name="Create &amp; Export"/>
      <w:bookmarkEnd w:id="28"/>
      <w:r>
        <w:t>Create &amp; Export</w:t>
      </w:r>
    </w:p>
    <w:p w:rsidR="007623C1" w:rsidRDefault="007623C1">
      <w:pPr>
        <w:pStyle w:val="a3"/>
        <w:kinsoku w:val="0"/>
        <w:overflowPunct w:val="0"/>
        <w:spacing w:before="9"/>
        <w:rPr>
          <w:b/>
          <w:bCs/>
          <w:sz w:val="34"/>
          <w:szCs w:val="34"/>
        </w:rPr>
      </w:pPr>
    </w:p>
    <w:p w:rsidR="007623C1" w:rsidRDefault="00B43485">
      <w:pPr>
        <w:pStyle w:val="a3"/>
        <w:kinsoku w:val="0"/>
        <w:overflowPunct w:val="0"/>
        <w:spacing w:line="292" w:lineRule="auto"/>
        <w:ind w:left="140" w:right="133"/>
        <w:jc w:val="both"/>
      </w:pPr>
      <w:r>
        <w:rPr>
          <w:noProof/>
        </w:rPr>
        <mc:AlternateContent>
          <mc:Choice Requires="wps">
            <w:drawing>
              <wp:anchor distT="0" distB="0" distL="0" distR="0" simplePos="0" relativeHeight="251635200" behindDoc="0" locked="0" layoutInCell="0" allowOverlap="1">
                <wp:simplePos x="0" y="0"/>
                <wp:positionH relativeFrom="page">
                  <wp:posOffset>1143000</wp:posOffset>
                </wp:positionH>
                <wp:positionV relativeFrom="paragraph">
                  <wp:posOffset>835660</wp:posOffset>
                </wp:positionV>
                <wp:extent cx="5257800" cy="673100"/>
                <wp:effectExtent l="0" t="0" r="0" b="0"/>
                <wp:wrapTopAndBottom/>
                <wp:docPr id="213"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60" w:lineRule="atLeast"/>
                              <w:rPr>
                                <w:rFonts w:ascii="Times New Roman" w:hAnsi="Times New Roman" w:cs="Times New Roman"/>
                              </w:rPr>
                            </w:pPr>
                            <w:r>
                              <w:rPr>
                                <w:rFonts w:ascii="Times New Roman" w:hAnsi="Times New Roman" w:cs="Times New Roman"/>
                                <w:noProof/>
                              </w:rPr>
                              <w:drawing>
                                <wp:inline distT="0" distB="0" distL="0" distR="0">
                                  <wp:extent cx="5257800" cy="666750"/>
                                  <wp:effectExtent l="0" t="0" r="0" b="0"/>
                                  <wp:docPr id="58"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0" cy="6667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44" style="position:absolute;left:0;text-align:left;margin-left:90pt;margin-top:65.8pt;width:414pt;height:53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" o:allowincell="f" filled="f" stroked="f">
                <v:textbox inset="0,0,0,0">
                  <w:txbxContent>
                    <w:p w:rsidR="007623C1" w:rsidRDefault="00B43485">
                      <w:pPr>
                        <w:widowControl/>
                        <w:autoSpaceDE/>
                        <w:autoSpaceDN/>
                        <w:adjustRightInd/>
                        <w:spacing w:line="1060" w:lineRule="atLeast"/>
                        <w:rPr>
                          <w:rFonts w:ascii="Times New Roman" w:hAnsi="Times New Roman" w:cs="Times New Roman"/>
                        </w:rPr>
                      </w:pPr>
                      <w:r>
                        <w:rPr>
                          <w:rFonts w:ascii="Times New Roman" w:hAnsi="Times New Roman" w:cs="Times New Roman"/>
                          <w:noProof/>
                        </w:rPr>
                        <w:drawing>
                          <wp:inline distT="0" distB="0" distL="0" distR="0">
                            <wp:extent cx="5257800" cy="666750"/>
                            <wp:effectExtent l="0" t="0" r="0" b="0"/>
                            <wp:docPr id="58"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0" cy="6667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sidR="007623C1">
        <w:rPr>
          <w:spacing w:val="-3"/>
        </w:rPr>
        <w:t>Foxit</w:t>
      </w:r>
      <w:r w:rsidR="007623C1">
        <w:rPr>
          <w:spacing w:val="-9"/>
        </w:rPr>
        <w:t xml:space="preserve"> </w:t>
      </w:r>
      <w:r w:rsidR="007623C1">
        <w:t>PhantomPDF</w:t>
      </w:r>
      <w:r w:rsidR="007623C1">
        <w:rPr>
          <w:spacing w:val="-9"/>
        </w:rPr>
        <w:t xml:space="preserve"> </w:t>
      </w:r>
      <w:r w:rsidR="007623C1">
        <w:t>gives</w:t>
      </w:r>
      <w:r w:rsidR="007623C1">
        <w:rPr>
          <w:spacing w:val="-8"/>
        </w:rPr>
        <w:t xml:space="preserve"> </w:t>
      </w:r>
      <w:r w:rsidR="007623C1">
        <w:t>you</w:t>
      </w:r>
      <w:r w:rsidR="007623C1">
        <w:rPr>
          <w:spacing w:val="-11"/>
        </w:rPr>
        <w:t xml:space="preserve"> </w:t>
      </w:r>
      <w:r w:rsidR="007623C1">
        <w:t>almost</w:t>
      </w:r>
      <w:r w:rsidR="007623C1">
        <w:rPr>
          <w:spacing w:val="-9"/>
        </w:rPr>
        <w:t xml:space="preserve"> </w:t>
      </w:r>
      <w:r w:rsidR="007623C1">
        <w:t>unlimited</w:t>
      </w:r>
      <w:r w:rsidR="007623C1">
        <w:rPr>
          <w:spacing w:val="-7"/>
        </w:rPr>
        <w:t xml:space="preserve"> </w:t>
      </w:r>
      <w:r w:rsidR="007623C1">
        <w:t>options</w:t>
      </w:r>
      <w:r w:rsidR="007623C1">
        <w:rPr>
          <w:spacing w:val="-9"/>
        </w:rPr>
        <w:t xml:space="preserve"> </w:t>
      </w:r>
      <w:r w:rsidR="007623C1">
        <w:t>to</w:t>
      </w:r>
      <w:r w:rsidR="007623C1">
        <w:rPr>
          <w:spacing w:val="-11"/>
        </w:rPr>
        <w:t xml:space="preserve"> </w:t>
      </w:r>
      <w:r w:rsidR="007623C1">
        <w:t>create</w:t>
      </w:r>
      <w:r w:rsidR="007623C1">
        <w:rPr>
          <w:spacing w:val="-9"/>
        </w:rPr>
        <w:t xml:space="preserve"> </w:t>
      </w:r>
      <w:r w:rsidR="007623C1">
        <w:t>PDFs,</w:t>
      </w:r>
      <w:r w:rsidR="007623C1">
        <w:rPr>
          <w:spacing w:val="-10"/>
        </w:rPr>
        <w:t xml:space="preserve"> </w:t>
      </w:r>
      <w:r w:rsidR="007623C1">
        <w:t>as</w:t>
      </w:r>
      <w:r w:rsidR="007623C1">
        <w:rPr>
          <w:spacing w:val="-9"/>
        </w:rPr>
        <w:t xml:space="preserve"> </w:t>
      </w:r>
      <w:r w:rsidR="007623C1">
        <w:t>well</w:t>
      </w:r>
      <w:r w:rsidR="007623C1">
        <w:rPr>
          <w:spacing w:val="-8"/>
        </w:rPr>
        <w:t xml:space="preserve"> </w:t>
      </w:r>
      <w:r w:rsidR="007623C1">
        <w:t>as</w:t>
      </w:r>
      <w:r w:rsidR="007623C1">
        <w:rPr>
          <w:spacing w:val="-11"/>
        </w:rPr>
        <w:t xml:space="preserve"> </w:t>
      </w:r>
      <w:r w:rsidR="007623C1">
        <w:rPr>
          <w:spacing w:val="-2"/>
        </w:rPr>
        <w:t>create</w:t>
      </w:r>
      <w:r w:rsidR="007623C1">
        <w:rPr>
          <w:spacing w:val="-9"/>
        </w:rPr>
        <w:t xml:space="preserve"> </w:t>
      </w:r>
      <w:r w:rsidR="007623C1">
        <w:t>3D</w:t>
      </w:r>
      <w:r w:rsidR="007623C1">
        <w:rPr>
          <w:spacing w:val="-10"/>
        </w:rPr>
        <w:t xml:space="preserve"> </w:t>
      </w:r>
      <w:r w:rsidR="007623C1">
        <w:t>PDF</w:t>
      </w:r>
      <w:r w:rsidR="007623C1">
        <w:rPr>
          <w:spacing w:val="-9"/>
        </w:rPr>
        <w:t xml:space="preserve"> </w:t>
      </w:r>
      <w:r w:rsidR="007623C1">
        <w:t>files from</w:t>
      </w:r>
      <w:r w:rsidR="007623C1">
        <w:rPr>
          <w:spacing w:val="-9"/>
        </w:rPr>
        <w:t xml:space="preserve"> </w:t>
      </w:r>
      <w:r w:rsidR="007623C1">
        <w:t>.dwg</w:t>
      </w:r>
      <w:r w:rsidR="007623C1">
        <w:rPr>
          <w:spacing w:val="-9"/>
        </w:rPr>
        <w:t xml:space="preserve"> </w:t>
      </w:r>
      <w:r w:rsidR="007623C1">
        <w:t>and</w:t>
      </w:r>
      <w:r w:rsidR="007623C1">
        <w:rPr>
          <w:spacing w:val="-8"/>
        </w:rPr>
        <w:t xml:space="preserve"> </w:t>
      </w:r>
      <w:r w:rsidR="007623C1">
        <w:t>.dxf</w:t>
      </w:r>
      <w:r w:rsidR="007623C1">
        <w:rPr>
          <w:spacing w:val="-8"/>
        </w:rPr>
        <w:t xml:space="preserve"> </w:t>
      </w:r>
      <w:r w:rsidR="007623C1">
        <w:t>files.</w:t>
      </w:r>
      <w:r w:rsidR="007623C1">
        <w:rPr>
          <w:spacing w:val="-8"/>
        </w:rPr>
        <w:t xml:space="preserve"> </w:t>
      </w:r>
      <w:r w:rsidR="007623C1">
        <w:t>In</w:t>
      </w:r>
      <w:r w:rsidR="007623C1">
        <w:rPr>
          <w:spacing w:val="-8"/>
        </w:rPr>
        <w:t xml:space="preserve"> </w:t>
      </w:r>
      <w:r w:rsidR="007623C1">
        <w:t>the</w:t>
      </w:r>
      <w:r w:rsidR="007623C1">
        <w:rPr>
          <w:spacing w:val="-8"/>
        </w:rPr>
        <w:t xml:space="preserve"> </w:t>
      </w:r>
      <w:r w:rsidR="007623C1">
        <w:rPr>
          <w:b/>
          <w:bCs/>
        </w:rPr>
        <w:t>Convert</w:t>
      </w:r>
      <w:r w:rsidR="007623C1">
        <w:rPr>
          <w:b/>
          <w:bCs/>
          <w:spacing w:val="-9"/>
        </w:rPr>
        <w:t xml:space="preserve"> </w:t>
      </w:r>
      <w:r w:rsidR="007623C1">
        <w:t>tab,</w:t>
      </w:r>
      <w:r w:rsidR="007623C1">
        <w:rPr>
          <w:spacing w:val="-8"/>
        </w:rPr>
        <w:t xml:space="preserve"> </w:t>
      </w:r>
      <w:r w:rsidR="007623C1">
        <w:t>you</w:t>
      </w:r>
      <w:r w:rsidR="007623C1">
        <w:rPr>
          <w:spacing w:val="-8"/>
        </w:rPr>
        <w:t xml:space="preserve"> </w:t>
      </w:r>
      <w:r w:rsidR="007623C1">
        <w:t>can</w:t>
      </w:r>
      <w:r w:rsidR="007623C1">
        <w:rPr>
          <w:spacing w:val="-8"/>
        </w:rPr>
        <w:t xml:space="preserve"> </w:t>
      </w:r>
      <w:r w:rsidR="007623C1">
        <w:t>directly</w:t>
      </w:r>
      <w:r w:rsidR="007623C1">
        <w:rPr>
          <w:spacing w:val="-8"/>
        </w:rPr>
        <w:t xml:space="preserve"> </w:t>
      </w:r>
      <w:r w:rsidR="007623C1">
        <w:t>create</w:t>
      </w:r>
      <w:r w:rsidR="007623C1">
        <w:rPr>
          <w:spacing w:val="-7"/>
        </w:rPr>
        <w:t xml:space="preserve"> </w:t>
      </w:r>
      <w:r w:rsidR="007623C1">
        <w:rPr>
          <w:spacing w:val="-3"/>
        </w:rPr>
        <w:t>PDFs</w:t>
      </w:r>
      <w:r w:rsidR="007623C1">
        <w:rPr>
          <w:spacing w:val="-9"/>
        </w:rPr>
        <w:t xml:space="preserve"> </w:t>
      </w:r>
      <w:r w:rsidR="007623C1">
        <w:t>from</w:t>
      </w:r>
      <w:r w:rsidR="007623C1">
        <w:rPr>
          <w:spacing w:val="-8"/>
        </w:rPr>
        <w:t xml:space="preserve"> </w:t>
      </w:r>
      <w:r w:rsidR="007623C1">
        <w:t>specific</w:t>
      </w:r>
      <w:r w:rsidR="007623C1">
        <w:rPr>
          <w:spacing w:val="-8"/>
        </w:rPr>
        <w:t xml:space="preserve"> </w:t>
      </w:r>
      <w:r w:rsidR="007623C1">
        <w:t>files,</w:t>
      </w:r>
      <w:r w:rsidR="007623C1">
        <w:rPr>
          <w:spacing w:val="-8"/>
        </w:rPr>
        <w:t xml:space="preserve"> </w:t>
      </w:r>
      <w:r w:rsidR="007623C1">
        <w:t>a</w:t>
      </w:r>
      <w:r w:rsidR="007623C1">
        <w:rPr>
          <w:spacing w:val="-8"/>
        </w:rPr>
        <w:t xml:space="preserve"> </w:t>
      </w:r>
      <w:r w:rsidR="007623C1">
        <w:t xml:space="preserve">blank page, a web page, a </w:t>
      </w:r>
      <w:r w:rsidR="007623C1">
        <w:rPr>
          <w:spacing w:val="-4"/>
        </w:rPr>
        <w:t xml:space="preserve">scanner, </w:t>
      </w:r>
      <w:r w:rsidR="007623C1">
        <w:t xml:space="preserve">or from the clipboard. </w:t>
      </w:r>
      <w:r w:rsidR="007623C1">
        <w:rPr>
          <w:spacing w:val="-6"/>
        </w:rPr>
        <w:t xml:space="preserve">You </w:t>
      </w:r>
      <w:r w:rsidR="007623C1">
        <w:rPr>
          <w:spacing w:val="-3"/>
        </w:rPr>
        <w:t xml:space="preserve">may </w:t>
      </w:r>
      <w:r w:rsidR="007623C1">
        <w:t>also create PDF portfolios, as well as export PDFs to images, MS office, HTML and</w:t>
      </w:r>
      <w:r w:rsidR="007623C1">
        <w:rPr>
          <w:spacing w:val="-26"/>
        </w:rPr>
        <w:t xml:space="preserve"> </w:t>
      </w:r>
      <w:r w:rsidR="007623C1">
        <w:t>more.</w:t>
      </w:r>
    </w:p>
    <w:p w:rsidR="007623C1" w:rsidRDefault="007623C1">
      <w:pPr>
        <w:pStyle w:val="5"/>
        <w:kinsoku w:val="0"/>
        <w:overflowPunct w:val="0"/>
        <w:spacing w:before="100"/>
        <w:ind w:right="484"/>
        <w:rPr>
          <w:color w:val="6F2F9F"/>
        </w:rPr>
      </w:pPr>
      <w:r>
        <w:rPr>
          <w:color w:val="6F2F9F"/>
        </w:rPr>
        <w:t>The Create and Export Groups</w:t>
      </w:r>
    </w:p>
    <w:p w:rsidR="007623C1" w:rsidRDefault="007623C1">
      <w:pPr>
        <w:pStyle w:val="a3"/>
        <w:kinsoku w:val="0"/>
        <w:overflowPunct w:val="0"/>
        <w:spacing w:before="6"/>
        <w:rPr>
          <w:b/>
          <w:bCs/>
          <w:i/>
          <w:iCs/>
          <w:sz w:val="27"/>
          <w:szCs w:val="27"/>
        </w:rPr>
      </w:pPr>
    </w:p>
    <w:p w:rsidR="007623C1" w:rsidRDefault="007623C1">
      <w:pPr>
        <w:pStyle w:val="a5"/>
        <w:numPr>
          <w:ilvl w:val="0"/>
          <w:numId w:val="13"/>
        </w:numPr>
        <w:tabs>
          <w:tab w:val="left" w:pos="561"/>
        </w:tabs>
        <w:kinsoku w:val="0"/>
        <w:overflowPunct w:val="0"/>
        <w:spacing w:before="1"/>
        <w:jc w:val="both"/>
        <w:rPr>
          <w:rFonts w:ascii="Wingdings" w:hAnsi="Wingdings" w:cs="Wingdings"/>
          <w:color w:val="000000"/>
          <w:sz w:val="21"/>
          <w:szCs w:val="21"/>
        </w:rPr>
      </w:pPr>
      <w:hyperlink w:anchor="bookmark6" w:history="1">
        <w:bookmarkStart w:id="29" w:name="bookmark6"/>
        <w:bookmarkEnd w:id="29"/>
        <w:r>
          <w:rPr>
            <w:color w:val="0000FF"/>
            <w:sz w:val="21"/>
            <w:szCs w:val="21"/>
            <w:u w:val="single"/>
          </w:rPr>
          <w:t>Create PDF with</w:t>
        </w:r>
        <w:r>
          <w:rPr>
            <w:color w:val="0000FF"/>
            <w:spacing w:val="-15"/>
            <w:sz w:val="21"/>
            <w:szCs w:val="21"/>
            <w:u w:val="single"/>
          </w:rPr>
          <w:t xml:space="preserve"> </w:t>
        </w:r>
        <w:r>
          <w:rPr>
            <w:color w:val="0000FF"/>
            <w:sz w:val="21"/>
            <w:szCs w:val="21"/>
            <w:u w:val="single"/>
          </w:rPr>
          <w:t>one-click</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7" w:history="1">
        <w:r>
          <w:rPr>
            <w:color w:val="0000FF"/>
            <w:sz w:val="21"/>
            <w:szCs w:val="21"/>
            <w:u w:val="single"/>
          </w:rPr>
          <w:t>Create PDF from Microsoft</w:t>
        </w:r>
        <w:r>
          <w:rPr>
            <w:color w:val="0000FF"/>
            <w:spacing w:val="-28"/>
            <w:sz w:val="21"/>
            <w:szCs w:val="21"/>
            <w:u w:val="single"/>
          </w:rPr>
          <w:t xml:space="preserve"> </w:t>
        </w:r>
        <w:r>
          <w:rPr>
            <w:color w:val="0000FF"/>
            <w:sz w:val="21"/>
            <w:szCs w:val="21"/>
            <w:u w:val="single"/>
          </w:rPr>
          <w:t>Office</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8" w:history="1">
        <w:r>
          <w:rPr>
            <w:color w:val="0000FF"/>
            <w:sz w:val="21"/>
            <w:szCs w:val="21"/>
            <w:u w:val="single"/>
          </w:rPr>
          <w:t>Create PDF from Microsoft Visio (</w:t>
        </w:r>
        <w:r>
          <w:rPr>
            <w:i/>
            <w:iCs/>
            <w:color w:val="0000FF"/>
            <w:sz w:val="21"/>
            <w:szCs w:val="21"/>
            <w:u w:val="single"/>
          </w:rPr>
          <w:t>Business</w:t>
        </w:r>
        <w:r>
          <w:rPr>
            <w:i/>
            <w:iCs/>
            <w:color w:val="0000FF"/>
            <w:spacing w:val="-29"/>
            <w:sz w:val="21"/>
            <w:szCs w:val="21"/>
            <w:u w:val="single"/>
          </w:rPr>
          <w:t xml:space="preserve"> </w:t>
        </w:r>
        <w:r>
          <w:rPr>
            <w:color w:val="0000FF"/>
            <w:sz w:val="21"/>
            <w:szCs w:val="21"/>
            <w:u w:val="single"/>
          </w:rPr>
          <w:t>Only)</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9" w:history="1">
        <w:r>
          <w:rPr>
            <w:color w:val="0000FF"/>
            <w:sz w:val="21"/>
            <w:szCs w:val="21"/>
            <w:u w:val="single"/>
          </w:rPr>
          <w:t>Create PDF using the Print</w:t>
        </w:r>
        <w:r>
          <w:rPr>
            <w:color w:val="0000FF"/>
            <w:spacing w:val="-20"/>
            <w:sz w:val="21"/>
            <w:szCs w:val="21"/>
            <w:u w:val="single"/>
          </w:rPr>
          <w:t xml:space="preserve"> </w:t>
        </w:r>
        <w:r>
          <w:rPr>
            <w:color w:val="0000FF"/>
            <w:sz w:val="21"/>
            <w:szCs w:val="21"/>
            <w:u w:val="single"/>
          </w:rPr>
          <w:t>comman</w:t>
        </w:r>
      </w:hyperlink>
      <w:r>
        <w:rPr>
          <w:color w:val="0000FF"/>
          <w:sz w:val="21"/>
          <w:szCs w:val="21"/>
          <w:u w:val="single"/>
        </w:rPr>
        <w:t xml:space="preserve">d </w:t>
      </w:r>
      <w:r>
        <w:rPr>
          <w:color w:val="0000FF"/>
          <w:spacing w:val="10"/>
          <w:sz w:val="21"/>
          <w:szCs w:val="21"/>
          <w:u w:val="single"/>
        </w:rPr>
        <w:t xml:space="preserve"> </w:t>
      </w:r>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0" w:history="1">
        <w:r>
          <w:rPr>
            <w:color w:val="0000FF"/>
            <w:sz w:val="21"/>
            <w:szCs w:val="21"/>
            <w:u w:val="single"/>
          </w:rPr>
          <w:t>Create PDF using Print to</w:t>
        </w:r>
        <w:r>
          <w:rPr>
            <w:color w:val="0000FF"/>
            <w:spacing w:val="-12"/>
            <w:sz w:val="21"/>
            <w:szCs w:val="21"/>
            <w:u w:val="single"/>
          </w:rPr>
          <w:t xml:space="preserve"> </w:t>
        </w:r>
        <w:r>
          <w:rPr>
            <w:color w:val="0000FF"/>
            <w:spacing w:val="-3"/>
            <w:sz w:val="21"/>
            <w:szCs w:val="21"/>
            <w:u w:val="single"/>
          </w:rPr>
          <w:t>Evernote</w:t>
        </w:r>
      </w:hyperlink>
    </w:p>
    <w:p w:rsidR="007623C1" w:rsidRDefault="007623C1">
      <w:pPr>
        <w:pStyle w:val="a5"/>
        <w:numPr>
          <w:ilvl w:val="0"/>
          <w:numId w:val="13"/>
        </w:numPr>
        <w:tabs>
          <w:tab w:val="left" w:pos="561"/>
        </w:tabs>
        <w:kinsoku w:val="0"/>
        <w:overflowPunct w:val="0"/>
        <w:spacing w:before="56"/>
        <w:jc w:val="both"/>
        <w:rPr>
          <w:rFonts w:ascii="Wingdings" w:hAnsi="Wingdings" w:cs="Wingdings"/>
          <w:color w:val="000000"/>
          <w:sz w:val="21"/>
          <w:szCs w:val="21"/>
        </w:rPr>
      </w:pPr>
      <w:hyperlink w:anchor="bookmark11" w:history="1">
        <w:r>
          <w:rPr>
            <w:color w:val="0000FF"/>
            <w:sz w:val="21"/>
            <w:szCs w:val="21"/>
            <w:u w:val="single"/>
          </w:rPr>
          <w:t>Create a PDF using</w:t>
        </w:r>
        <w:r>
          <w:rPr>
            <w:color w:val="0000FF"/>
            <w:spacing w:val="-18"/>
            <w:sz w:val="21"/>
            <w:szCs w:val="21"/>
            <w:u w:val="single"/>
          </w:rPr>
          <w:t xml:space="preserve"> </w:t>
        </w:r>
        <w:r>
          <w:rPr>
            <w:color w:val="0000FF"/>
            <w:sz w:val="21"/>
            <w:szCs w:val="21"/>
            <w:u w:val="single"/>
          </w:rPr>
          <w:t>Scanner</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2" w:history="1">
        <w:r>
          <w:rPr>
            <w:color w:val="0000FF"/>
            <w:sz w:val="21"/>
            <w:szCs w:val="21"/>
            <w:u w:val="single"/>
          </w:rPr>
          <w:t>Create a PDF within web</w:t>
        </w:r>
        <w:r>
          <w:rPr>
            <w:color w:val="0000FF"/>
            <w:spacing w:val="-26"/>
            <w:sz w:val="21"/>
            <w:szCs w:val="21"/>
            <w:u w:val="single"/>
          </w:rPr>
          <w:t xml:space="preserve"> </w:t>
        </w:r>
        <w:r>
          <w:rPr>
            <w:color w:val="0000FF"/>
            <w:sz w:val="21"/>
            <w:szCs w:val="21"/>
            <w:u w:val="single"/>
          </w:rPr>
          <w:t>browsers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3" w:history="1">
        <w:r>
          <w:rPr>
            <w:color w:val="0000FF"/>
            <w:sz w:val="21"/>
            <w:szCs w:val="21"/>
            <w:u w:val="single"/>
          </w:rPr>
          <w:t>Create PDF</w:t>
        </w:r>
        <w:r>
          <w:rPr>
            <w:color w:val="0000FF"/>
            <w:spacing w:val="-24"/>
            <w:sz w:val="21"/>
            <w:szCs w:val="21"/>
            <w:u w:val="single"/>
          </w:rPr>
          <w:t xml:space="preserve"> </w:t>
        </w:r>
        <w:r>
          <w:rPr>
            <w:color w:val="0000FF"/>
            <w:sz w:val="21"/>
            <w:szCs w:val="21"/>
            <w:u w:val="single"/>
          </w:rPr>
          <w:t>Portfolios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4" w:history="1">
        <w:r>
          <w:rPr>
            <w:color w:val="0000FF"/>
            <w:sz w:val="21"/>
            <w:szCs w:val="21"/>
            <w:u w:val="single"/>
          </w:rPr>
          <w:t>Export PDF all</w:t>
        </w:r>
        <w:r>
          <w:rPr>
            <w:color w:val="0000FF"/>
            <w:spacing w:val="-8"/>
            <w:sz w:val="21"/>
            <w:szCs w:val="21"/>
            <w:u w:val="single"/>
          </w:rPr>
          <w:t xml:space="preserve"> </w:t>
        </w:r>
        <w:r>
          <w:rPr>
            <w:color w:val="0000FF"/>
            <w:sz w:val="21"/>
            <w:szCs w:val="21"/>
            <w:u w:val="single"/>
          </w:rPr>
          <w:t>images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5" w:history="1">
        <w:r>
          <w:rPr>
            <w:color w:val="0000FF"/>
            <w:sz w:val="21"/>
            <w:szCs w:val="21"/>
            <w:u w:val="single"/>
          </w:rPr>
          <w:t>Export PDF to Image, MS Office, HTML and</w:t>
        </w:r>
        <w:r>
          <w:rPr>
            <w:color w:val="0000FF"/>
            <w:spacing w:val="-25"/>
            <w:sz w:val="21"/>
            <w:szCs w:val="21"/>
            <w:u w:val="single"/>
          </w:rPr>
          <w:t xml:space="preserve"> </w:t>
        </w:r>
        <w:r>
          <w:rPr>
            <w:color w:val="0000FF"/>
            <w:sz w:val="21"/>
            <w:szCs w:val="21"/>
            <w:u w:val="single"/>
          </w:rPr>
          <w:t>others</w:t>
        </w:r>
      </w:hyperlink>
    </w:p>
    <w:p w:rsidR="007623C1" w:rsidRDefault="007623C1">
      <w:pPr>
        <w:pStyle w:val="a3"/>
        <w:kinsoku w:val="0"/>
        <w:overflowPunct w:val="0"/>
        <w:spacing w:before="9"/>
      </w:pPr>
    </w:p>
    <w:p w:rsidR="007623C1" w:rsidRDefault="007623C1">
      <w:pPr>
        <w:pStyle w:val="a3"/>
        <w:kinsoku w:val="0"/>
        <w:overflowPunct w:val="0"/>
        <w:spacing w:before="52"/>
        <w:ind w:left="140"/>
        <w:jc w:val="both"/>
        <w:rPr>
          <w:b/>
          <w:bCs/>
          <w:sz w:val="24"/>
          <w:szCs w:val="24"/>
        </w:rPr>
      </w:pPr>
      <w:bookmarkStart w:id="30" w:name="Create PDF with one-click"/>
      <w:bookmarkEnd w:id="30"/>
      <w:r>
        <w:rPr>
          <w:b/>
          <w:bCs/>
          <w:sz w:val="24"/>
          <w:szCs w:val="24"/>
        </w:rPr>
        <w:t>Create PDF with one-click</w:t>
      </w:r>
    </w:p>
    <w:p w:rsidR="007623C1" w:rsidRDefault="007623C1">
      <w:pPr>
        <w:pStyle w:val="a3"/>
        <w:kinsoku w:val="0"/>
        <w:overflowPunct w:val="0"/>
        <w:spacing w:before="11"/>
        <w:rPr>
          <w:b/>
          <w:bCs/>
          <w:sz w:val="25"/>
          <w:szCs w:val="25"/>
        </w:rPr>
      </w:pPr>
    </w:p>
    <w:p w:rsidR="007623C1" w:rsidRDefault="007623C1">
      <w:pPr>
        <w:pStyle w:val="a3"/>
        <w:kinsoku w:val="0"/>
        <w:overflowPunct w:val="0"/>
        <w:ind w:left="140"/>
        <w:jc w:val="both"/>
      </w:pPr>
      <w:r>
        <w:t>To create a PDF with one click:</w:t>
      </w:r>
    </w:p>
    <w:p w:rsidR="007623C1" w:rsidRDefault="007623C1">
      <w:pPr>
        <w:pStyle w:val="a3"/>
        <w:kinsoku w:val="0"/>
        <w:overflowPunct w:val="0"/>
        <w:rPr>
          <w:sz w:val="20"/>
          <w:szCs w:val="20"/>
        </w:rPr>
      </w:pPr>
    </w:p>
    <w:p w:rsidR="007623C1" w:rsidRDefault="007623C1">
      <w:pPr>
        <w:pStyle w:val="a5"/>
        <w:numPr>
          <w:ilvl w:val="0"/>
          <w:numId w:val="11"/>
        </w:numPr>
        <w:tabs>
          <w:tab w:val="left" w:pos="501"/>
        </w:tabs>
        <w:kinsoku w:val="0"/>
        <w:overflowPunct w:val="0"/>
        <w:spacing w:before="176"/>
        <w:jc w:val="both"/>
        <w:rPr>
          <w:rFonts w:ascii="Wingdings" w:hAnsi="Wingdings" w:cs="Wingdings"/>
          <w:color w:val="000000"/>
          <w:sz w:val="13"/>
          <w:szCs w:val="13"/>
        </w:rPr>
      </w:pPr>
      <w:r>
        <w:rPr>
          <w:sz w:val="21"/>
          <w:szCs w:val="21"/>
        </w:rPr>
        <w:t>Drag the document you want to convert onto the Foxit PhantomPDF desktop icon</w:t>
      </w:r>
      <w:r>
        <w:rPr>
          <w:spacing w:val="40"/>
          <w:sz w:val="21"/>
          <w:szCs w:val="21"/>
        </w:rPr>
        <w:t xml:space="preserve"> </w:t>
      </w:r>
      <w:r w:rsidR="00B43485">
        <w:rPr>
          <w:noProof/>
          <w:spacing w:val="23"/>
          <w:sz w:val="21"/>
          <w:szCs w:val="21"/>
        </w:rPr>
        <w:drawing>
          <wp:inline distT="0" distB="0" distL="0" distR="0">
            <wp:extent cx="205105" cy="214630"/>
            <wp:effectExtent l="0" t="0" r="4445" b="0"/>
            <wp:docPr id="59"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5105" cy="214630"/>
                    </a:xfrm>
                    <a:prstGeom prst="rect">
                      <a:avLst/>
                    </a:prstGeom>
                    <a:noFill/>
                    <a:ln>
                      <a:noFill/>
                    </a:ln>
                  </pic:spPr>
                </pic:pic>
              </a:graphicData>
            </a:graphic>
          </wp:inline>
        </w:drawing>
      </w:r>
      <w:r>
        <w:rPr>
          <w:sz w:val="21"/>
          <w:szCs w:val="21"/>
        </w:rPr>
        <w:t>.</w:t>
      </w:r>
    </w:p>
    <w:p w:rsidR="007623C1" w:rsidRDefault="007623C1">
      <w:pPr>
        <w:pStyle w:val="a5"/>
        <w:numPr>
          <w:ilvl w:val="0"/>
          <w:numId w:val="11"/>
        </w:numPr>
        <w:tabs>
          <w:tab w:val="left" w:pos="501"/>
        </w:tabs>
        <w:kinsoku w:val="0"/>
        <w:overflowPunct w:val="0"/>
        <w:spacing w:before="144"/>
        <w:jc w:val="both"/>
        <w:rPr>
          <w:rFonts w:ascii="Wingdings" w:hAnsi="Wingdings" w:cs="Wingdings"/>
          <w:color w:val="000000"/>
          <w:sz w:val="13"/>
          <w:szCs w:val="13"/>
        </w:rPr>
      </w:pPr>
      <w:r>
        <w:rPr>
          <w:sz w:val="21"/>
          <w:szCs w:val="21"/>
        </w:rPr>
        <w:t>If Foxit PhantomPDF is open, drag and drop the file directly into</w:t>
      </w:r>
      <w:r>
        <w:rPr>
          <w:spacing w:val="-33"/>
          <w:sz w:val="21"/>
          <w:szCs w:val="21"/>
        </w:rPr>
        <w:t xml:space="preserve"> </w:t>
      </w:r>
      <w:r>
        <w:rPr>
          <w:sz w:val="21"/>
          <w:szCs w:val="21"/>
        </w:rPr>
        <w:t>the application window.</w:t>
      </w:r>
    </w:p>
    <w:p w:rsidR="007623C1" w:rsidRDefault="007623C1">
      <w:pPr>
        <w:pStyle w:val="a5"/>
        <w:numPr>
          <w:ilvl w:val="0"/>
          <w:numId w:val="11"/>
        </w:numPr>
        <w:tabs>
          <w:tab w:val="left" w:pos="501"/>
        </w:tabs>
        <w:kinsoku w:val="0"/>
        <w:overflowPunct w:val="0"/>
        <w:spacing w:line="292" w:lineRule="auto"/>
        <w:ind w:right="137"/>
        <w:rPr>
          <w:rFonts w:ascii="Wingdings" w:hAnsi="Wingdings" w:cs="Wingdings"/>
          <w:color w:val="000000"/>
          <w:sz w:val="13"/>
          <w:szCs w:val="13"/>
        </w:rPr>
      </w:pPr>
      <w:r>
        <w:rPr>
          <w:sz w:val="21"/>
          <w:szCs w:val="21"/>
        </w:rPr>
        <w:t xml:space="preserve">Right click the document icon you want to convert and choose </w:t>
      </w:r>
      <w:r>
        <w:rPr>
          <w:b/>
          <w:bCs/>
          <w:sz w:val="21"/>
          <w:szCs w:val="21"/>
        </w:rPr>
        <w:t>Convert to PDF in Foxit PhantomPDF</w:t>
      </w:r>
      <w:r>
        <w:rPr>
          <w:sz w:val="21"/>
          <w:szCs w:val="21"/>
        </w:rPr>
        <w:t>.</w:t>
      </w:r>
    </w:p>
    <w:p w:rsidR="007623C1" w:rsidRDefault="007623C1">
      <w:pPr>
        <w:pStyle w:val="a3"/>
        <w:kinsoku w:val="0"/>
        <w:overflowPunct w:val="0"/>
        <w:spacing w:before="9"/>
        <w:rPr>
          <w:sz w:val="22"/>
          <w:szCs w:val="22"/>
        </w:rPr>
      </w:pPr>
    </w:p>
    <w:p w:rsidR="007623C1" w:rsidRDefault="007623C1">
      <w:pPr>
        <w:pStyle w:val="a3"/>
        <w:kinsoku w:val="0"/>
        <w:overflowPunct w:val="0"/>
        <w:spacing w:line="292" w:lineRule="auto"/>
        <w:ind w:left="140" w:right="133"/>
        <w:jc w:val="both"/>
      </w:pPr>
      <w:r>
        <w:t xml:space="preserve">Foxit PhantomPDF also allows you to quickly create PDFs from blank pages, the clipboard, webpages, and create a PDF form from an existing file, with commands in </w:t>
      </w:r>
      <w:r>
        <w:rPr>
          <w:b/>
          <w:bCs/>
        </w:rPr>
        <w:t xml:space="preserve">File </w:t>
      </w:r>
      <w:r>
        <w:t xml:space="preserve">&gt; </w:t>
      </w:r>
      <w:r>
        <w:rPr>
          <w:b/>
          <w:bCs/>
        </w:rPr>
        <w:t xml:space="preserve">Create </w:t>
      </w:r>
      <w:r>
        <w:t xml:space="preserve">or under the </w:t>
      </w:r>
      <w:r>
        <w:rPr>
          <w:b/>
          <w:bCs/>
        </w:rPr>
        <w:t xml:space="preserve">Convert </w:t>
      </w:r>
      <w:r>
        <w:t>tab. When creating from webpages, you can choose to convert the entire website or a specified number of levels of the website, and set more options like timeout, hyperlinks, and more.</w:t>
      </w:r>
    </w:p>
    <w:p w:rsidR="007623C1" w:rsidRDefault="007623C1">
      <w:pPr>
        <w:pStyle w:val="a3"/>
        <w:kinsoku w:val="0"/>
        <w:overflowPunct w:val="0"/>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11"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2" name="Freeform 6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767369" id="Group 62"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cIYQMAAN8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ohoHCGEDAADfBwAA&#10;DgAAAAAAAAAAAAAAAAAuAgAAZHJzL2Uyb0RvYy54bWxQSwECLQAUAAYACAAAACEAbLef/dsAAAAD&#10;AQAADwAAAAAAAAAAAAAAAAC7BQAAZHJzL2Rvd25yZXYueG1sUEsFBgAAAAAEAAQA8wAAAMMGAAAA&#10;AA==&#10;">
                <v:shape id="Freeform 63"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L5cQA&#10;AADcAAAADwAAAGRycy9kb3ducmV2LnhtbESPzWrDMBCE74W8g9hAbo1sB0rtRDEhpFDoqa4pPW6s&#10;jW1irYwl//Ttq0Khx2FmvmEO+WI6MdHgWssK4m0EgriyuuVaQfnx8vgMwnlkjZ1lUvBNDvLj6uGA&#10;mbYzv9NU+FoECLsMFTTe95mUrmrIoNvanjh4NzsY9EEOtdQDzgFuOplE0ZM02HJYaLCnc0PVvRiN&#10;AqqvF4w/79XXPI1l+laYlHdGqc16Oe1BeFr8f/iv/aoVJHEC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BS+X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3"/>
        <w:kinsoku w:val="0"/>
        <w:overflowPunct w:val="0"/>
        <w:spacing w:before="4"/>
      </w:pPr>
      <w:bookmarkStart w:id="31" w:name="Create PDF from Microsoft Office"/>
      <w:bookmarkStart w:id="32" w:name="bookmark7"/>
      <w:bookmarkEnd w:id="31"/>
      <w:bookmarkEnd w:id="32"/>
      <w:r>
        <w:t>Create PDF from Microsoft Office</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3"/>
        <w:jc w:val="both"/>
      </w:pPr>
      <w:r>
        <w:t>Foxit</w:t>
      </w:r>
      <w:r>
        <w:rPr>
          <w:spacing w:val="-5"/>
        </w:rPr>
        <w:t xml:space="preserve"> </w:t>
      </w:r>
      <w:r>
        <w:t>PhantomPDF</w:t>
      </w:r>
      <w:r>
        <w:rPr>
          <w:spacing w:val="-6"/>
        </w:rPr>
        <w:t xml:space="preserve"> </w:t>
      </w:r>
      <w:r>
        <w:t>enables</w:t>
      </w:r>
      <w:r>
        <w:rPr>
          <w:spacing w:val="-5"/>
        </w:rPr>
        <w:t xml:space="preserve"> </w:t>
      </w:r>
      <w:r>
        <w:t>you</w:t>
      </w:r>
      <w:r>
        <w:rPr>
          <w:spacing w:val="-5"/>
        </w:rPr>
        <w:t xml:space="preserve"> </w:t>
      </w:r>
      <w:r>
        <w:t>to</w:t>
      </w:r>
      <w:r>
        <w:rPr>
          <w:spacing w:val="-5"/>
        </w:rPr>
        <w:t xml:space="preserve"> </w:t>
      </w:r>
      <w:r>
        <w:t>create</w:t>
      </w:r>
      <w:r>
        <w:rPr>
          <w:spacing w:val="-6"/>
        </w:rPr>
        <w:t xml:space="preserve"> </w:t>
      </w:r>
      <w:r>
        <w:t>professional</w:t>
      </w:r>
      <w:r>
        <w:rPr>
          <w:spacing w:val="-4"/>
        </w:rPr>
        <w:t xml:space="preserve"> </w:t>
      </w:r>
      <w:r>
        <w:t>and</w:t>
      </w:r>
      <w:r>
        <w:rPr>
          <w:spacing w:val="-5"/>
        </w:rPr>
        <w:t xml:space="preserve"> </w:t>
      </w:r>
      <w:r>
        <w:t>secure</w:t>
      </w:r>
      <w:r>
        <w:rPr>
          <w:spacing w:val="-4"/>
        </w:rPr>
        <w:t xml:space="preserve"> </w:t>
      </w:r>
      <w:r>
        <w:t>PDF</w:t>
      </w:r>
      <w:r>
        <w:rPr>
          <w:spacing w:val="-6"/>
        </w:rPr>
        <w:t xml:space="preserve"> </w:t>
      </w:r>
      <w:r>
        <w:t>files</w:t>
      </w:r>
      <w:r>
        <w:rPr>
          <w:spacing w:val="-7"/>
        </w:rPr>
        <w:t xml:space="preserve"> </w:t>
      </w:r>
      <w:r>
        <w:t>directly</w:t>
      </w:r>
      <w:r>
        <w:rPr>
          <w:spacing w:val="-6"/>
        </w:rPr>
        <w:t xml:space="preserve"> </w:t>
      </w:r>
      <w:r>
        <w:t>from</w:t>
      </w:r>
      <w:r>
        <w:rPr>
          <w:spacing w:val="-5"/>
        </w:rPr>
        <w:t xml:space="preserve"> </w:t>
      </w:r>
      <w:r>
        <w:t>Microsoft Office applications (Word, Excel, PPT and Outlook). Creating PDFs from Microsoft Word automatically retains bookmarks, links, outlines, and other settings during</w:t>
      </w:r>
      <w:r>
        <w:rPr>
          <w:spacing w:val="-32"/>
        </w:rPr>
        <w:t xml:space="preserve"> </w:t>
      </w:r>
      <w:r>
        <w:t>conversion.</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2"/>
        <w:jc w:val="both"/>
      </w:pPr>
      <w:r>
        <w:rPr>
          <w:spacing w:val="-3"/>
        </w:rPr>
        <w:t xml:space="preserve">Foxit </w:t>
      </w:r>
      <w:r>
        <w:t xml:space="preserve">PhantomPDF also allows you to convert personalized email messages, </w:t>
      </w:r>
      <w:r>
        <w:rPr>
          <w:spacing w:val="-3"/>
        </w:rPr>
        <w:t xml:space="preserve">letters, </w:t>
      </w:r>
      <w:r>
        <w:t>or labels created</w:t>
      </w:r>
      <w:r>
        <w:rPr>
          <w:spacing w:val="-5"/>
        </w:rPr>
        <w:t xml:space="preserve"> </w:t>
      </w:r>
      <w:r>
        <w:t>from</w:t>
      </w:r>
      <w:r>
        <w:rPr>
          <w:spacing w:val="-5"/>
        </w:rPr>
        <w:t xml:space="preserve"> </w:t>
      </w:r>
      <w:r>
        <w:t>Microsoft</w:t>
      </w:r>
      <w:r>
        <w:rPr>
          <w:spacing w:val="-5"/>
        </w:rPr>
        <w:t xml:space="preserve"> Word’s </w:t>
      </w:r>
      <w:r>
        <w:rPr>
          <w:b/>
          <w:bCs/>
        </w:rPr>
        <w:t>Mail</w:t>
      </w:r>
      <w:r>
        <w:rPr>
          <w:b/>
          <w:bCs/>
          <w:spacing w:val="-6"/>
        </w:rPr>
        <w:t xml:space="preserve"> </w:t>
      </w:r>
      <w:r>
        <w:rPr>
          <w:b/>
          <w:bCs/>
        </w:rPr>
        <w:t>Merge</w:t>
      </w:r>
      <w:r>
        <w:rPr>
          <w:b/>
          <w:bCs/>
          <w:spacing w:val="-5"/>
        </w:rPr>
        <w:t xml:space="preserve"> </w:t>
      </w:r>
      <w:r>
        <w:t>function</w:t>
      </w:r>
      <w:r>
        <w:rPr>
          <w:spacing w:val="-5"/>
        </w:rPr>
        <w:t xml:space="preserve"> </w:t>
      </w:r>
      <w:r>
        <w:t>into</w:t>
      </w:r>
      <w:r>
        <w:rPr>
          <w:spacing w:val="-3"/>
        </w:rPr>
        <w:t xml:space="preserve"> </w:t>
      </w:r>
      <w:r>
        <w:t>PDFs</w:t>
      </w:r>
      <w:r>
        <w:rPr>
          <w:spacing w:val="-5"/>
        </w:rPr>
        <w:t xml:space="preserve"> </w:t>
      </w:r>
      <w:r>
        <w:t>all</w:t>
      </w:r>
      <w:r>
        <w:rPr>
          <w:spacing w:val="-5"/>
        </w:rPr>
        <w:t xml:space="preserve"> </w:t>
      </w:r>
      <w:r>
        <w:t>at</w:t>
      </w:r>
      <w:r>
        <w:rPr>
          <w:spacing w:val="-3"/>
        </w:rPr>
        <w:t xml:space="preserve"> </w:t>
      </w:r>
      <w:r>
        <w:t>once.</w:t>
      </w:r>
      <w:r>
        <w:rPr>
          <w:spacing w:val="-5"/>
        </w:rPr>
        <w:t xml:space="preserve"> </w:t>
      </w:r>
      <w:r>
        <w:rPr>
          <w:spacing w:val="-6"/>
        </w:rPr>
        <w:t>You</w:t>
      </w:r>
      <w:r>
        <w:rPr>
          <w:spacing w:val="-5"/>
        </w:rPr>
        <w:t xml:space="preserve"> </w:t>
      </w:r>
      <w:r>
        <w:t>can</w:t>
      </w:r>
      <w:r>
        <w:rPr>
          <w:spacing w:val="-5"/>
        </w:rPr>
        <w:t xml:space="preserve"> </w:t>
      </w:r>
      <w:r>
        <w:t>also</w:t>
      </w:r>
      <w:r>
        <w:rPr>
          <w:spacing w:val="-5"/>
        </w:rPr>
        <w:t xml:space="preserve"> </w:t>
      </w:r>
      <w:r>
        <w:t>change</w:t>
      </w:r>
      <w:r>
        <w:rPr>
          <w:spacing w:val="-4"/>
        </w:rPr>
        <w:t xml:space="preserve"> </w:t>
      </w:r>
      <w:r>
        <w:t>the settings</w:t>
      </w:r>
      <w:r>
        <w:rPr>
          <w:spacing w:val="-4"/>
        </w:rPr>
        <w:t xml:space="preserve"> </w:t>
      </w:r>
      <w:r>
        <w:t>to</w:t>
      </w:r>
      <w:r>
        <w:rPr>
          <w:spacing w:val="-4"/>
        </w:rPr>
        <w:t xml:space="preserve"> </w:t>
      </w:r>
      <w:r>
        <w:t>send</w:t>
      </w:r>
      <w:r>
        <w:rPr>
          <w:spacing w:val="-4"/>
        </w:rPr>
        <w:t xml:space="preserve"> </w:t>
      </w:r>
      <w:r>
        <w:t>the</w:t>
      </w:r>
      <w:r>
        <w:rPr>
          <w:spacing w:val="-3"/>
        </w:rPr>
        <w:t xml:space="preserve"> </w:t>
      </w:r>
      <w:r>
        <w:t>PDFs</w:t>
      </w:r>
      <w:r>
        <w:rPr>
          <w:spacing w:val="-3"/>
        </w:rPr>
        <w:t xml:space="preserve"> </w:t>
      </w:r>
      <w:r>
        <w:t>via</w:t>
      </w:r>
      <w:r>
        <w:rPr>
          <w:spacing w:val="-6"/>
        </w:rPr>
        <w:t xml:space="preserve"> </w:t>
      </w:r>
      <w:r>
        <w:t>email</w:t>
      </w:r>
      <w:r>
        <w:rPr>
          <w:spacing w:val="-3"/>
        </w:rPr>
        <w:t xml:space="preserve"> </w:t>
      </w:r>
      <w:r>
        <w:t>attachments</w:t>
      </w:r>
      <w:r>
        <w:rPr>
          <w:spacing w:val="-4"/>
        </w:rPr>
        <w:t xml:space="preserve"> </w:t>
      </w:r>
      <w:r>
        <w:t>to</w:t>
      </w:r>
      <w:r>
        <w:rPr>
          <w:spacing w:val="-4"/>
        </w:rPr>
        <w:t xml:space="preserve"> </w:t>
      </w:r>
      <w:r>
        <w:t>a</w:t>
      </w:r>
      <w:r>
        <w:rPr>
          <w:spacing w:val="-3"/>
        </w:rPr>
        <w:t xml:space="preserve"> </w:t>
      </w:r>
      <w:r>
        <w:t>number</w:t>
      </w:r>
      <w:r>
        <w:rPr>
          <w:spacing w:val="-3"/>
        </w:rPr>
        <w:t xml:space="preserve"> </w:t>
      </w:r>
      <w:r>
        <w:t>of</w:t>
      </w:r>
      <w:r>
        <w:rPr>
          <w:spacing w:val="-6"/>
        </w:rPr>
        <w:t xml:space="preserve"> </w:t>
      </w:r>
      <w:r>
        <w:t>individuals</w:t>
      </w:r>
      <w:r>
        <w:rPr>
          <w:spacing w:val="-4"/>
        </w:rPr>
        <w:t xml:space="preserve"> </w:t>
      </w:r>
      <w:r>
        <w:t>if</w:t>
      </w:r>
      <w:r>
        <w:rPr>
          <w:spacing w:val="-3"/>
        </w:rPr>
        <w:t xml:space="preserve"> </w:t>
      </w:r>
      <w:r>
        <w:t>needed.</w:t>
      </w:r>
    </w:p>
    <w:p w:rsidR="007623C1" w:rsidRDefault="007623C1">
      <w:pPr>
        <w:pStyle w:val="a3"/>
        <w:kinsoku w:val="0"/>
        <w:overflowPunct w:val="0"/>
        <w:spacing w:before="4"/>
      </w:pPr>
    </w:p>
    <w:p w:rsidR="007623C1" w:rsidRDefault="007623C1">
      <w:pPr>
        <w:pStyle w:val="3"/>
        <w:kinsoku w:val="0"/>
        <w:overflowPunct w:val="0"/>
      </w:pPr>
      <w:bookmarkStart w:id="33" w:name="Create PDFs in Microsoft Visio (Business"/>
      <w:bookmarkStart w:id="34" w:name="bookmark8"/>
      <w:bookmarkEnd w:id="33"/>
      <w:bookmarkEnd w:id="34"/>
      <w:r>
        <w:t>Create PDFs in Microsoft Visio (</w:t>
      </w:r>
      <w:r>
        <w:rPr>
          <w:i/>
          <w:iCs/>
        </w:rPr>
        <w:t xml:space="preserve">Business </w:t>
      </w:r>
      <w:r>
        <w:t>Only)</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before="1" w:line="292" w:lineRule="auto"/>
        <w:ind w:left="140" w:right="137"/>
        <w:jc w:val="both"/>
      </w:pPr>
      <w:r>
        <w:t>PhantomPDF</w:t>
      </w:r>
      <w:r>
        <w:rPr>
          <w:spacing w:val="-16"/>
        </w:rPr>
        <w:t xml:space="preserve"> </w:t>
      </w:r>
      <w:r>
        <w:t>Creator</w:t>
      </w:r>
      <w:r>
        <w:rPr>
          <w:spacing w:val="-15"/>
        </w:rPr>
        <w:t xml:space="preserve"> </w:t>
      </w:r>
      <w:r>
        <w:t>Plugin</w:t>
      </w:r>
      <w:r>
        <w:rPr>
          <w:spacing w:val="-16"/>
        </w:rPr>
        <w:t xml:space="preserve"> </w:t>
      </w:r>
      <w:r>
        <w:t>in</w:t>
      </w:r>
      <w:r>
        <w:rPr>
          <w:spacing w:val="-16"/>
        </w:rPr>
        <w:t xml:space="preserve"> </w:t>
      </w:r>
      <w:r>
        <w:t>Microsoft</w:t>
      </w:r>
      <w:r>
        <w:rPr>
          <w:spacing w:val="-16"/>
        </w:rPr>
        <w:t xml:space="preserve"> </w:t>
      </w:r>
      <w:r>
        <w:t>Visio</w:t>
      </w:r>
      <w:r>
        <w:rPr>
          <w:spacing w:val="-17"/>
        </w:rPr>
        <w:t xml:space="preserve"> </w:t>
      </w:r>
      <w:r>
        <w:t>provides</w:t>
      </w:r>
      <w:r>
        <w:rPr>
          <w:spacing w:val="-16"/>
        </w:rPr>
        <w:t xml:space="preserve"> </w:t>
      </w:r>
      <w:r>
        <w:t>quick</w:t>
      </w:r>
      <w:r>
        <w:rPr>
          <w:spacing w:val="-15"/>
        </w:rPr>
        <w:t xml:space="preserve"> </w:t>
      </w:r>
      <w:r>
        <w:t>and</w:t>
      </w:r>
      <w:r>
        <w:rPr>
          <w:spacing w:val="-16"/>
        </w:rPr>
        <w:t xml:space="preserve"> </w:t>
      </w:r>
      <w:r>
        <w:t>easy</w:t>
      </w:r>
      <w:r>
        <w:rPr>
          <w:spacing w:val="-15"/>
        </w:rPr>
        <w:t xml:space="preserve"> </w:t>
      </w:r>
      <w:r>
        <w:t>PDF</w:t>
      </w:r>
      <w:r>
        <w:rPr>
          <w:spacing w:val="-16"/>
        </w:rPr>
        <w:t xml:space="preserve"> </w:t>
      </w:r>
      <w:r>
        <w:t>creation</w:t>
      </w:r>
      <w:r>
        <w:rPr>
          <w:spacing w:val="-16"/>
        </w:rPr>
        <w:t xml:space="preserve"> </w:t>
      </w:r>
      <w:r>
        <w:rPr>
          <w:spacing w:val="-3"/>
        </w:rPr>
        <w:t>from</w:t>
      </w:r>
      <w:r>
        <w:rPr>
          <w:spacing w:val="-16"/>
        </w:rPr>
        <w:t xml:space="preserve"> </w:t>
      </w:r>
      <w:r>
        <w:t>Visio</w:t>
      </w:r>
      <w:r>
        <w:rPr>
          <w:spacing w:val="-17"/>
        </w:rPr>
        <w:t xml:space="preserve"> </w:t>
      </w:r>
      <w:r>
        <w:t>files, while preserving the document properties in the created PDFs depending on the conversion settings.</w:t>
      </w:r>
    </w:p>
    <w:p w:rsidR="007623C1" w:rsidRDefault="007623C1">
      <w:pPr>
        <w:pStyle w:val="a3"/>
        <w:kinsoku w:val="0"/>
        <w:overflowPunct w:val="0"/>
        <w:spacing w:before="4"/>
      </w:pPr>
    </w:p>
    <w:p w:rsidR="007623C1" w:rsidRDefault="007623C1">
      <w:pPr>
        <w:pStyle w:val="3"/>
        <w:kinsoku w:val="0"/>
        <w:overflowPunct w:val="0"/>
      </w:pPr>
      <w:bookmarkStart w:id="35" w:name="Create PDF using the Print command"/>
      <w:bookmarkStart w:id="36" w:name="bookmark9"/>
      <w:bookmarkEnd w:id="35"/>
      <w:bookmarkEnd w:id="36"/>
      <w:r>
        <w:t>Create PDF using the Print command</w:t>
      </w:r>
    </w:p>
    <w:p w:rsidR="007623C1" w:rsidRDefault="007623C1">
      <w:pPr>
        <w:pStyle w:val="a3"/>
        <w:kinsoku w:val="0"/>
        <w:overflowPunct w:val="0"/>
        <w:spacing w:before="1"/>
        <w:rPr>
          <w:b/>
          <w:bCs/>
          <w:sz w:val="26"/>
          <w:szCs w:val="26"/>
        </w:rPr>
      </w:pPr>
    </w:p>
    <w:p w:rsidR="007623C1" w:rsidRDefault="007623C1">
      <w:pPr>
        <w:pStyle w:val="a5"/>
        <w:numPr>
          <w:ilvl w:val="0"/>
          <w:numId w:val="10"/>
        </w:numPr>
        <w:tabs>
          <w:tab w:val="left" w:pos="561"/>
        </w:tabs>
        <w:kinsoku w:val="0"/>
        <w:overflowPunct w:val="0"/>
        <w:spacing w:before="0"/>
        <w:jc w:val="both"/>
        <w:rPr>
          <w:sz w:val="21"/>
          <w:szCs w:val="21"/>
        </w:rPr>
      </w:pPr>
      <w:r>
        <w:rPr>
          <w:sz w:val="21"/>
          <w:szCs w:val="21"/>
        </w:rPr>
        <w:t>Open the</w:t>
      </w:r>
      <w:r>
        <w:rPr>
          <w:spacing w:val="-4"/>
          <w:sz w:val="21"/>
          <w:szCs w:val="21"/>
        </w:rPr>
        <w:t xml:space="preserve"> </w:t>
      </w:r>
      <w:r>
        <w:rPr>
          <w:sz w:val="21"/>
          <w:szCs w:val="21"/>
        </w:rPr>
        <w:t>file.</w:t>
      </w:r>
    </w:p>
    <w:p w:rsidR="007623C1" w:rsidRDefault="007623C1">
      <w:pPr>
        <w:pStyle w:val="a5"/>
        <w:numPr>
          <w:ilvl w:val="0"/>
          <w:numId w:val="10"/>
        </w:numPr>
        <w:tabs>
          <w:tab w:val="left" w:pos="561"/>
        </w:tabs>
        <w:kinsoku w:val="0"/>
        <w:overflowPunct w:val="0"/>
        <w:jc w:val="both"/>
        <w:rPr>
          <w:b/>
          <w:bCs/>
          <w:sz w:val="21"/>
          <w:szCs w:val="21"/>
        </w:rPr>
      </w:pPr>
      <w:r>
        <w:rPr>
          <w:sz w:val="21"/>
          <w:szCs w:val="21"/>
        </w:rPr>
        <w:t xml:space="preserve">Select </w:t>
      </w:r>
      <w:r>
        <w:rPr>
          <w:b/>
          <w:bCs/>
          <w:sz w:val="21"/>
          <w:szCs w:val="21"/>
        </w:rPr>
        <w:t xml:space="preserve">File </w:t>
      </w:r>
      <w:r>
        <w:rPr>
          <w:sz w:val="21"/>
          <w:szCs w:val="21"/>
        </w:rPr>
        <w:t xml:space="preserve">&gt; </w:t>
      </w:r>
      <w:r>
        <w:rPr>
          <w:b/>
          <w:bCs/>
          <w:sz w:val="21"/>
          <w:szCs w:val="21"/>
        </w:rPr>
        <w:t xml:space="preserve">Print </w:t>
      </w:r>
      <w:r>
        <w:rPr>
          <w:sz w:val="21"/>
          <w:szCs w:val="21"/>
        </w:rPr>
        <w:t>from the main</w:t>
      </w:r>
      <w:r>
        <w:rPr>
          <w:spacing w:val="-11"/>
          <w:sz w:val="21"/>
          <w:szCs w:val="21"/>
        </w:rPr>
        <w:t xml:space="preserve"> </w:t>
      </w:r>
      <w:r>
        <w:rPr>
          <w:sz w:val="21"/>
          <w:szCs w:val="21"/>
        </w:rPr>
        <w:t>menu</w:t>
      </w:r>
      <w:r>
        <w:rPr>
          <w:b/>
          <w:bCs/>
          <w:sz w:val="21"/>
          <w:szCs w:val="21"/>
        </w:rPr>
        <w:t>.</w:t>
      </w:r>
    </w:p>
    <w:p w:rsidR="007623C1" w:rsidRDefault="007623C1">
      <w:pPr>
        <w:pStyle w:val="a5"/>
        <w:numPr>
          <w:ilvl w:val="0"/>
          <w:numId w:val="10"/>
        </w:numPr>
        <w:tabs>
          <w:tab w:val="left" w:pos="561"/>
        </w:tabs>
        <w:kinsoku w:val="0"/>
        <w:overflowPunct w:val="0"/>
        <w:jc w:val="both"/>
        <w:rPr>
          <w:sz w:val="21"/>
          <w:szCs w:val="21"/>
        </w:rPr>
      </w:pPr>
      <w:r>
        <w:rPr>
          <w:sz w:val="21"/>
          <w:szCs w:val="21"/>
        </w:rPr>
        <w:t xml:space="preserve">Select </w:t>
      </w:r>
      <w:r>
        <w:rPr>
          <w:b/>
          <w:bCs/>
          <w:sz w:val="21"/>
          <w:szCs w:val="21"/>
        </w:rPr>
        <w:t xml:space="preserve">Foxit PhantomPDF Printer </w:t>
      </w:r>
      <w:r>
        <w:rPr>
          <w:sz w:val="21"/>
          <w:szCs w:val="21"/>
        </w:rPr>
        <w:t>from the Printer</w:t>
      </w:r>
      <w:r>
        <w:rPr>
          <w:spacing w:val="-19"/>
          <w:sz w:val="21"/>
          <w:szCs w:val="21"/>
        </w:rPr>
        <w:t xml:space="preserve"> </w:t>
      </w:r>
      <w:r>
        <w:rPr>
          <w:sz w:val="21"/>
          <w:szCs w:val="21"/>
        </w:rPr>
        <w:t>list.</w:t>
      </w:r>
    </w:p>
    <w:p w:rsidR="007623C1" w:rsidRDefault="007623C1">
      <w:pPr>
        <w:pStyle w:val="a3"/>
        <w:kinsoku w:val="0"/>
        <w:overflowPunct w:val="0"/>
        <w:rPr>
          <w:sz w:val="20"/>
          <w:szCs w:val="20"/>
        </w:rPr>
      </w:pPr>
    </w:p>
    <w:p w:rsidR="007623C1" w:rsidRDefault="007623C1">
      <w:pPr>
        <w:pStyle w:val="3"/>
        <w:kinsoku w:val="0"/>
        <w:overflowPunct w:val="0"/>
        <w:spacing w:before="167"/>
      </w:pPr>
      <w:bookmarkStart w:id="37" w:name="Create a PDF using Print to Evernote"/>
      <w:bookmarkStart w:id="38" w:name="bookmark10"/>
      <w:bookmarkEnd w:id="37"/>
      <w:bookmarkEnd w:id="38"/>
      <w:r>
        <w:t>Create a PDF using Print to Evernote</w:t>
      </w:r>
    </w:p>
    <w:p w:rsidR="007623C1" w:rsidRDefault="007623C1">
      <w:pPr>
        <w:pStyle w:val="a3"/>
        <w:kinsoku w:val="0"/>
        <w:overflowPunct w:val="0"/>
        <w:spacing w:before="9"/>
        <w:rPr>
          <w:b/>
          <w:bCs/>
          <w:sz w:val="33"/>
          <w:szCs w:val="33"/>
        </w:rPr>
      </w:pPr>
    </w:p>
    <w:p w:rsidR="007623C1" w:rsidRDefault="007623C1">
      <w:pPr>
        <w:pStyle w:val="a3"/>
        <w:kinsoku w:val="0"/>
        <w:overflowPunct w:val="0"/>
        <w:spacing w:line="292" w:lineRule="auto"/>
        <w:ind w:left="140" w:right="132"/>
        <w:jc w:val="both"/>
      </w:pPr>
      <w:r>
        <w:t>Foxit PhantomPDF adds a new printer “Print to Evernote” after installation. This feature enables the user to send the PDF file as an attachment to Evernote, as well as the option to create a PDF the same as Foxit’s PDF printer does.</w:t>
      </w:r>
    </w:p>
    <w:p w:rsidR="007623C1" w:rsidRDefault="007623C1">
      <w:pPr>
        <w:pStyle w:val="a3"/>
        <w:kinsoku w:val="0"/>
        <w:overflowPunct w:val="0"/>
        <w:spacing w:line="256" w:lineRule="exact"/>
        <w:ind w:left="140"/>
        <w:jc w:val="both"/>
      </w:pPr>
      <w:r>
        <w:t>To create a PDF using Print to Evernote, see below:</w:t>
      </w:r>
    </w:p>
    <w:p w:rsidR="007623C1" w:rsidRDefault="007623C1">
      <w:pPr>
        <w:pStyle w:val="a5"/>
        <w:numPr>
          <w:ilvl w:val="0"/>
          <w:numId w:val="9"/>
        </w:numPr>
        <w:tabs>
          <w:tab w:val="left" w:pos="350"/>
        </w:tabs>
        <w:kinsoku w:val="0"/>
        <w:overflowPunct w:val="0"/>
        <w:jc w:val="both"/>
        <w:rPr>
          <w:sz w:val="21"/>
          <w:szCs w:val="21"/>
        </w:rPr>
      </w:pPr>
      <w:r>
        <w:rPr>
          <w:sz w:val="21"/>
          <w:szCs w:val="21"/>
        </w:rPr>
        <w:t>Install the Evernote application and sign in to an Evernote</w:t>
      </w:r>
      <w:r>
        <w:rPr>
          <w:spacing w:val="-27"/>
          <w:sz w:val="21"/>
          <w:szCs w:val="21"/>
        </w:rPr>
        <w:t xml:space="preserve"> </w:t>
      </w:r>
      <w:r>
        <w:rPr>
          <w:sz w:val="21"/>
          <w:szCs w:val="21"/>
        </w:rPr>
        <w:t>account.</w:t>
      </w:r>
    </w:p>
    <w:p w:rsidR="007623C1" w:rsidRDefault="007623C1">
      <w:pPr>
        <w:pStyle w:val="a5"/>
        <w:numPr>
          <w:ilvl w:val="0"/>
          <w:numId w:val="9"/>
        </w:numPr>
        <w:tabs>
          <w:tab w:val="left" w:pos="350"/>
        </w:tabs>
        <w:kinsoku w:val="0"/>
        <w:overflowPunct w:val="0"/>
        <w:jc w:val="both"/>
        <w:rPr>
          <w:sz w:val="21"/>
          <w:szCs w:val="21"/>
        </w:rPr>
      </w:pPr>
      <w:r>
        <w:rPr>
          <w:sz w:val="21"/>
          <w:szCs w:val="21"/>
        </w:rPr>
        <w:t xml:space="preserve">Open the file you want to convert to PDF, and choose </w:t>
      </w:r>
      <w:r>
        <w:rPr>
          <w:b/>
          <w:bCs/>
          <w:sz w:val="21"/>
          <w:szCs w:val="21"/>
        </w:rPr>
        <w:t xml:space="preserve">File </w:t>
      </w:r>
      <w:r>
        <w:rPr>
          <w:sz w:val="21"/>
          <w:szCs w:val="21"/>
        </w:rPr>
        <w:t xml:space="preserve">&gt; </w:t>
      </w:r>
      <w:r>
        <w:rPr>
          <w:b/>
          <w:bCs/>
          <w:sz w:val="21"/>
          <w:szCs w:val="21"/>
        </w:rPr>
        <w:t xml:space="preserve">Print </w:t>
      </w:r>
      <w:r>
        <w:rPr>
          <w:sz w:val="21"/>
          <w:szCs w:val="21"/>
        </w:rPr>
        <w:t xml:space="preserve">&gt; </w:t>
      </w:r>
      <w:r>
        <w:rPr>
          <w:b/>
          <w:bCs/>
          <w:sz w:val="21"/>
          <w:szCs w:val="21"/>
        </w:rPr>
        <w:t>Print to</w:t>
      </w:r>
      <w:r>
        <w:rPr>
          <w:b/>
          <w:bCs/>
          <w:spacing w:val="-31"/>
          <w:sz w:val="21"/>
          <w:szCs w:val="21"/>
        </w:rPr>
        <w:t xml:space="preserve"> </w:t>
      </w:r>
      <w:r>
        <w:rPr>
          <w:b/>
          <w:bCs/>
          <w:sz w:val="21"/>
          <w:szCs w:val="21"/>
        </w:rPr>
        <w:t>Evernote</w:t>
      </w:r>
      <w:r>
        <w:rPr>
          <w:sz w:val="21"/>
          <w:szCs w:val="21"/>
        </w:rPr>
        <w:t>.</w:t>
      </w:r>
    </w:p>
    <w:p w:rsidR="007623C1" w:rsidRDefault="007623C1">
      <w:pPr>
        <w:pStyle w:val="a5"/>
        <w:numPr>
          <w:ilvl w:val="0"/>
          <w:numId w:val="9"/>
        </w:numPr>
        <w:tabs>
          <w:tab w:val="left" w:pos="347"/>
        </w:tabs>
        <w:kinsoku w:val="0"/>
        <w:overflowPunct w:val="0"/>
        <w:ind w:left="346" w:hanging="206"/>
        <w:jc w:val="both"/>
        <w:rPr>
          <w:sz w:val="21"/>
          <w:szCs w:val="21"/>
        </w:rPr>
      </w:pPr>
      <w:r>
        <w:rPr>
          <w:sz w:val="21"/>
          <w:szCs w:val="21"/>
        </w:rPr>
        <w:t>Set</w:t>
      </w:r>
      <w:r>
        <w:rPr>
          <w:spacing w:val="-7"/>
          <w:sz w:val="21"/>
          <w:szCs w:val="21"/>
        </w:rPr>
        <w:t xml:space="preserve"> </w:t>
      </w:r>
      <w:r>
        <w:rPr>
          <w:sz w:val="21"/>
          <w:szCs w:val="21"/>
        </w:rPr>
        <w:t>the</w:t>
      </w:r>
      <w:r>
        <w:rPr>
          <w:spacing w:val="-5"/>
          <w:sz w:val="21"/>
          <w:szCs w:val="21"/>
        </w:rPr>
        <w:t xml:space="preserve"> </w:t>
      </w:r>
      <w:r>
        <w:rPr>
          <w:sz w:val="21"/>
          <w:szCs w:val="21"/>
        </w:rPr>
        <w:t>print</w:t>
      </w:r>
      <w:r>
        <w:rPr>
          <w:spacing w:val="-6"/>
          <w:sz w:val="21"/>
          <w:szCs w:val="21"/>
        </w:rPr>
        <w:t xml:space="preserve"> </w:t>
      </w:r>
      <w:r>
        <w:rPr>
          <w:sz w:val="21"/>
          <w:szCs w:val="21"/>
        </w:rPr>
        <w:t>properties</w:t>
      </w:r>
      <w:r>
        <w:rPr>
          <w:spacing w:val="-8"/>
          <w:sz w:val="21"/>
          <w:szCs w:val="21"/>
        </w:rPr>
        <w:t xml:space="preserve"> </w:t>
      </w:r>
      <w:r>
        <w:rPr>
          <w:sz w:val="21"/>
          <w:szCs w:val="21"/>
        </w:rPr>
        <w:t>and</w:t>
      </w:r>
      <w:r>
        <w:rPr>
          <w:spacing w:val="-6"/>
          <w:sz w:val="21"/>
          <w:szCs w:val="21"/>
        </w:rPr>
        <w:t xml:space="preserve"> </w:t>
      </w:r>
      <w:r>
        <w:rPr>
          <w:sz w:val="21"/>
          <w:szCs w:val="21"/>
        </w:rPr>
        <w:t>then</w:t>
      </w:r>
      <w:r>
        <w:rPr>
          <w:spacing w:val="-6"/>
          <w:sz w:val="21"/>
          <w:szCs w:val="21"/>
        </w:rPr>
        <w:t xml:space="preserve"> </w:t>
      </w:r>
      <w:r>
        <w:rPr>
          <w:sz w:val="21"/>
          <w:szCs w:val="21"/>
        </w:rPr>
        <w:t>click</w:t>
      </w:r>
      <w:r>
        <w:rPr>
          <w:spacing w:val="-6"/>
          <w:sz w:val="21"/>
          <w:szCs w:val="21"/>
        </w:rPr>
        <w:t xml:space="preserve"> </w:t>
      </w:r>
      <w:r>
        <w:rPr>
          <w:b/>
          <w:bCs/>
          <w:sz w:val="21"/>
          <w:szCs w:val="21"/>
        </w:rPr>
        <w:t>Print</w:t>
      </w:r>
      <w:r>
        <w:rPr>
          <w:sz w:val="21"/>
          <w:szCs w:val="21"/>
        </w:rPr>
        <w:t>.</w:t>
      </w:r>
      <w:r>
        <w:rPr>
          <w:spacing w:val="-7"/>
          <w:sz w:val="21"/>
          <w:szCs w:val="21"/>
        </w:rPr>
        <w:t xml:space="preserve"> </w:t>
      </w:r>
      <w:r>
        <w:rPr>
          <w:sz w:val="21"/>
          <w:szCs w:val="21"/>
        </w:rPr>
        <w:t>Name</w:t>
      </w:r>
      <w:r>
        <w:rPr>
          <w:spacing w:val="-5"/>
          <w:sz w:val="21"/>
          <w:szCs w:val="21"/>
        </w:rPr>
        <w:t xml:space="preserve"> </w:t>
      </w:r>
      <w:r>
        <w:rPr>
          <w:spacing w:val="-2"/>
          <w:sz w:val="21"/>
          <w:szCs w:val="21"/>
        </w:rPr>
        <w:t>the</w:t>
      </w:r>
      <w:r>
        <w:rPr>
          <w:spacing w:val="-6"/>
          <w:sz w:val="21"/>
          <w:szCs w:val="21"/>
        </w:rPr>
        <w:t xml:space="preserve"> </w:t>
      </w:r>
      <w:r>
        <w:rPr>
          <w:sz w:val="21"/>
          <w:szCs w:val="21"/>
        </w:rPr>
        <w:t>PDF</w:t>
      </w:r>
      <w:r>
        <w:rPr>
          <w:spacing w:val="-6"/>
          <w:sz w:val="21"/>
          <w:szCs w:val="21"/>
        </w:rPr>
        <w:t xml:space="preserve"> </w:t>
      </w:r>
      <w:r>
        <w:rPr>
          <w:sz w:val="21"/>
          <w:szCs w:val="21"/>
        </w:rPr>
        <w:t>file</w:t>
      </w:r>
      <w:r>
        <w:rPr>
          <w:spacing w:val="-5"/>
          <w:sz w:val="21"/>
          <w:szCs w:val="21"/>
        </w:rPr>
        <w:t xml:space="preserve"> </w:t>
      </w:r>
      <w:r>
        <w:rPr>
          <w:sz w:val="21"/>
          <w:szCs w:val="21"/>
        </w:rPr>
        <w:t>and</w:t>
      </w:r>
      <w:r>
        <w:rPr>
          <w:spacing w:val="-6"/>
          <w:sz w:val="21"/>
          <w:szCs w:val="21"/>
        </w:rPr>
        <w:t xml:space="preserve"> </w:t>
      </w:r>
      <w:r>
        <w:rPr>
          <w:sz w:val="21"/>
          <w:szCs w:val="21"/>
        </w:rPr>
        <w:t>specify</w:t>
      </w:r>
      <w:r>
        <w:rPr>
          <w:spacing w:val="-5"/>
          <w:sz w:val="21"/>
          <w:szCs w:val="21"/>
        </w:rPr>
        <w:t xml:space="preserve"> </w:t>
      </w:r>
      <w:r>
        <w:rPr>
          <w:spacing w:val="-2"/>
          <w:sz w:val="21"/>
          <w:szCs w:val="21"/>
        </w:rPr>
        <w:t>the</w:t>
      </w:r>
      <w:r>
        <w:rPr>
          <w:spacing w:val="-5"/>
          <w:sz w:val="21"/>
          <w:szCs w:val="21"/>
        </w:rPr>
        <w:t xml:space="preserve"> </w:t>
      </w:r>
      <w:r>
        <w:rPr>
          <w:sz w:val="21"/>
          <w:szCs w:val="21"/>
        </w:rPr>
        <w:t>storage</w:t>
      </w:r>
      <w:r>
        <w:rPr>
          <w:spacing w:val="-5"/>
          <w:sz w:val="21"/>
          <w:szCs w:val="21"/>
        </w:rPr>
        <w:t xml:space="preserve"> </w:t>
      </w:r>
      <w:r>
        <w:rPr>
          <w:sz w:val="21"/>
          <w:szCs w:val="21"/>
        </w:rPr>
        <w:t>location.</w:t>
      </w:r>
    </w:p>
    <w:p w:rsidR="007623C1" w:rsidRDefault="007623C1">
      <w:pPr>
        <w:pStyle w:val="a5"/>
        <w:numPr>
          <w:ilvl w:val="0"/>
          <w:numId w:val="9"/>
        </w:numPr>
        <w:tabs>
          <w:tab w:val="left" w:pos="350"/>
        </w:tabs>
        <w:kinsoku w:val="0"/>
        <w:overflowPunct w:val="0"/>
        <w:jc w:val="both"/>
        <w:rPr>
          <w:sz w:val="21"/>
          <w:szCs w:val="21"/>
        </w:rPr>
      </w:pPr>
      <w:r>
        <w:rPr>
          <w:sz w:val="21"/>
          <w:szCs w:val="21"/>
        </w:rPr>
        <w:t>You will see that the PDF file is created and attached in</w:t>
      </w:r>
      <w:r>
        <w:rPr>
          <w:spacing w:val="-21"/>
          <w:sz w:val="21"/>
          <w:szCs w:val="21"/>
        </w:rPr>
        <w:t xml:space="preserve"> </w:t>
      </w:r>
      <w:r>
        <w:rPr>
          <w:sz w:val="21"/>
          <w:szCs w:val="21"/>
        </w:rPr>
        <w:t>Evernote.</w:t>
      </w:r>
    </w:p>
    <w:p w:rsidR="007623C1" w:rsidRDefault="007623C1">
      <w:pPr>
        <w:pStyle w:val="a3"/>
        <w:kinsoku w:val="0"/>
        <w:overflowPunct w:val="0"/>
        <w:rPr>
          <w:sz w:val="20"/>
          <w:szCs w:val="20"/>
        </w:rPr>
      </w:pPr>
    </w:p>
    <w:p w:rsidR="007623C1" w:rsidRDefault="007623C1">
      <w:pPr>
        <w:pStyle w:val="3"/>
        <w:kinsoku w:val="0"/>
        <w:overflowPunct w:val="0"/>
        <w:spacing w:before="167"/>
      </w:pPr>
      <w:bookmarkStart w:id="39" w:name="Create a PDF using Scanner"/>
      <w:bookmarkStart w:id="40" w:name="bookmark11"/>
      <w:bookmarkEnd w:id="39"/>
      <w:bookmarkEnd w:id="40"/>
      <w:r>
        <w:t>Create a PDF using Scanner</w:t>
      </w:r>
    </w:p>
    <w:p w:rsidR="007623C1" w:rsidRDefault="007623C1">
      <w:pPr>
        <w:pStyle w:val="a3"/>
        <w:kinsoku w:val="0"/>
        <w:overflowPunct w:val="0"/>
        <w:spacing w:before="6"/>
        <w:rPr>
          <w:b/>
          <w:bCs/>
          <w:sz w:val="35"/>
          <w:szCs w:val="35"/>
        </w:rPr>
      </w:pPr>
    </w:p>
    <w:p w:rsidR="007623C1" w:rsidRDefault="007623C1">
      <w:pPr>
        <w:pStyle w:val="a3"/>
        <w:kinsoku w:val="0"/>
        <w:overflowPunct w:val="0"/>
        <w:spacing w:line="290" w:lineRule="auto"/>
        <w:ind w:left="140" w:right="132"/>
        <w:jc w:val="both"/>
      </w:pPr>
      <w:r>
        <w:t>Foxit</w:t>
      </w:r>
      <w:r>
        <w:rPr>
          <w:spacing w:val="-5"/>
        </w:rPr>
        <w:t xml:space="preserve"> </w:t>
      </w:r>
      <w:r>
        <w:t>PhantomPDF</w:t>
      </w:r>
      <w:r>
        <w:rPr>
          <w:spacing w:val="-6"/>
        </w:rPr>
        <w:t xml:space="preserve"> </w:t>
      </w:r>
      <w:r>
        <w:t>allows</w:t>
      </w:r>
      <w:r>
        <w:rPr>
          <w:spacing w:val="-5"/>
        </w:rPr>
        <w:t xml:space="preserve"> </w:t>
      </w:r>
      <w:r>
        <w:t>you</w:t>
      </w:r>
      <w:r>
        <w:rPr>
          <w:spacing w:val="-6"/>
        </w:rPr>
        <w:t xml:space="preserve"> </w:t>
      </w:r>
      <w:r>
        <w:t>to</w:t>
      </w:r>
      <w:r>
        <w:rPr>
          <w:spacing w:val="-5"/>
        </w:rPr>
        <w:t xml:space="preserve"> </w:t>
      </w:r>
      <w:r>
        <w:t>create</w:t>
      </w:r>
      <w:r>
        <w:rPr>
          <w:spacing w:val="-6"/>
        </w:rPr>
        <w:t xml:space="preserve"> </w:t>
      </w:r>
      <w:r>
        <w:t>a</w:t>
      </w:r>
      <w:r>
        <w:rPr>
          <w:spacing w:val="-5"/>
        </w:rPr>
        <w:t xml:space="preserve"> </w:t>
      </w:r>
      <w:r>
        <w:t>PDF</w:t>
      </w:r>
      <w:r>
        <w:rPr>
          <w:spacing w:val="-6"/>
        </w:rPr>
        <w:t xml:space="preserve"> </w:t>
      </w:r>
      <w:r>
        <w:t>directly</w:t>
      </w:r>
      <w:r>
        <w:rPr>
          <w:spacing w:val="-7"/>
        </w:rPr>
        <w:t xml:space="preserve"> </w:t>
      </w:r>
      <w:r>
        <w:t>from</w:t>
      </w:r>
      <w:r>
        <w:rPr>
          <w:spacing w:val="-5"/>
        </w:rPr>
        <w:t xml:space="preserve"> </w:t>
      </w:r>
      <w:r>
        <w:t>a</w:t>
      </w:r>
      <w:r>
        <w:rPr>
          <w:spacing w:val="-5"/>
        </w:rPr>
        <w:t xml:space="preserve"> </w:t>
      </w:r>
      <w:r>
        <w:t>paper</w:t>
      </w:r>
      <w:r>
        <w:rPr>
          <w:spacing w:val="-4"/>
        </w:rPr>
        <w:t xml:space="preserve"> </w:t>
      </w:r>
      <w:r>
        <w:t>document</w:t>
      </w:r>
      <w:r>
        <w:rPr>
          <w:spacing w:val="-6"/>
        </w:rPr>
        <w:t xml:space="preserve"> </w:t>
      </w:r>
      <w:r>
        <w:t>using</w:t>
      </w:r>
      <w:r>
        <w:rPr>
          <w:spacing w:val="-5"/>
        </w:rPr>
        <w:t xml:space="preserve"> </w:t>
      </w:r>
      <w:r>
        <w:t>your</w:t>
      </w:r>
      <w:r>
        <w:rPr>
          <w:spacing w:val="-4"/>
        </w:rPr>
        <w:t xml:space="preserve"> </w:t>
      </w:r>
      <w:r>
        <w:t>scanner. You</w:t>
      </w:r>
      <w:r>
        <w:rPr>
          <w:spacing w:val="-3"/>
        </w:rPr>
        <w:t xml:space="preserve"> </w:t>
      </w:r>
      <w:r>
        <w:t>can</w:t>
      </w:r>
      <w:r>
        <w:rPr>
          <w:spacing w:val="-5"/>
        </w:rPr>
        <w:t xml:space="preserve"> </w:t>
      </w:r>
      <w:r>
        <w:t>scan</w:t>
      </w:r>
      <w:r>
        <w:rPr>
          <w:spacing w:val="-2"/>
        </w:rPr>
        <w:t xml:space="preserve"> </w:t>
      </w:r>
      <w:r>
        <w:t>a</w:t>
      </w:r>
      <w:r>
        <w:rPr>
          <w:spacing w:val="-5"/>
        </w:rPr>
        <w:t xml:space="preserve"> </w:t>
      </w:r>
      <w:r>
        <w:t>document</w:t>
      </w:r>
      <w:r>
        <w:rPr>
          <w:spacing w:val="-4"/>
        </w:rPr>
        <w:t xml:space="preserve"> </w:t>
      </w:r>
      <w:r>
        <w:t>to</w:t>
      </w:r>
      <w:r>
        <w:rPr>
          <w:spacing w:val="-5"/>
        </w:rPr>
        <w:t xml:space="preserve"> </w:t>
      </w:r>
      <w:r>
        <w:t>PDF</w:t>
      </w:r>
      <w:r>
        <w:rPr>
          <w:spacing w:val="-4"/>
        </w:rPr>
        <w:t xml:space="preserve"> </w:t>
      </w:r>
      <w:r>
        <w:t>directly</w:t>
      </w:r>
      <w:r>
        <w:rPr>
          <w:spacing w:val="-5"/>
        </w:rPr>
        <w:t xml:space="preserve"> </w:t>
      </w:r>
      <w:r>
        <w:t>with</w:t>
      </w:r>
      <w:r>
        <w:rPr>
          <w:spacing w:val="-5"/>
        </w:rPr>
        <w:t xml:space="preserve"> </w:t>
      </w:r>
      <w:r>
        <w:t>custom</w:t>
      </w:r>
      <w:r>
        <w:rPr>
          <w:spacing w:val="-3"/>
        </w:rPr>
        <w:t xml:space="preserve"> </w:t>
      </w:r>
      <w:r>
        <w:t>settings</w:t>
      </w:r>
      <w:r>
        <w:rPr>
          <w:spacing w:val="-3"/>
        </w:rPr>
        <w:t xml:space="preserve"> </w:t>
      </w:r>
      <w:r>
        <w:t>or by</w:t>
      </w:r>
      <w:r>
        <w:rPr>
          <w:spacing w:val="-4"/>
        </w:rPr>
        <w:t xml:space="preserve"> </w:t>
      </w:r>
      <w:r>
        <w:t>using</w:t>
      </w:r>
      <w:r>
        <w:rPr>
          <w:spacing w:val="-3"/>
        </w:rPr>
        <w:t xml:space="preserve"> </w:t>
      </w:r>
      <w:r>
        <w:t>preset</w:t>
      </w:r>
      <w:r>
        <w:rPr>
          <w:spacing w:val="-5"/>
        </w:rPr>
        <w:t xml:space="preserve"> </w:t>
      </w:r>
      <w:r>
        <w:t>preferences</w:t>
      </w:r>
      <w:r>
        <w:rPr>
          <w:spacing w:val="-2"/>
        </w:rPr>
        <w:t xml:space="preserve"> </w:t>
      </w:r>
      <w:r>
        <w:t>that you configured</w:t>
      </w:r>
      <w:r>
        <w:rPr>
          <w:spacing w:val="-9"/>
        </w:rPr>
        <w:t xml:space="preserve"> </w:t>
      </w:r>
      <w:r>
        <w:t>before.</w:t>
      </w:r>
    </w:p>
    <w:p w:rsidR="007623C1" w:rsidRDefault="007623C1">
      <w:pPr>
        <w:pStyle w:val="a3"/>
        <w:kinsoku w:val="0"/>
        <w:overflowPunct w:val="0"/>
        <w:spacing w:before="1"/>
        <w:rPr>
          <w:sz w:val="23"/>
          <w:szCs w:val="23"/>
        </w:rPr>
      </w:pPr>
    </w:p>
    <w:p w:rsidR="007623C1" w:rsidRDefault="007623C1">
      <w:pPr>
        <w:pStyle w:val="a3"/>
        <w:kinsoku w:val="0"/>
        <w:overflowPunct w:val="0"/>
        <w:spacing w:before="1" w:line="292" w:lineRule="auto"/>
        <w:ind w:left="140" w:right="134"/>
        <w:jc w:val="both"/>
      </w:pPr>
      <w:r>
        <w:t>To</w:t>
      </w:r>
      <w:r>
        <w:rPr>
          <w:spacing w:val="-9"/>
        </w:rPr>
        <w:t xml:space="preserve"> </w:t>
      </w:r>
      <w:r>
        <w:t>scan</w:t>
      </w:r>
      <w:r>
        <w:rPr>
          <w:spacing w:val="-9"/>
        </w:rPr>
        <w:t xml:space="preserve"> </w:t>
      </w:r>
      <w:r>
        <w:t>a</w:t>
      </w:r>
      <w:r>
        <w:rPr>
          <w:spacing w:val="-11"/>
        </w:rPr>
        <w:t xml:space="preserve"> </w:t>
      </w:r>
      <w:r>
        <w:t>document</w:t>
      </w:r>
      <w:r>
        <w:rPr>
          <w:spacing w:val="-12"/>
        </w:rPr>
        <w:t xml:space="preserve"> </w:t>
      </w:r>
      <w:r>
        <w:t>to</w:t>
      </w:r>
      <w:r>
        <w:rPr>
          <w:spacing w:val="-9"/>
        </w:rPr>
        <w:t xml:space="preserve"> </w:t>
      </w:r>
      <w:r>
        <w:t>PDF</w:t>
      </w:r>
      <w:r>
        <w:rPr>
          <w:spacing w:val="-12"/>
        </w:rPr>
        <w:t xml:space="preserve"> </w:t>
      </w:r>
      <w:r>
        <w:t>with</w:t>
      </w:r>
      <w:r>
        <w:rPr>
          <w:spacing w:val="-9"/>
        </w:rPr>
        <w:t xml:space="preserve"> </w:t>
      </w:r>
      <w:r>
        <w:t>custom</w:t>
      </w:r>
      <w:r>
        <w:rPr>
          <w:spacing w:val="-9"/>
        </w:rPr>
        <w:t xml:space="preserve"> </w:t>
      </w:r>
      <w:r>
        <w:t>settings,</w:t>
      </w:r>
      <w:r>
        <w:rPr>
          <w:spacing w:val="-8"/>
        </w:rPr>
        <w:t xml:space="preserve"> </w:t>
      </w:r>
      <w:r>
        <w:t>use</w:t>
      </w:r>
      <w:r>
        <w:rPr>
          <w:spacing w:val="-9"/>
        </w:rPr>
        <w:t xml:space="preserve"> </w:t>
      </w:r>
      <w:r>
        <w:rPr>
          <w:spacing w:val="-2"/>
        </w:rPr>
        <w:t>the</w:t>
      </w:r>
      <w:r>
        <w:rPr>
          <w:spacing w:val="-9"/>
        </w:rPr>
        <w:t xml:space="preserve"> </w:t>
      </w:r>
      <w:r>
        <w:t>following</w:t>
      </w:r>
      <w:r>
        <w:rPr>
          <w:spacing w:val="-12"/>
        </w:rPr>
        <w:t xml:space="preserve"> </w:t>
      </w:r>
      <w:r>
        <w:t>options:</w:t>
      </w:r>
      <w:r>
        <w:rPr>
          <w:spacing w:val="-9"/>
        </w:rPr>
        <w:t xml:space="preserve"> </w:t>
      </w:r>
      <w:r>
        <w:t>1)</w:t>
      </w:r>
      <w:r>
        <w:rPr>
          <w:spacing w:val="-9"/>
        </w:rPr>
        <w:t xml:space="preserve"> </w:t>
      </w:r>
      <w:r>
        <w:rPr>
          <w:b/>
          <w:bCs/>
        </w:rPr>
        <w:t>File</w:t>
      </w:r>
      <w:r>
        <w:rPr>
          <w:b/>
          <w:bCs/>
          <w:spacing w:val="-11"/>
        </w:rPr>
        <w:t xml:space="preserve"> </w:t>
      </w:r>
      <w:r>
        <w:t>&gt;</w:t>
      </w:r>
      <w:r>
        <w:rPr>
          <w:spacing w:val="-13"/>
        </w:rPr>
        <w:t xml:space="preserve"> </w:t>
      </w:r>
      <w:r>
        <w:rPr>
          <w:b/>
          <w:bCs/>
        </w:rPr>
        <w:t>Create</w:t>
      </w:r>
      <w:r>
        <w:rPr>
          <w:b/>
          <w:bCs/>
          <w:spacing w:val="-11"/>
        </w:rPr>
        <w:t xml:space="preserve"> </w:t>
      </w:r>
      <w:r>
        <w:t>&gt;</w:t>
      </w:r>
      <w:r>
        <w:rPr>
          <w:spacing w:val="-9"/>
        </w:rPr>
        <w:t xml:space="preserve"> </w:t>
      </w:r>
      <w:r>
        <w:rPr>
          <w:b/>
          <w:bCs/>
        </w:rPr>
        <w:t xml:space="preserve">From Scanner </w:t>
      </w:r>
      <w:r>
        <w:t xml:space="preserve">&gt; the </w:t>
      </w:r>
      <w:r>
        <w:rPr>
          <w:b/>
          <w:bCs/>
        </w:rPr>
        <w:t xml:space="preserve">From Scanner… </w:t>
      </w:r>
      <w:r>
        <w:t xml:space="preserve">button, 2) </w:t>
      </w:r>
      <w:r>
        <w:rPr>
          <w:b/>
          <w:bCs/>
        </w:rPr>
        <w:t xml:space="preserve">Choose Convert </w:t>
      </w:r>
      <w:r>
        <w:t xml:space="preserve">&gt; </w:t>
      </w:r>
      <w:r>
        <w:rPr>
          <w:b/>
          <w:bCs/>
        </w:rPr>
        <w:t xml:space="preserve">Create </w:t>
      </w:r>
      <w:r>
        <w:t xml:space="preserve">&gt; </w:t>
      </w:r>
      <w:r>
        <w:rPr>
          <w:b/>
          <w:bCs/>
        </w:rPr>
        <w:t>From Scanner</w:t>
      </w:r>
      <w:r>
        <w:t xml:space="preserve">, or 3) Choose </w:t>
      </w:r>
      <w:r>
        <w:rPr>
          <w:b/>
          <w:bCs/>
        </w:rPr>
        <w:t xml:space="preserve">Home </w:t>
      </w:r>
      <w:r>
        <w:t xml:space="preserve">&gt; </w:t>
      </w:r>
      <w:r>
        <w:rPr>
          <w:b/>
          <w:bCs/>
        </w:rPr>
        <w:t xml:space="preserve">Convert </w:t>
      </w:r>
      <w:r>
        <w:t>&gt;</w:t>
      </w:r>
      <w:r>
        <w:rPr>
          <w:spacing w:val="-8"/>
        </w:rPr>
        <w:t xml:space="preserve"> </w:t>
      </w:r>
      <w:r>
        <w:rPr>
          <w:b/>
          <w:bCs/>
        </w:rPr>
        <w:t>Scan</w:t>
      </w:r>
      <w:r>
        <w:t>.</w:t>
      </w:r>
    </w:p>
    <w:p w:rsidR="007623C1" w:rsidRDefault="007623C1">
      <w:pPr>
        <w:pStyle w:val="a3"/>
        <w:kinsoku w:val="0"/>
        <w:overflowPunct w:val="0"/>
        <w:spacing w:before="9"/>
        <w:rPr>
          <w:sz w:val="22"/>
          <w:szCs w:val="22"/>
        </w:rPr>
      </w:pPr>
    </w:p>
    <w:p w:rsidR="007623C1" w:rsidRDefault="007623C1">
      <w:pPr>
        <w:pStyle w:val="a3"/>
        <w:kinsoku w:val="0"/>
        <w:overflowPunct w:val="0"/>
        <w:ind w:left="140"/>
        <w:jc w:val="both"/>
      </w:pPr>
      <w:r>
        <w:t>To scan a paper document to PDF using a configured preset, select a preset to scan documents</w:t>
      </w:r>
    </w:p>
    <w:p w:rsidR="007623C1" w:rsidRDefault="007623C1">
      <w:pPr>
        <w:pStyle w:val="a3"/>
        <w:kinsoku w:val="0"/>
        <w:overflowPunct w:val="0"/>
        <w:ind w:left="140"/>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09"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0" name="Freeform 6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CA8FED" id="Group 64"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3mR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khN5kV4DAADfBwAADgAA&#10;AAAAAAAAAAAAAAAuAgAAZHJzL2Uyb0RvYy54bWxQSwECLQAUAAYACAAAACEAbLef/dsAAAADAQAA&#10;DwAAAAAAAAAAAAAAAAC4BQAAZHJzL2Rvd25yZXYueG1sUEsFBgAAAAAEAAQA8wAAAMAGAAAAAA==&#10;">
                <v:shape id="Freeform 65"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9wCcAA&#10;AADcAAAADwAAAGRycy9kb3ducmV2LnhtbERPz2vCMBS+D/wfwhvsNtMqDNsZZYiCsNNqEY/P5K0t&#10;Ni+liW333y8HwePH93u9nWwrBup941hBOk9AEGtnGq4UlKfD+wqED8gGW8ek4I88bDezlzXmxo38&#10;Q0MRKhFD2OeooA6hy6X0uiaLfu464sj9ut5iiLCvpOlxjOG2lYsk+ZAWG44NNXa0q0nfirtVQNV1&#10;j+n5pi/jcC+z78JmvLRKvb1OX58gAk3hKX64j0bBIo3z45l4BO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59wCcAAAADcAAAADwAAAAAAAAAAAAAAAACYAgAAZHJzL2Rvd25y&#10;ZXYueG1sUEsFBgAAAAAEAAQA9QAAAIU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pPr>
      <w:r>
        <w:t xml:space="preserve">under the </w:t>
      </w:r>
      <w:r>
        <w:rPr>
          <w:b/>
          <w:bCs/>
        </w:rPr>
        <w:t xml:space="preserve">Home </w:t>
      </w:r>
      <w:r>
        <w:t xml:space="preserve">&gt; </w:t>
      </w:r>
      <w:r>
        <w:rPr>
          <w:b/>
          <w:bCs/>
        </w:rPr>
        <w:t xml:space="preserve">Convert </w:t>
      </w:r>
      <w:r>
        <w:t xml:space="preserve">&gt; </w:t>
      </w:r>
      <w:r>
        <w:rPr>
          <w:b/>
          <w:bCs/>
        </w:rPr>
        <w:t>Scan</w:t>
      </w:r>
      <w:r>
        <w:t>.</w:t>
      </w:r>
    </w:p>
    <w:p w:rsidR="007623C1" w:rsidRDefault="007623C1">
      <w:pPr>
        <w:pStyle w:val="a3"/>
        <w:kinsoku w:val="0"/>
        <w:overflowPunct w:val="0"/>
        <w:spacing w:before="4"/>
        <w:rPr>
          <w:sz w:val="27"/>
          <w:szCs w:val="27"/>
        </w:rPr>
      </w:pPr>
    </w:p>
    <w:p w:rsidR="007623C1" w:rsidRDefault="007623C1">
      <w:pPr>
        <w:pStyle w:val="a3"/>
        <w:kinsoku w:val="0"/>
        <w:overflowPunct w:val="0"/>
        <w:spacing w:line="292" w:lineRule="auto"/>
        <w:ind w:left="140" w:right="133"/>
        <w:jc w:val="both"/>
      </w:pPr>
      <w:r>
        <w:t>Foxit</w:t>
      </w:r>
      <w:r>
        <w:rPr>
          <w:spacing w:val="-13"/>
        </w:rPr>
        <w:t xml:space="preserve"> </w:t>
      </w:r>
      <w:r>
        <w:t>PhantomPDF</w:t>
      </w:r>
      <w:r>
        <w:rPr>
          <w:spacing w:val="-11"/>
        </w:rPr>
        <w:t xml:space="preserve"> </w:t>
      </w:r>
      <w:r>
        <w:t>supports</w:t>
      </w:r>
      <w:r>
        <w:rPr>
          <w:spacing w:val="-9"/>
        </w:rPr>
        <w:t xml:space="preserve"> </w:t>
      </w:r>
      <w:r>
        <w:t>size</w:t>
      </w:r>
      <w:r>
        <w:rPr>
          <w:spacing w:val="-11"/>
        </w:rPr>
        <w:t xml:space="preserve"> </w:t>
      </w:r>
      <w:r>
        <w:t>optimization</w:t>
      </w:r>
      <w:r>
        <w:rPr>
          <w:spacing w:val="-12"/>
        </w:rPr>
        <w:t xml:space="preserve"> </w:t>
      </w:r>
      <w:r>
        <w:t>of</w:t>
      </w:r>
      <w:r>
        <w:rPr>
          <w:spacing w:val="-11"/>
        </w:rPr>
        <w:t xml:space="preserve"> </w:t>
      </w:r>
      <w:r>
        <w:t>scanned</w:t>
      </w:r>
      <w:r>
        <w:rPr>
          <w:spacing w:val="-12"/>
        </w:rPr>
        <w:t xml:space="preserve"> </w:t>
      </w:r>
      <w:r>
        <w:t>PDFs</w:t>
      </w:r>
      <w:r>
        <w:rPr>
          <w:spacing w:val="-13"/>
        </w:rPr>
        <w:t xml:space="preserve"> </w:t>
      </w:r>
      <w:r>
        <w:t>during</w:t>
      </w:r>
      <w:r>
        <w:rPr>
          <w:spacing w:val="-12"/>
        </w:rPr>
        <w:t xml:space="preserve"> </w:t>
      </w:r>
      <w:r>
        <w:t>PDF</w:t>
      </w:r>
      <w:r>
        <w:rPr>
          <w:spacing w:val="-13"/>
        </w:rPr>
        <w:t xml:space="preserve"> </w:t>
      </w:r>
      <w:r>
        <w:t>creation</w:t>
      </w:r>
      <w:r>
        <w:rPr>
          <w:spacing w:val="-12"/>
        </w:rPr>
        <w:t xml:space="preserve"> </w:t>
      </w:r>
      <w:r>
        <w:t>from</w:t>
      </w:r>
      <w:r>
        <w:rPr>
          <w:spacing w:val="-12"/>
        </w:rPr>
        <w:t xml:space="preserve"> </w:t>
      </w:r>
      <w:r>
        <w:t>a</w:t>
      </w:r>
      <w:r>
        <w:rPr>
          <w:spacing w:val="-12"/>
        </w:rPr>
        <w:t xml:space="preserve"> </w:t>
      </w:r>
      <w:r>
        <w:t xml:space="preserve">scanner, also by choosing </w:t>
      </w:r>
      <w:r>
        <w:rPr>
          <w:b/>
          <w:bCs/>
        </w:rPr>
        <w:t xml:space="preserve">File </w:t>
      </w:r>
      <w:r>
        <w:t xml:space="preserve">&gt; </w:t>
      </w:r>
      <w:r>
        <w:rPr>
          <w:b/>
          <w:bCs/>
        </w:rPr>
        <w:t xml:space="preserve">Optimize Scanned PDF </w:t>
      </w:r>
      <w:r>
        <w:t>in an existing scanned or image-based</w:t>
      </w:r>
      <w:r>
        <w:rPr>
          <w:spacing w:val="-33"/>
        </w:rPr>
        <w:t xml:space="preserve"> </w:t>
      </w:r>
      <w:r>
        <w:t>PDF.</w:t>
      </w:r>
    </w:p>
    <w:p w:rsidR="007623C1" w:rsidRDefault="007623C1">
      <w:pPr>
        <w:pStyle w:val="a3"/>
        <w:kinsoku w:val="0"/>
        <w:overflowPunct w:val="0"/>
        <w:rPr>
          <w:sz w:val="29"/>
          <w:szCs w:val="29"/>
        </w:rPr>
      </w:pPr>
    </w:p>
    <w:p w:rsidR="007623C1" w:rsidRDefault="007623C1">
      <w:pPr>
        <w:pStyle w:val="3"/>
        <w:kinsoku w:val="0"/>
        <w:overflowPunct w:val="0"/>
      </w:pPr>
      <w:bookmarkStart w:id="41" w:name="Create a PDF within web browsers"/>
      <w:bookmarkStart w:id="42" w:name="bookmark12"/>
      <w:bookmarkEnd w:id="41"/>
      <w:bookmarkEnd w:id="42"/>
      <w:r>
        <w:t>Create a PDF within web browsers</w:t>
      </w:r>
    </w:p>
    <w:p w:rsidR="007623C1" w:rsidRDefault="007623C1">
      <w:pPr>
        <w:pStyle w:val="a3"/>
        <w:kinsoku w:val="0"/>
        <w:overflowPunct w:val="0"/>
        <w:rPr>
          <w:b/>
          <w:bCs/>
          <w:sz w:val="24"/>
          <w:szCs w:val="24"/>
        </w:rPr>
      </w:pPr>
    </w:p>
    <w:p w:rsidR="007623C1" w:rsidRDefault="007623C1">
      <w:pPr>
        <w:pStyle w:val="a3"/>
        <w:kinsoku w:val="0"/>
        <w:overflowPunct w:val="0"/>
        <w:spacing w:before="210" w:line="309" w:lineRule="auto"/>
        <w:ind w:left="140" w:right="134"/>
        <w:jc w:val="both"/>
      </w:pPr>
      <w:r>
        <w:rPr>
          <w:spacing w:val="-3"/>
        </w:rPr>
        <w:t xml:space="preserve">Foxit </w:t>
      </w:r>
      <w:r>
        <w:t xml:space="preserve">PhantomPDF allows </w:t>
      </w:r>
      <w:r>
        <w:rPr>
          <w:spacing w:val="-3"/>
        </w:rPr>
        <w:t xml:space="preserve">you </w:t>
      </w:r>
      <w:r>
        <w:t xml:space="preserve">to convert webpages to PDFs using the </w:t>
      </w:r>
      <w:r>
        <w:rPr>
          <w:spacing w:val="-3"/>
        </w:rPr>
        <w:t xml:space="preserve">Foxit </w:t>
      </w:r>
      <w:r>
        <w:t xml:space="preserve">Convert tools  </w:t>
      </w:r>
      <w:r w:rsidR="00B43485">
        <w:rPr>
          <w:noProof/>
          <w:spacing w:val="12"/>
        </w:rPr>
        <w:drawing>
          <wp:inline distT="0" distB="0" distL="0" distR="0">
            <wp:extent cx="209550" cy="209550"/>
            <wp:effectExtent l="0" t="0" r="0" b="0"/>
            <wp:docPr id="62"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rFonts w:ascii="Times New Roman" w:hAnsi="Times New Roman" w:cs="Times New Roman"/>
          <w:spacing w:val="12"/>
        </w:rPr>
        <w:t xml:space="preserve"> </w:t>
      </w:r>
      <w:r>
        <w:rPr>
          <w:rFonts w:ascii="Times New Roman" w:hAnsi="Times New Roman" w:cs="Times New Roman"/>
          <w:spacing w:val="2"/>
        </w:rPr>
        <w:t xml:space="preserve"> </w:t>
      </w:r>
      <w:r>
        <w:t xml:space="preserve">in the toolbar within Google Chrome, Internet </w:t>
      </w:r>
      <w:r>
        <w:rPr>
          <w:spacing w:val="-4"/>
        </w:rPr>
        <w:t xml:space="preserve">Explorer, </w:t>
      </w:r>
      <w:r>
        <w:t xml:space="preserve">and </w:t>
      </w:r>
      <w:r>
        <w:rPr>
          <w:spacing w:val="-3"/>
        </w:rPr>
        <w:t xml:space="preserve">Firefox. </w:t>
      </w:r>
      <w:r>
        <w:rPr>
          <w:spacing w:val="-6"/>
        </w:rPr>
        <w:t xml:space="preserve">You </w:t>
      </w:r>
      <w:r>
        <w:t xml:space="preserve">can </w:t>
      </w:r>
      <w:r>
        <w:rPr>
          <w:spacing w:val="-3"/>
        </w:rPr>
        <w:t xml:space="preserve">convert </w:t>
      </w:r>
      <w:r>
        <w:t>the current webpage</w:t>
      </w:r>
      <w:r>
        <w:rPr>
          <w:spacing w:val="-2"/>
        </w:rPr>
        <w:t xml:space="preserve"> </w:t>
      </w:r>
      <w:r>
        <w:t>to</w:t>
      </w:r>
      <w:r>
        <w:rPr>
          <w:spacing w:val="-3"/>
        </w:rPr>
        <w:t xml:space="preserve"> </w:t>
      </w:r>
      <w:r>
        <w:t>a</w:t>
      </w:r>
      <w:r>
        <w:rPr>
          <w:spacing w:val="-2"/>
        </w:rPr>
        <w:t xml:space="preserve"> </w:t>
      </w:r>
      <w:r>
        <w:t>new</w:t>
      </w:r>
      <w:r>
        <w:rPr>
          <w:spacing w:val="-2"/>
        </w:rPr>
        <w:t xml:space="preserve"> </w:t>
      </w:r>
      <w:r>
        <w:t>PDF</w:t>
      </w:r>
      <w:r>
        <w:rPr>
          <w:spacing w:val="-4"/>
        </w:rPr>
        <w:t xml:space="preserve"> </w:t>
      </w:r>
      <w:r>
        <w:t>or</w:t>
      </w:r>
      <w:r>
        <w:rPr>
          <w:spacing w:val="-4"/>
        </w:rPr>
        <w:t xml:space="preserve"> </w:t>
      </w:r>
      <w:r>
        <w:t>append</w:t>
      </w:r>
      <w:r>
        <w:rPr>
          <w:spacing w:val="-3"/>
        </w:rPr>
        <w:t xml:space="preserve"> </w:t>
      </w:r>
      <w:r>
        <w:t>to</w:t>
      </w:r>
      <w:r>
        <w:rPr>
          <w:spacing w:val="-3"/>
        </w:rPr>
        <w:t xml:space="preserve"> </w:t>
      </w:r>
      <w:r>
        <w:t>an</w:t>
      </w:r>
      <w:r>
        <w:rPr>
          <w:spacing w:val="-5"/>
        </w:rPr>
        <w:t xml:space="preserve"> </w:t>
      </w:r>
      <w:r>
        <w:t>existing</w:t>
      </w:r>
      <w:r>
        <w:rPr>
          <w:spacing w:val="-3"/>
        </w:rPr>
        <w:t xml:space="preserve"> </w:t>
      </w:r>
      <w:r>
        <w:rPr>
          <w:spacing w:val="-7"/>
        </w:rPr>
        <w:t>PDF,</w:t>
      </w:r>
      <w:r>
        <w:rPr>
          <w:spacing w:val="-2"/>
        </w:rPr>
        <w:t xml:space="preserve"> </w:t>
      </w:r>
      <w:r>
        <w:t>or</w:t>
      </w:r>
      <w:r>
        <w:rPr>
          <w:spacing w:val="-2"/>
        </w:rPr>
        <w:t xml:space="preserve"> </w:t>
      </w:r>
      <w:r>
        <w:t>send</w:t>
      </w:r>
      <w:r>
        <w:rPr>
          <w:spacing w:val="-3"/>
        </w:rPr>
        <w:t xml:space="preserve"> </w:t>
      </w:r>
      <w:r>
        <w:t>the</w:t>
      </w:r>
      <w:r>
        <w:rPr>
          <w:spacing w:val="-2"/>
        </w:rPr>
        <w:t xml:space="preserve"> </w:t>
      </w:r>
      <w:r>
        <w:t>new</w:t>
      </w:r>
      <w:r>
        <w:rPr>
          <w:spacing w:val="-2"/>
        </w:rPr>
        <w:t xml:space="preserve"> </w:t>
      </w:r>
      <w:r>
        <w:t>PDF</w:t>
      </w:r>
      <w:r>
        <w:rPr>
          <w:spacing w:val="-4"/>
        </w:rPr>
        <w:t xml:space="preserve"> </w:t>
      </w:r>
      <w:r>
        <w:t>as</w:t>
      </w:r>
      <w:r>
        <w:rPr>
          <w:spacing w:val="-3"/>
        </w:rPr>
        <w:t xml:space="preserve"> </w:t>
      </w:r>
      <w:r>
        <w:t>an</w:t>
      </w:r>
      <w:r>
        <w:rPr>
          <w:spacing w:val="-5"/>
        </w:rPr>
        <w:t xml:space="preserve"> </w:t>
      </w:r>
      <w:r>
        <w:t>email</w:t>
      </w:r>
      <w:r>
        <w:rPr>
          <w:spacing w:val="-5"/>
        </w:rPr>
        <w:t xml:space="preserve"> </w:t>
      </w:r>
      <w:r>
        <w:t>attachment with one</w:t>
      </w:r>
      <w:r>
        <w:rPr>
          <w:spacing w:val="-2"/>
        </w:rPr>
        <w:t xml:space="preserve"> </w:t>
      </w:r>
      <w:r>
        <w:t>click.</w:t>
      </w:r>
    </w:p>
    <w:p w:rsidR="007623C1" w:rsidRDefault="007623C1">
      <w:pPr>
        <w:pStyle w:val="a3"/>
        <w:kinsoku w:val="0"/>
        <w:overflowPunct w:val="0"/>
        <w:spacing w:before="7"/>
        <w:rPr>
          <w:sz w:val="27"/>
          <w:szCs w:val="27"/>
        </w:rPr>
      </w:pPr>
    </w:p>
    <w:p w:rsidR="007623C1" w:rsidRDefault="007623C1">
      <w:pPr>
        <w:pStyle w:val="3"/>
        <w:kinsoku w:val="0"/>
        <w:overflowPunct w:val="0"/>
      </w:pPr>
      <w:bookmarkStart w:id="43" w:name="Create PDF Portfolios"/>
      <w:bookmarkStart w:id="44" w:name="bookmark13"/>
      <w:bookmarkEnd w:id="43"/>
      <w:bookmarkEnd w:id="44"/>
      <w:r>
        <w:t>Create PDF Portfolios</w:t>
      </w:r>
    </w:p>
    <w:p w:rsidR="007623C1" w:rsidRDefault="007623C1">
      <w:pPr>
        <w:pStyle w:val="a3"/>
        <w:kinsoku w:val="0"/>
        <w:overflowPunct w:val="0"/>
        <w:spacing w:before="6"/>
        <w:rPr>
          <w:b/>
          <w:bCs/>
          <w:sz w:val="35"/>
          <w:szCs w:val="35"/>
        </w:rPr>
      </w:pPr>
    </w:p>
    <w:p w:rsidR="007623C1" w:rsidRDefault="007623C1">
      <w:pPr>
        <w:pStyle w:val="a3"/>
        <w:kinsoku w:val="0"/>
        <w:overflowPunct w:val="0"/>
        <w:spacing w:line="292" w:lineRule="auto"/>
        <w:ind w:left="140" w:right="133"/>
        <w:jc w:val="both"/>
      </w:pPr>
      <w:r>
        <w:t xml:space="preserve">Foxit PhantomPDF lets you quickly create a new PDF portfolio with existing files or folders by choosing </w:t>
      </w:r>
      <w:r>
        <w:rPr>
          <w:b/>
          <w:bCs/>
        </w:rPr>
        <w:t xml:space="preserve">Convert </w:t>
      </w:r>
      <w:r>
        <w:t xml:space="preserve">&gt; </w:t>
      </w:r>
      <w:r>
        <w:rPr>
          <w:b/>
          <w:bCs/>
        </w:rPr>
        <w:t xml:space="preserve">Create </w:t>
      </w:r>
      <w:r>
        <w:t xml:space="preserve">&gt; </w:t>
      </w:r>
      <w:r>
        <w:rPr>
          <w:b/>
          <w:bCs/>
        </w:rPr>
        <w:t xml:space="preserve">PDF Portfolio </w:t>
      </w:r>
      <w:r>
        <w:t xml:space="preserve">&gt; </w:t>
      </w:r>
      <w:r>
        <w:rPr>
          <w:b/>
          <w:bCs/>
        </w:rPr>
        <w:t xml:space="preserve">Create a new PDF Portfolio, </w:t>
      </w:r>
      <w:r>
        <w:t xml:space="preserve">or by creating a blank PDF portfolio and adding files or folders by selecting </w:t>
      </w:r>
      <w:r>
        <w:rPr>
          <w:b/>
          <w:bCs/>
        </w:rPr>
        <w:t>Create a blank PDF Portfolio</w:t>
      </w:r>
      <w:r>
        <w:t>.</w:t>
      </w:r>
    </w:p>
    <w:p w:rsidR="007623C1" w:rsidRDefault="007623C1">
      <w:pPr>
        <w:pStyle w:val="a3"/>
        <w:kinsoku w:val="0"/>
        <w:overflowPunct w:val="0"/>
        <w:spacing w:before="4"/>
      </w:pPr>
    </w:p>
    <w:p w:rsidR="007623C1" w:rsidRDefault="007623C1">
      <w:pPr>
        <w:pStyle w:val="3"/>
        <w:kinsoku w:val="0"/>
        <w:overflowPunct w:val="0"/>
      </w:pPr>
      <w:bookmarkStart w:id="45" w:name="Export all images in the PDFs"/>
      <w:bookmarkStart w:id="46" w:name="bookmark14"/>
      <w:bookmarkEnd w:id="45"/>
      <w:bookmarkEnd w:id="46"/>
      <w:r>
        <w:t>Export all images in the PDFs</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4"/>
        <w:jc w:val="both"/>
        <w:rPr>
          <w:spacing w:val="-3"/>
        </w:rPr>
      </w:pPr>
      <w:r>
        <w:t xml:space="preserve">With one click of “Export All </w:t>
      </w:r>
      <w:r>
        <w:rPr>
          <w:spacing w:val="-4"/>
        </w:rPr>
        <w:t xml:space="preserve">Images”, </w:t>
      </w:r>
      <w:r>
        <w:rPr>
          <w:spacing w:val="-3"/>
        </w:rPr>
        <w:t xml:space="preserve">Foxit </w:t>
      </w:r>
      <w:r>
        <w:t>PhantomPDF enables you to export all images in your document</w:t>
      </w:r>
      <w:r>
        <w:rPr>
          <w:spacing w:val="-11"/>
        </w:rPr>
        <w:t xml:space="preserve"> </w:t>
      </w:r>
      <w:r>
        <w:t>to</w:t>
      </w:r>
      <w:r>
        <w:rPr>
          <w:spacing w:val="-11"/>
        </w:rPr>
        <w:t xml:space="preserve"> </w:t>
      </w:r>
      <w:r>
        <w:t>separate</w:t>
      </w:r>
      <w:r>
        <w:rPr>
          <w:spacing w:val="-11"/>
        </w:rPr>
        <w:t xml:space="preserve"> </w:t>
      </w:r>
      <w:r>
        <w:t>image</w:t>
      </w:r>
      <w:r>
        <w:rPr>
          <w:spacing w:val="-9"/>
        </w:rPr>
        <w:t xml:space="preserve"> </w:t>
      </w:r>
      <w:r>
        <w:t>files.</w:t>
      </w:r>
      <w:r>
        <w:rPr>
          <w:spacing w:val="-11"/>
        </w:rPr>
        <w:t xml:space="preserve"> </w:t>
      </w:r>
      <w:r>
        <w:t>Please</w:t>
      </w:r>
      <w:r>
        <w:rPr>
          <w:spacing w:val="-11"/>
        </w:rPr>
        <w:t xml:space="preserve"> </w:t>
      </w:r>
      <w:r>
        <w:t>click</w:t>
      </w:r>
      <w:r>
        <w:rPr>
          <w:spacing w:val="-11"/>
        </w:rPr>
        <w:t xml:space="preserve"> </w:t>
      </w:r>
      <w:r>
        <w:rPr>
          <w:b/>
          <w:bCs/>
        </w:rPr>
        <w:t>Convert</w:t>
      </w:r>
      <w:r>
        <w:rPr>
          <w:b/>
          <w:bCs/>
          <w:spacing w:val="-9"/>
        </w:rPr>
        <w:t xml:space="preserve"> </w:t>
      </w:r>
      <w:r>
        <w:t>&gt;</w:t>
      </w:r>
      <w:r>
        <w:rPr>
          <w:spacing w:val="-12"/>
        </w:rPr>
        <w:t xml:space="preserve"> </w:t>
      </w:r>
      <w:r>
        <w:rPr>
          <w:b/>
          <w:bCs/>
        </w:rPr>
        <w:t>Export</w:t>
      </w:r>
      <w:r>
        <w:rPr>
          <w:b/>
          <w:bCs/>
          <w:spacing w:val="-10"/>
        </w:rPr>
        <w:t xml:space="preserve"> </w:t>
      </w:r>
      <w:r>
        <w:t>&gt;</w:t>
      </w:r>
      <w:r>
        <w:rPr>
          <w:spacing w:val="-11"/>
        </w:rPr>
        <w:t xml:space="preserve"> </w:t>
      </w:r>
      <w:r>
        <w:rPr>
          <w:b/>
          <w:bCs/>
        </w:rPr>
        <w:t>Export</w:t>
      </w:r>
      <w:r>
        <w:rPr>
          <w:b/>
          <w:bCs/>
          <w:spacing w:val="-10"/>
        </w:rPr>
        <w:t xml:space="preserve"> </w:t>
      </w:r>
      <w:r>
        <w:rPr>
          <w:b/>
          <w:bCs/>
        </w:rPr>
        <w:t>All</w:t>
      </w:r>
      <w:r>
        <w:rPr>
          <w:b/>
          <w:bCs/>
          <w:spacing w:val="-10"/>
        </w:rPr>
        <w:t xml:space="preserve"> </w:t>
      </w:r>
      <w:r>
        <w:rPr>
          <w:b/>
          <w:bCs/>
        </w:rPr>
        <w:t>Images</w:t>
      </w:r>
      <w:r>
        <w:t>,</w:t>
      </w:r>
      <w:r>
        <w:rPr>
          <w:spacing w:val="-11"/>
        </w:rPr>
        <w:t xml:space="preserve"> </w:t>
      </w:r>
      <w:r>
        <w:t>and</w:t>
      </w:r>
      <w:r>
        <w:rPr>
          <w:spacing w:val="-11"/>
        </w:rPr>
        <w:t xml:space="preserve"> </w:t>
      </w:r>
      <w:r>
        <w:t xml:space="preserve">configure the settings </w:t>
      </w:r>
      <w:r>
        <w:rPr>
          <w:spacing w:val="-3"/>
        </w:rPr>
        <w:t xml:space="preserve">before </w:t>
      </w:r>
      <w:r>
        <w:t xml:space="preserve">exporting via the </w:t>
      </w:r>
      <w:r>
        <w:rPr>
          <w:b/>
          <w:bCs/>
        </w:rPr>
        <w:t xml:space="preserve">Export to Images </w:t>
      </w:r>
      <w:r>
        <w:t>dialog</w:t>
      </w:r>
      <w:r>
        <w:rPr>
          <w:spacing w:val="-17"/>
        </w:rPr>
        <w:t xml:space="preserve"> </w:t>
      </w:r>
      <w:r>
        <w:rPr>
          <w:spacing w:val="-3"/>
        </w:rPr>
        <w:t>box.</w:t>
      </w:r>
    </w:p>
    <w:p w:rsidR="007623C1" w:rsidRDefault="007623C1">
      <w:pPr>
        <w:pStyle w:val="a3"/>
        <w:kinsoku w:val="0"/>
        <w:overflowPunct w:val="0"/>
        <w:spacing w:before="4"/>
      </w:pPr>
    </w:p>
    <w:p w:rsidR="007623C1" w:rsidRDefault="007623C1">
      <w:pPr>
        <w:pStyle w:val="3"/>
        <w:kinsoku w:val="0"/>
        <w:overflowPunct w:val="0"/>
      </w:pPr>
      <w:bookmarkStart w:id="47" w:name="Export PDF to Image, MS Office, HTML and"/>
      <w:bookmarkStart w:id="48" w:name="bookmark15"/>
      <w:bookmarkEnd w:id="47"/>
      <w:bookmarkEnd w:id="48"/>
      <w:r>
        <w:t>Export PDF to Image, MS Office, HTML and others</w:t>
      </w:r>
    </w:p>
    <w:p w:rsidR="007623C1" w:rsidRDefault="007623C1">
      <w:pPr>
        <w:pStyle w:val="a3"/>
        <w:kinsoku w:val="0"/>
        <w:overflowPunct w:val="0"/>
        <w:spacing w:before="11"/>
        <w:rPr>
          <w:b/>
          <w:bCs/>
          <w:sz w:val="25"/>
          <w:szCs w:val="25"/>
        </w:rPr>
      </w:pPr>
    </w:p>
    <w:p w:rsidR="007623C1" w:rsidRDefault="007623C1">
      <w:pPr>
        <w:pStyle w:val="a5"/>
        <w:numPr>
          <w:ilvl w:val="0"/>
          <w:numId w:val="8"/>
        </w:numPr>
        <w:tabs>
          <w:tab w:val="left" w:pos="501"/>
        </w:tabs>
        <w:kinsoku w:val="0"/>
        <w:overflowPunct w:val="0"/>
        <w:spacing w:before="0"/>
        <w:jc w:val="both"/>
        <w:rPr>
          <w:color w:val="000000"/>
          <w:sz w:val="21"/>
          <w:szCs w:val="21"/>
        </w:rPr>
      </w:pPr>
      <w:r>
        <w:rPr>
          <w:sz w:val="21"/>
          <w:szCs w:val="21"/>
        </w:rPr>
        <w:t xml:space="preserve">Click </w:t>
      </w:r>
      <w:r>
        <w:rPr>
          <w:b/>
          <w:bCs/>
          <w:sz w:val="21"/>
          <w:szCs w:val="21"/>
        </w:rPr>
        <w:t>Convert</w:t>
      </w:r>
      <w:r>
        <w:rPr>
          <w:b/>
          <w:bCs/>
          <w:spacing w:val="-14"/>
          <w:sz w:val="21"/>
          <w:szCs w:val="21"/>
        </w:rPr>
        <w:t xml:space="preserve"> </w:t>
      </w:r>
      <w:r>
        <w:rPr>
          <w:sz w:val="21"/>
          <w:szCs w:val="21"/>
        </w:rPr>
        <w:t>tab.</w:t>
      </w:r>
    </w:p>
    <w:p w:rsidR="007623C1" w:rsidRDefault="007623C1">
      <w:pPr>
        <w:pStyle w:val="a5"/>
        <w:numPr>
          <w:ilvl w:val="0"/>
          <w:numId w:val="8"/>
        </w:numPr>
        <w:tabs>
          <w:tab w:val="left" w:pos="501"/>
        </w:tabs>
        <w:kinsoku w:val="0"/>
        <w:overflowPunct w:val="0"/>
        <w:spacing w:line="292" w:lineRule="auto"/>
        <w:ind w:right="133"/>
        <w:rPr>
          <w:color w:val="000000"/>
          <w:sz w:val="21"/>
          <w:szCs w:val="21"/>
        </w:rPr>
      </w:pPr>
      <w:r>
        <w:rPr>
          <w:sz w:val="21"/>
          <w:szCs w:val="21"/>
        </w:rPr>
        <w:t xml:space="preserve">Select the </w:t>
      </w:r>
      <w:r>
        <w:rPr>
          <w:b/>
          <w:bCs/>
          <w:spacing w:val="-10"/>
          <w:sz w:val="21"/>
          <w:szCs w:val="21"/>
        </w:rPr>
        <w:t xml:space="preserve">To </w:t>
      </w:r>
      <w:r>
        <w:rPr>
          <w:b/>
          <w:bCs/>
          <w:sz w:val="21"/>
          <w:szCs w:val="21"/>
        </w:rPr>
        <w:t>Image</w:t>
      </w:r>
      <w:r>
        <w:rPr>
          <w:sz w:val="21"/>
          <w:szCs w:val="21"/>
        </w:rPr>
        <w:t xml:space="preserve">, </w:t>
      </w:r>
      <w:r>
        <w:rPr>
          <w:b/>
          <w:bCs/>
          <w:spacing w:val="-10"/>
          <w:sz w:val="21"/>
          <w:szCs w:val="21"/>
        </w:rPr>
        <w:t xml:space="preserve">To </w:t>
      </w:r>
      <w:r>
        <w:rPr>
          <w:b/>
          <w:bCs/>
          <w:sz w:val="21"/>
          <w:szCs w:val="21"/>
        </w:rPr>
        <w:t>MS Office</w:t>
      </w:r>
      <w:r>
        <w:rPr>
          <w:sz w:val="21"/>
          <w:szCs w:val="21"/>
        </w:rPr>
        <w:t xml:space="preserve">, </w:t>
      </w:r>
      <w:r>
        <w:rPr>
          <w:b/>
          <w:bCs/>
          <w:spacing w:val="-10"/>
          <w:sz w:val="21"/>
          <w:szCs w:val="21"/>
        </w:rPr>
        <w:t xml:space="preserve">To </w:t>
      </w:r>
      <w:r>
        <w:rPr>
          <w:b/>
          <w:bCs/>
          <w:sz w:val="21"/>
          <w:szCs w:val="21"/>
        </w:rPr>
        <w:t>HTML</w:t>
      </w:r>
      <w:r>
        <w:rPr>
          <w:sz w:val="21"/>
          <w:szCs w:val="21"/>
        </w:rPr>
        <w:t xml:space="preserve">, or the </w:t>
      </w:r>
      <w:r>
        <w:rPr>
          <w:b/>
          <w:bCs/>
          <w:spacing w:val="-10"/>
          <w:sz w:val="21"/>
          <w:szCs w:val="21"/>
        </w:rPr>
        <w:t xml:space="preserve">To </w:t>
      </w:r>
      <w:r>
        <w:rPr>
          <w:b/>
          <w:bCs/>
          <w:sz w:val="21"/>
          <w:szCs w:val="21"/>
        </w:rPr>
        <w:t xml:space="preserve">Other </w:t>
      </w:r>
      <w:r>
        <w:rPr>
          <w:spacing w:val="-2"/>
          <w:sz w:val="21"/>
          <w:szCs w:val="21"/>
        </w:rPr>
        <w:t xml:space="preserve">button </w:t>
      </w:r>
      <w:r>
        <w:rPr>
          <w:sz w:val="21"/>
          <w:szCs w:val="21"/>
        </w:rPr>
        <w:t>to convert PDFs to the format</w:t>
      </w:r>
      <w:r>
        <w:rPr>
          <w:spacing w:val="-13"/>
          <w:sz w:val="21"/>
          <w:szCs w:val="21"/>
        </w:rPr>
        <w:t xml:space="preserve"> </w:t>
      </w:r>
      <w:r>
        <w:rPr>
          <w:sz w:val="21"/>
          <w:szCs w:val="21"/>
        </w:rPr>
        <w:t>desired.</w:t>
      </w:r>
    </w:p>
    <w:p w:rsidR="007623C1" w:rsidRDefault="007623C1">
      <w:pPr>
        <w:pStyle w:val="a5"/>
        <w:numPr>
          <w:ilvl w:val="0"/>
          <w:numId w:val="8"/>
        </w:numPr>
        <w:tabs>
          <w:tab w:val="left" w:pos="501"/>
        </w:tabs>
        <w:kinsoku w:val="0"/>
        <w:overflowPunct w:val="0"/>
        <w:spacing w:before="0" w:line="292" w:lineRule="auto"/>
        <w:ind w:right="134"/>
        <w:jc w:val="both"/>
        <w:rPr>
          <w:color w:val="000000"/>
          <w:sz w:val="21"/>
          <w:szCs w:val="21"/>
        </w:rPr>
      </w:pPr>
      <w:r>
        <w:rPr>
          <w:sz w:val="21"/>
          <w:szCs w:val="21"/>
        </w:rPr>
        <w:t xml:space="preserve">You can click </w:t>
      </w:r>
      <w:r>
        <w:rPr>
          <w:b/>
          <w:bCs/>
          <w:sz w:val="21"/>
          <w:szCs w:val="21"/>
        </w:rPr>
        <w:t xml:space="preserve">Settings </w:t>
      </w:r>
      <w:r>
        <w:rPr>
          <w:sz w:val="21"/>
          <w:szCs w:val="21"/>
        </w:rPr>
        <w:t xml:space="preserve">in the </w:t>
      </w:r>
      <w:r>
        <w:rPr>
          <w:b/>
          <w:bCs/>
          <w:sz w:val="21"/>
          <w:szCs w:val="21"/>
        </w:rPr>
        <w:t xml:space="preserve">Save As </w:t>
      </w:r>
      <w:r>
        <w:rPr>
          <w:sz w:val="21"/>
          <w:szCs w:val="21"/>
        </w:rPr>
        <w:t>dialog box to change the page range and layout preferences.</w:t>
      </w:r>
      <w:r>
        <w:rPr>
          <w:spacing w:val="-12"/>
          <w:sz w:val="21"/>
          <w:szCs w:val="21"/>
        </w:rPr>
        <w:t xml:space="preserve"> </w:t>
      </w:r>
      <w:r>
        <w:rPr>
          <w:sz w:val="21"/>
          <w:szCs w:val="21"/>
        </w:rPr>
        <w:t>Then</w:t>
      </w:r>
      <w:r>
        <w:rPr>
          <w:spacing w:val="-12"/>
          <w:sz w:val="21"/>
          <w:szCs w:val="21"/>
        </w:rPr>
        <w:t xml:space="preserve"> </w:t>
      </w:r>
      <w:r>
        <w:rPr>
          <w:sz w:val="21"/>
          <w:szCs w:val="21"/>
        </w:rPr>
        <w:t>click</w:t>
      </w:r>
      <w:r>
        <w:rPr>
          <w:spacing w:val="-11"/>
          <w:sz w:val="21"/>
          <w:szCs w:val="21"/>
        </w:rPr>
        <w:t xml:space="preserve"> </w:t>
      </w:r>
      <w:r>
        <w:rPr>
          <w:sz w:val="21"/>
          <w:szCs w:val="21"/>
        </w:rPr>
        <w:t>the</w:t>
      </w:r>
      <w:r>
        <w:rPr>
          <w:spacing w:val="-12"/>
          <w:sz w:val="21"/>
          <w:szCs w:val="21"/>
        </w:rPr>
        <w:t xml:space="preserve"> </w:t>
      </w:r>
      <w:r>
        <w:rPr>
          <w:b/>
          <w:bCs/>
          <w:sz w:val="21"/>
          <w:szCs w:val="21"/>
        </w:rPr>
        <w:t>Setting</w:t>
      </w:r>
      <w:r>
        <w:rPr>
          <w:b/>
          <w:bCs/>
          <w:spacing w:val="-12"/>
          <w:sz w:val="21"/>
          <w:szCs w:val="21"/>
        </w:rPr>
        <w:t xml:space="preserve"> </w:t>
      </w:r>
      <w:r>
        <w:rPr>
          <w:b/>
          <w:bCs/>
          <w:sz w:val="21"/>
          <w:szCs w:val="21"/>
        </w:rPr>
        <w:t>Language</w:t>
      </w:r>
      <w:r>
        <w:rPr>
          <w:b/>
          <w:bCs/>
          <w:spacing w:val="-11"/>
          <w:sz w:val="21"/>
          <w:szCs w:val="21"/>
        </w:rPr>
        <w:t xml:space="preserve"> </w:t>
      </w:r>
      <w:r>
        <w:rPr>
          <w:sz w:val="21"/>
          <w:szCs w:val="21"/>
        </w:rPr>
        <w:t>button</w:t>
      </w:r>
      <w:r>
        <w:rPr>
          <w:spacing w:val="-12"/>
          <w:sz w:val="21"/>
          <w:szCs w:val="21"/>
        </w:rPr>
        <w:t xml:space="preserve"> </w:t>
      </w:r>
      <w:r>
        <w:rPr>
          <w:sz w:val="21"/>
          <w:szCs w:val="21"/>
        </w:rPr>
        <w:t>to</w:t>
      </w:r>
      <w:r>
        <w:rPr>
          <w:spacing w:val="-12"/>
          <w:sz w:val="21"/>
          <w:szCs w:val="21"/>
        </w:rPr>
        <w:t xml:space="preserve"> </w:t>
      </w:r>
      <w:r>
        <w:rPr>
          <w:sz w:val="21"/>
          <w:szCs w:val="21"/>
        </w:rPr>
        <w:t>select</w:t>
      </w:r>
      <w:r>
        <w:rPr>
          <w:spacing w:val="-12"/>
          <w:sz w:val="21"/>
          <w:szCs w:val="21"/>
        </w:rPr>
        <w:t xml:space="preserve"> </w:t>
      </w:r>
      <w:r>
        <w:rPr>
          <w:sz w:val="21"/>
          <w:szCs w:val="21"/>
        </w:rPr>
        <w:t>the</w:t>
      </w:r>
      <w:r>
        <w:rPr>
          <w:spacing w:val="-11"/>
          <w:sz w:val="21"/>
          <w:szCs w:val="21"/>
        </w:rPr>
        <w:t xml:space="preserve"> </w:t>
      </w:r>
      <w:r>
        <w:rPr>
          <w:sz w:val="21"/>
          <w:szCs w:val="21"/>
        </w:rPr>
        <w:t>language</w:t>
      </w:r>
      <w:r>
        <w:rPr>
          <w:spacing w:val="-11"/>
          <w:sz w:val="21"/>
          <w:szCs w:val="21"/>
        </w:rPr>
        <w:t xml:space="preserve"> </w:t>
      </w:r>
      <w:r>
        <w:rPr>
          <w:sz w:val="21"/>
          <w:szCs w:val="21"/>
        </w:rPr>
        <w:t>you</w:t>
      </w:r>
      <w:r>
        <w:rPr>
          <w:spacing w:val="-12"/>
          <w:sz w:val="21"/>
          <w:szCs w:val="21"/>
        </w:rPr>
        <w:t xml:space="preserve"> </w:t>
      </w:r>
      <w:r>
        <w:rPr>
          <w:sz w:val="21"/>
          <w:szCs w:val="21"/>
        </w:rPr>
        <w:t>want</w:t>
      </w:r>
      <w:r>
        <w:rPr>
          <w:spacing w:val="-12"/>
          <w:sz w:val="21"/>
          <w:szCs w:val="21"/>
        </w:rPr>
        <w:t xml:space="preserve"> </w:t>
      </w:r>
      <w:r>
        <w:rPr>
          <w:sz w:val="21"/>
          <w:szCs w:val="21"/>
        </w:rPr>
        <w:t>to</w:t>
      </w:r>
      <w:r>
        <w:rPr>
          <w:spacing w:val="-12"/>
          <w:sz w:val="21"/>
          <w:szCs w:val="21"/>
        </w:rPr>
        <w:t xml:space="preserve"> </w:t>
      </w:r>
      <w:r>
        <w:rPr>
          <w:sz w:val="21"/>
          <w:szCs w:val="21"/>
        </w:rPr>
        <w:t>export the file</w:t>
      </w:r>
      <w:r>
        <w:rPr>
          <w:spacing w:val="-6"/>
          <w:sz w:val="21"/>
          <w:szCs w:val="21"/>
        </w:rPr>
        <w:t xml:space="preserve"> </w:t>
      </w:r>
      <w:r>
        <w:rPr>
          <w:sz w:val="21"/>
          <w:szCs w:val="21"/>
        </w:rPr>
        <w:t>with.</w:t>
      </w:r>
    </w:p>
    <w:p w:rsidR="007623C1" w:rsidRDefault="007623C1">
      <w:pPr>
        <w:pStyle w:val="a3"/>
        <w:kinsoku w:val="0"/>
        <w:overflowPunct w:val="0"/>
        <w:rPr>
          <w:sz w:val="20"/>
          <w:szCs w:val="20"/>
        </w:rPr>
      </w:pPr>
    </w:p>
    <w:p w:rsidR="007623C1" w:rsidRDefault="007623C1">
      <w:pPr>
        <w:pStyle w:val="1"/>
        <w:kinsoku w:val="0"/>
        <w:overflowPunct w:val="0"/>
        <w:spacing w:before="125"/>
      </w:pPr>
      <w:bookmarkStart w:id="49" w:name="Comment"/>
      <w:bookmarkStart w:id="50" w:name="bookmark16"/>
      <w:bookmarkEnd w:id="49"/>
      <w:bookmarkEnd w:id="50"/>
      <w:r>
        <w:t>Comment</w:t>
      </w:r>
    </w:p>
    <w:p w:rsidR="007623C1" w:rsidRDefault="007623C1">
      <w:pPr>
        <w:pStyle w:val="a3"/>
        <w:kinsoku w:val="0"/>
        <w:overflowPunct w:val="0"/>
        <w:spacing w:before="9"/>
        <w:rPr>
          <w:b/>
          <w:bCs/>
          <w:sz w:val="34"/>
          <w:szCs w:val="34"/>
        </w:rPr>
      </w:pPr>
    </w:p>
    <w:p w:rsidR="007623C1" w:rsidRDefault="007623C1">
      <w:pPr>
        <w:pStyle w:val="a3"/>
        <w:kinsoku w:val="0"/>
        <w:overflowPunct w:val="0"/>
        <w:spacing w:line="292" w:lineRule="auto"/>
        <w:ind w:left="140" w:right="133"/>
        <w:jc w:val="both"/>
        <w:rPr>
          <w:spacing w:val="-3"/>
        </w:rPr>
      </w:pPr>
      <w:r>
        <w:t>With</w:t>
      </w:r>
      <w:r>
        <w:rPr>
          <w:spacing w:val="-4"/>
        </w:rPr>
        <w:t xml:space="preserve"> </w:t>
      </w:r>
      <w:r>
        <w:rPr>
          <w:spacing w:val="-3"/>
        </w:rPr>
        <w:t>Foxit</w:t>
      </w:r>
      <w:r>
        <w:rPr>
          <w:spacing w:val="-2"/>
        </w:rPr>
        <w:t xml:space="preserve"> </w:t>
      </w:r>
      <w:r>
        <w:rPr>
          <w:spacing w:val="-4"/>
        </w:rPr>
        <w:t>PhantomPDF,</w:t>
      </w:r>
      <w:r>
        <w:rPr>
          <w:spacing w:val="-3"/>
        </w:rPr>
        <w:t xml:space="preserve"> </w:t>
      </w:r>
      <w:r>
        <w:t>you</w:t>
      </w:r>
      <w:r>
        <w:rPr>
          <w:spacing w:val="-4"/>
        </w:rPr>
        <w:t xml:space="preserve"> </w:t>
      </w:r>
      <w:r>
        <w:t>can</w:t>
      </w:r>
      <w:r>
        <w:rPr>
          <w:spacing w:val="-4"/>
        </w:rPr>
        <w:t xml:space="preserve"> </w:t>
      </w:r>
      <w:r>
        <w:t>add</w:t>
      </w:r>
      <w:r>
        <w:rPr>
          <w:spacing w:val="-3"/>
        </w:rPr>
        <w:t xml:space="preserve"> </w:t>
      </w:r>
      <w:r>
        <w:t>annotations</w:t>
      </w:r>
      <w:r>
        <w:rPr>
          <w:spacing w:val="-4"/>
        </w:rPr>
        <w:t xml:space="preserve"> </w:t>
      </w:r>
      <w:r>
        <w:t>or</w:t>
      </w:r>
      <w:r>
        <w:rPr>
          <w:spacing w:val="-3"/>
        </w:rPr>
        <w:t xml:space="preserve"> </w:t>
      </w:r>
      <w:r>
        <w:t>draw</w:t>
      </w:r>
      <w:r>
        <w:rPr>
          <w:spacing w:val="-4"/>
        </w:rPr>
        <w:t xml:space="preserve"> </w:t>
      </w:r>
      <w:r>
        <w:t>shapes</w:t>
      </w:r>
      <w:r>
        <w:rPr>
          <w:spacing w:val="-4"/>
        </w:rPr>
        <w:t xml:space="preserve"> </w:t>
      </w:r>
      <w:r>
        <w:t>to</w:t>
      </w:r>
      <w:r>
        <w:rPr>
          <w:spacing w:val="-4"/>
        </w:rPr>
        <w:t xml:space="preserve"> </w:t>
      </w:r>
      <w:r>
        <w:t>PDF</w:t>
      </w:r>
      <w:r>
        <w:rPr>
          <w:spacing w:val="-5"/>
        </w:rPr>
        <w:t xml:space="preserve"> </w:t>
      </w:r>
      <w:r>
        <w:t>files</w:t>
      </w:r>
      <w:r>
        <w:rPr>
          <w:spacing w:val="-4"/>
        </w:rPr>
        <w:t xml:space="preserve"> </w:t>
      </w:r>
      <w:r>
        <w:t>as</w:t>
      </w:r>
      <w:r>
        <w:rPr>
          <w:spacing w:val="-5"/>
        </w:rPr>
        <w:t xml:space="preserve"> </w:t>
      </w:r>
      <w:r>
        <w:t>you</w:t>
      </w:r>
      <w:r>
        <w:rPr>
          <w:spacing w:val="-1"/>
        </w:rPr>
        <w:t xml:space="preserve"> </w:t>
      </w:r>
      <w:r>
        <w:t>do</w:t>
      </w:r>
      <w:r>
        <w:rPr>
          <w:spacing w:val="-4"/>
        </w:rPr>
        <w:t xml:space="preserve"> </w:t>
      </w:r>
      <w:r>
        <w:t>to</w:t>
      </w:r>
      <w:r>
        <w:rPr>
          <w:spacing w:val="-4"/>
        </w:rPr>
        <w:t xml:space="preserve"> </w:t>
      </w:r>
      <w:r>
        <w:t>a</w:t>
      </w:r>
      <w:r>
        <w:rPr>
          <w:spacing w:val="-4"/>
        </w:rPr>
        <w:t xml:space="preserve"> </w:t>
      </w:r>
      <w:r>
        <w:t xml:space="preserve">paper document using the commenting, markup, and drawing commands. When you are done, all comments will be organized </w:t>
      </w:r>
      <w:r>
        <w:rPr>
          <w:spacing w:val="-3"/>
        </w:rPr>
        <w:t xml:space="preserve">automatically, </w:t>
      </w:r>
      <w:r>
        <w:t xml:space="preserve">and can then be exported </w:t>
      </w:r>
      <w:r>
        <w:rPr>
          <w:spacing w:val="-3"/>
        </w:rPr>
        <w:t xml:space="preserve">for </w:t>
      </w:r>
      <w:r>
        <w:t>convenient</w:t>
      </w:r>
      <w:r>
        <w:rPr>
          <w:spacing w:val="-19"/>
        </w:rPr>
        <w:t xml:space="preserve"> </w:t>
      </w:r>
      <w:r>
        <w:rPr>
          <w:spacing w:val="-3"/>
        </w:rPr>
        <w:t>review.</w:t>
      </w:r>
    </w:p>
    <w:p w:rsidR="007623C1" w:rsidRDefault="007623C1">
      <w:pPr>
        <w:pStyle w:val="a3"/>
        <w:kinsoku w:val="0"/>
        <w:overflowPunct w:val="0"/>
        <w:spacing w:line="292" w:lineRule="auto"/>
        <w:ind w:left="140" w:right="133"/>
        <w:jc w:val="both"/>
        <w:rPr>
          <w:spacing w:val="-3"/>
        </w:rPr>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w:drawing>
          <wp:inline distT="0" distB="0" distL="0" distR="0">
            <wp:extent cx="5324475" cy="2576830"/>
            <wp:effectExtent l="0" t="0" r="9525" b="0"/>
            <wp:docPr id="63"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24475" cy="2576830"/>
                    </a:xfrm>
                    <a:prstGeom prst="rect">
                      <a:avLst/>
                    </a:prstGeom>
                    <a:noFill/>
                    <a:ln>
                      <a:noFill/>
                    </a:ln>
                  </pic:spPr>
                </pic:pic>
              </a:graphicData>
            </a:graphic>
          </wp:inline>
        </w:drawing>
      </w:r>
    </w:p>
    <w:p w:rsidR="007623C1" w:rsidRDefault="007623C1">
      <w:pPr>
        <w:pStyle w:val="a3"/>
        <w:kinsoku w:val="0"/>
        <w:overflowPunct w:val="0"/>
        <w:spacing w:before="6"/>
        <w:rPr>
          <w:sz w:val="16"/>
          <w:szCs w:val="16"/>
        </w:rPr>
      </w:pPr>
    </w:p>
    <w:p w:rsidR="007623C1" w:rsidRDefault="00B43485">
      <w:pPr>
        <w:pStyle w:val="a3"/>
        <w:kinsoku w:val="0"/>
        <w:overflowPunct w:val="0"/>
        <w:spacing w:before="59"/>
        <w:ind w:left="140"/>
        <w:jc w:val="both"/>
      </w:pPr>
      <w:r>
        <w:rPr>
          <w:noProof/>
        </w:rPr>
        <mc:AlternateContent>
          <mc:Choice Requires="wps">
            <w:drawing>
              <wp:anchor distT="0" distB="0" distL="114300" distR="114300" simplePos="0" relativeHeight="251636224" behindDoc="1" locked="0" layoutInCell="0" allowOverlap="1">
                <wp:simplePos x="0" y="0"/>
                <wp:positionH relativeFrom="page">
                  <wp:posOffset>2504440</wp:posOffset>
                </wp:positionH>
                <wp:positionV relativeFrom="paragraph">
                  <wp:posOffset>-26035</wp:posOffset>
                </wp:positionV>
                <wp:extent cx="203200" cy="190500"/>
                <wp:effectExtent l="0" t="0" r="0" b="0"/>
                <wp:wrapNone/>
                <wp:docPr id="208"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300" w:lineRule="atLeast"/>
                              <w:rPr>
                                <w:rFonts w:ascii="Times New Roman" w:hAnsi="Times New Roman" w:cs="Times New Roman"/>
                              </w:rPr>
                            </w:pPr>
                            <w:r>
                              <w:rPr>
                                <w:rFonts w:ascii="Times New Roman" w:hAnsi="Times New Roman" w:cs="Times New Roman"/>
                                <w:noProof/>
                              </w:rPr>
                              <w:drawing>
                                <wp:inline distT="0" distB="0" distL="0" distR="0">
                                  <wp:extent cx="209550" cy="190500"/>
                                  <wp:effectExtent l="0" t="0" r="0" b="0"/>
                                  <wp:docPr id="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45" style="position:absolute;left:0;text-align:left;margin-left:197.2pt;margin-top:-2.05pt;width:16pt;height:1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" o:allowincell="f" filled="f" stroked="f">
                <v:textbox inset="0,0,0,0">
                  <w:txbxContent>
                    <w:p w:rsidR="007623C1" w:rsidRDefault="00B43485">
                      <w:pPr>
                        <w:widowControl/>
                        <w:autoSpaceDE/>
                        <w:autoSpaceDN/>
                        <w:adjustRightInd/>
                        <w:spacing w:line="300" w:lineRule="atLeast"/>
                        <w:rPr>
                          <w:rFonts w:ascii="Times New Roman" w:hAnsi="Times New Roman" w:cs="Times New Roman"/>
                        </w:rPr>
                      </w:pPr>
                      <w:r>
                        <w:rPr>
                          <w:rFonts w:ascii="Times New Roman" w:hAnsi="Times New Roman" w:cs="Times New Roman"/>
                          <w:noProof/>
                        </w:rPr>
                        <w:drawing>
                          <wp:inline distT="0" distB="0" distL="0" distR="0">
                            <wp:extent cx="209550" cy="190500"/>
                            <wp:effectExtent l="0" t="0" r="0" b="0"/>
                            <wp:docPr id="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Pr>
          <w:noProof/>
        </w:rPr>
        <mc:AlternateContent>
          <mc:Choice Requires="wps">
            <w:drawing>
              <wp:anchor distT="0" distB="0" distL="114300" distR="114300" simplePos="0" relativeHeight="251637248" behindDoc="1" locked="0" layoutInCell="0" allowOverlap="1">
                <wp:simplePos x="0" y="0"/>
                <wp:positionH relativeFrom="page">
                  <wp:posOffset>4520565</wp:posOffset>
                </wp:positionH>
                <wp:positionV relativeFrom="paragraph">
                  <wp:posOffset>-45085</wp:posOffset>
                </wp:positionV>
                <wp:extent cx="190500" cy="203200"/>
                <wp:effectExtent l="0" t="0" r="0" b="0"/>
                <wp:wrapNone/>
                <wp:docPr id="20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320" w:lineRule="atLeast"/>
                              <w:rPr>
                                <w:rFonts w:ascii="Times New Roman" w:hAnsi="Times New Roman" w:cs="Times New Roman"/>
                              </w:rPr>
                            </w:pPr>
                            <w:r>
                              <w:rPr>
                                <w:rFonts w:ascii="Times New Roman" w:hAnsi="Times New Roman" w:cs="Times New Roman"/>
                                <w:noProof/>
                              </w:rPr>
                              <w:drawing>
                                <wp:inline distT="0" distB="0" distL="0" distR="0">
                                  <wp:extent cx="190500" cy="209550"/>
                                  <wp:effectExtent l="0" t="0" r="0" b="0"/>
                                  <wp:docPr id="67"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46" style="position:absolute;left:0;text-align:left;margin-left:355.95pt;margin-top:-3.55pt;width:15pt;height:16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" o:allowincell="f" filled="f" stroked="f">
                <v:textbox inset="0,0,0,0">
                  <w:txbxContent>
                    <w:p w:rsidR="007623C1" w:rsidRDefault="00B43485">
                      <w:pPr>
                        <w:widowControl/>
                        <w:autoSpaceDE/>
                        <w:autoSpaceDN/>
                        <w:adjustRightInd/>
                        <w:spacing w:line="320" w:lineRule="atLeast"/>
                        <w:rPr>
                          <w:rFonts w:ascii="Times New Roman" w:hAnsi="Times New Roman" w:cs="Times New Roman"/>
                        </w:rPr>
                      </w:pPr>
                      <w:r>
                        <w:rPr>
                          <w:rFonts w:ascii="Times New Roman" w:hAnsi="Times New Roman" w:cs="Times New Roman"/>
                          <w:noProof/>
                        </w:rPr>
                        <w:drawing>
                          <wp:inline distT="0" distB="0" distL="0" distR="0">
                            <wp:extent cx="190500" cy="209550"/>
                            <wp:effectExtent l="0" t="0" r="0" b="0"/>
                            <wp:docPr id="67"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With the Hand command      , the Select Annotation command      or the corresponding command</w:t>
      </w:r>
    </w:p>
    <w:p w:rsidR="007623C1" w:rsidRDefault="007623C1">
      <w:pPr>
        <w:pStyle w:val="a3"/>
        <w:kinsoku w:val="0"/>
        <w:overflowPunct w:val="0"/>
        <w:spacing w:before="149" w:line="292" w:lineRule="auto"/>
        <w:ind w:left="140" w:right="133"/>
        <w:jc w:val="both"/>
      </w:pPr>
      <w:r>
        <w:t xml:space="preserve">selected, right-click a comment and you can choose to set properties, set statuses, reply to comments, and more. You can export and import comment data and summarize comments using the commands in the </w:t>
      </w:r>
      <w:r>
        <w:rPr>
          <w:b/>
          <w:bCs/>
        </w:rPr>
        <w:t xml:space="preserve">Manage Comments </w:t>
      </w:r>
      <w:r>
        <w:t xml:space="preserve">group. Moreover, if you make comments in a PDF file which is created from a Microsoft Word document, you can easily export the comments to revise the original Word document by choosing </w:t>
      </w:r>
      <w:r>
        <w:rPr>
          <w:b/>
          <w:bCs/>
        </w:rPr>
        <w:t xml:space="preserve">Comment </w:t>
      </w:r>
      <w:r>
        <w:t xml:space="preserve">&gt; </w:t>
      </w:r>
      <w:r>
        <w:rPr>
          <w:b/>
          <w:bCs/>
        </w:rPr>
        <w:t xml:space="preserve">Manage Comments </w:t>
      </w:r>
      <w:r>
        <w:t xml:space="preserve">&gt; </w:t>
      </w:r>
      <w:r>
        <w:rPr>
          <w:b/>
          <w:bCs/>
        </w:rPr>
        <w:t xml:space="preserve">Export </w:t>
      </w:r>
      <w:r>
        <w:t xml:space="preserve">&gt; </w:t>
      </w:r>
      <w:r>
        <w:rPr>
          <w:b/>
          <w:bCs/>
        </w:rPr>
        <w:t>Export to Word</w:t>
      </w:r>
      <w:r>
        <w:t>.</w:t>
      </w:r>
    </w:p>
    <w:p w:rsidR="007623C1" w:rsidRDefault="007623C1">
      <w:pPr>
        <w:pStyle w:val="a3"/>
        <w:kinsoku w:val="0"/>
        <w:overflowPunct w:val="0"/>
        <w:spacing w:before="9"/>
        <w:rPr>
          <w:sz w:val="22"/>
          <w:szCs w:val="22"/>
        </w:rPr>
      </w:pPr>
    </w:p>
    <w:p w:rsidR="007623C1" w:rsidRDefault="007623C1">
      <w:pPr>
        <w:pStyle w:val="a3"/>
        <w:kinsoku w:val="0"/>
        <w:overflowPunct w:val="0"/>
        <w:spacing w:line="292" w:lineRule="auto"/>
        <w:ind w:left="140" w:right="132"/>
        <w:jc w:val="both"/>
        <w:rPr>
          <w:i/>
          <w:iCs/>
        </w:rPr>
      </w:pPr>
      <w:r>
        <w:rPr>
          <w:b/>
          <w:bCs/>
          <w:i/>
          <w:iCs/>
        </w:rPr>
        <w:t>Note</w:t>
      </w:r>
      <w:r>
        <w:rPr>
          <w:i/>
          <w:iCs/>
        </w:rPr>
        <w:t xml:space="preserve">: You can view, navigate, and comment on the 3D content in PDFs by using the commands in the </w:t>
      </w:r>
      <w:r>
        <w:rPr>
          <w:b/>
          <w:bCs/>
          <w:i/>
          <w:iCs/>
        </w:rPr>
        <w:t xml:space="preserve">3D Content Navigation </w:t>
      </w:r>
      <w:r>
        <w:rPr>
          <w:i/>
          <w:iCs/>
        </w:rPr>
        <w:t>panel located in the navigation pane.</w:t>
      </w:r>
    </w:p>
    <w:p w:rsidR="007623C1" w:rsidRDefault="007623C1">
      <w:pPr>
        <w:pStyle w:val="a3"/>
        <w:kinsoku w:val="0"/>
        <w:overflowPunct w:val="0"/>
        <w:spacing w:before="4"/>
        <w:rPr>
          <w:i/>
          <w:iCs/>
        </w:rPr>
      </w:pPr>
    </w:p>
    <w:p w:rsidR="007623C1" w:rsidRDefault="007623C1">
      <w:pPr>
        <w:pStyle w:val="3"/>
        <w:kinsoku w:val="0"/>
        <w:overflowPunct w:val="0"/>
      </w:pPr>
      <w:bookmarkStart w:id="51" w:name="See comments and attachments"/>
      <w:bookmarkEnd w:id="51"/>
      <w:r>
        <w:t>See comments and attachments</w:t>
      </w:r>
    </w:p>
    <w:p w:rsidR="007623C1" w:rsidRDefault="007623C1">
      <w:pPr>
        <w:pStyle w:val="a3"/>
        <w:kinsoku w:val="0"/>
        <w:overflowPunct w:val="0"/>
        <w:spacing w:before="1"/>
        <w:rPr>
          <w:b/>
          <w:bCs/>
          <w:sz w:val="26"/>
          <w:szCs w:val="26"/>
        </w:rPr>
      </w:pPr>
    </w:p>
    <w:p w:rsidR="007623C1" w:rsidRDefault="00B43485">
      <w:pPr>
        <w:pStyle w:val="a3"/>
        <w:kinsoku w:val="0"/>
        <w:overflowPunct w:val="0"/>
        <w:spacing w:line="292" w:lineRule="auto"/>
        <w:ind w:left="140" w:right="135"/>
        <w:jc w:val="both"/>
      </w:pPr>
      <w:r>
        <w:rPr>
          <w:noProof/>
        </w:rPr>
        <mc:AlternateContent>
          <mc:Choice Requires="wps">
            <w:drawing>
              <wp:anchor distT="0" distB="0" distL="0" distR="0" simplePos="0" relativeHeight="251638272" behindDoc="0" locked="0" layoutInCell="0" allowOverlap="1">
                <wp:simplePos x="0" y="0"/>
                <wp:positionH relativeFrom="page">
                  <wp:posOffset>1939290</wp:posOffset>
                </wp:positionH>
                <wp:positionV relativeFrom="paragraph">
                  <wp:posOffset>699135</wp:posOffset>
                </wp:positionV>
                <wp:extent cx="1689100" cy="1765300"/>
                <wp:effectExtent l="0" t="0" r="0" b="0"/>
                <wp:wrapTopAndBottom/>
                <wp:docPr id="20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100" cy="176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780" w:lineRule="atLeast"/>
                              <w:rPr>
                                <w:rFonts w:ascii="Times New Roman" w:hAnsi="Times New Roman" w:cs="Times New Roman"/>
                              </w:rPr>
                            </w:pPr>
                            <w:r>
                              <w:rPr>
                                <w:rFonts w:ascii="Times New Roman" w:hAnsi="Times New Roman" w:cs="Times New Roman"/>
                                <w:noProof/>
                              </w:rPr>
                              <w:drawing>
                                <wp:inline distT="0" distB="0" distL="0" distR="0">
                                  <wp:extent cx="1681480" cy="1767205"/>
                                  <wp:effectExtent l="0" t="0" r="0" b="4445"/>
                                  <wp:docPr id="69"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81480" cy="17672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47" style="position:absolute;left:0;text-align:left;margin-left:152.7pt;margin-top:55.05pt;width:133pt;height:139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" o:allowincell="f" filled="f" stroked="f">
                <v:textbox inset="0,0,0,0">
                  <w:txbxContent>
                    <w:p w:rsidR="007623C1" w:rsidRDefault="00B43485">
                      <w:pPr>
                        <w:widowControl/>
                        <w:autoSpaceDE/>
                        <w:autoSpaceDN/>
                        <w:adjustRightInd/>
                        <w:spacing w:line="2780" w:lineRule="atLeast"/>
                        <w:rPr>
                          <w:rFonts w:ascii="Times New Roman" w:hAnsi="Times New Roman" w:cs="Times New Roman"/>
                        </w:rPr>
                      </w:pPr>
                      <w:r>
                        <w:rPr>
                          <w:rFonts w:ascii="Times New Roman" w:hAnsi="Times New Roman" w:cs="Times New Roman"/>
                          <w:noProof/>
                        </w:rPr>
                        <w:drawing>
                          <wp:inline distT="0" distB="0" distL="0" distR="0">
                            <wp:extent cx="1681480" cy="1767205"/>
                            <wp:effectExtent l="0" t="0" r="0" b="4445"/>
                            <wp:docPr id="69"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81480" cy="17672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Pr>
          <w:noProof/>
        </w:rPr>
        <mc:AlternateContent>
          <mc:Choice Requires="wps">
            <w:drawing>
              <wp:anchor distT="0" distB="0" distL="0" distR="0" simplePos="0" relativeHeight="251639296" behindDoc="0" locked="0" layoutInCell="0" allowOverlap="1">
                <wp:simplePos x="0" y="0"/>
                <wp:positionH relativeFrom="page">
                  <wp:posOffset>3926205</wp:posOffset>
                </wp:positionH>
                <wp:positionV relativeFrom="paragraph">
                  <wp:posOffset>660400</wp:posOffset>
                </wp:positionV>
                <wp:extent cx="1663700" cy="1778000"/>
                <wp:effectExtent l="0" t="0" r="0" b="0"/>
                <wp:wrapTopAndBottom/>
                <wp:docPr id="20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177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800" w:lineRule="atLeast"/>
                              <w:rPr>
                                <w:rFonts w:ascii="Times New Roman" w:hAnsi="Times New Roman" w:cs="Times New Roman"/>
                              </w:rPr>
                            </w:pPr>
                            <w:r>
                              <w:rPr>
                                <w:rFonts w:ascii="Times New Roman" w:hAnsi="Times New Roman" w:cs="Times New Roman"/>
                                <w:noProof/>
                              </w:rPr>
                              <w:drawing>
                                <wp:inline distT="0" distB="0" distL="0" distR="0">
                                  <wp:extent cx="1662430" cy="1781175"/>
                                  <wp:effectExtent l="0" t="0" r="0" b="9525"/>
                                  <wp:docPr id="7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62430" cy="17811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48" style="position:absolute;left:0;text-align:left;margin-left:309.15pt;margin-top:52pt;width:131pt;height:140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" o:allowincell="f" filled="f" stroked="f">
                <v:textbox inset="0,0,0,0">
                  <w:txbxContent>
                    <w:p w:rsidR="007623C1" w:rsidRDefault="00B43485">
                      <w:pPr>
                        <w:widowControl/>
                        <w:autoSpaceDE/>
                        <w:autoSpaceDN/>
                        <w:adjustRightInd/>
                        <w:spacing w:line="2800" w:lineRule="atLeast"/>
                        <w:rPr>
                          <w:rFonts w:ascii="Times New Roman" w:hAnsi="Times New Roman" w:cs="Times New Roman"/>
                        </w:rPr>
                      </w:pPr>
                      <w:r>
                        <w:rPr>
                          <w:rFonts w:ascii="Times New Roman" w:hAnsi="Times New Roman" w:cs="Times New Roman"/>
                          <w:noProof/>
                        </w:rPr>
                        <w:drawing>
                          <wp:inline distT="0" distB="0" distL="0" distR="0">
                            <wp:extent cx="1662430" cy="1781175"/>
                            <wp:effectExtent l="0" t="0" r="0" b="9525"/>
                            <wp:docPr id="7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62430" cy="17811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sidR="007623C1">
        <w:rPr>
          <w:spacing w:val="-3"/>
        </w:rPr>
        <w:t xml:space="preserve">Foxit </w:t>
      </w:r>
      <w:r w:rsidR="007623C1">
        <w:t>PhantomPDF keeps organized listing of all comments and attachments in a PDF for easy reference.</w:t>
      </w:r>
      <w:r w:rsidR="007623C1">
        <w:rPr>
          <w:spacing w:val="-13"/>
        </w:rPr>
        <w:t xml:space="preserve"> </w:t>
      </w:r>
      <w:r w:rsidR="007623C1">
        <w:t>These</w:t>
      </w:r>
      <w:r w:rsidR="007623C1">
        <w:rPr>
          <w:spacing w:val="-11"/>
        </w:rPr>
        <w:t xml:space="preserve"> </w:t>
      </w:r>
      <w:r w:rsidR="007623C1">
        <w:t>are</w:t>
      </w:r>
      <w:r w:rsidR="007623C1">
        <w:rPr>
          <w:spacing w:val="-10"/>
        </w:rPr>
        <w:t xml:space="preserve"> </w:t>
      </w:r>
      <w:r w:rsidR="007623C1">
        <w:t>hidden</w:t>
      </w:r>
      <w:r w:rsidR="007623C1">
        <w:rPr>
          <w:spacing w:val="-12"/>
        </w:rPr>
        <w:t xml:space="preserve"> </w:t>
      </w:r>
      <w:r w:rsidR="007623C1">
        <w:t>by</w:t>
      </w:r>
      <w:r w:rsidR="007623C1">
        <w:rPr>
          <w:spacing w:val="-10"/>
        </w:rPr>
        <w:t xml:space="preserve"> </w:t>
      </w:r>
      <w:r w:rsidR="007623C1">
        <w:t>default</w:t>
      </w:r>
      <w:r w:rsidR="007623C1">
        <w:rPr>
          <w:spacing w:val="-11"/>
        </w:rPr>
        <w:t xml:space="preserve"> </w:t>
      </w:r>
      <w:r w:rsidR="007623C1">
        <w:t>to</w:t>
      </w:r>
      <w:r w:rsidR="007623C1">
        <w:rPr>
          <w:spacing w:val="-10"/>
        </w:rPr>
        <w:t xml:space="preserve"> </w:t>
      </w:r>
      <w:r w:rsidR="007623C1">
        <w:t>give</w:t>
      </w:r>
      <w:r w:rsidR="007623C1">
        <w:rPr>
          <w:spacing w:val="-10"/>
        </w:rPr>
        <w:t xml:space="preserve"> </w:t>
      </w:r>
      <w:r w:rsidR="007623C1">
        <w:t>you</w:t>
      </w:r>
      <w:r w:rsidR="007623C1">
        <w:rPr>
          <w:spacing w:val="-10"/>
        </w:rPr>
        <w:t xml:space="preserve"> </w:t>
      </w:r>
      <w:r w:rsidR="007623C1">
        <w:t>the</w:t>
      </w:r>
      <w:r w:rsidR="007623C1">
        <w:rPr>
          <w:spacing w:val="-10"/>
        </w:rPr>
        <w:t xml:space="preserve"> </w:t>
      </w:r>
      <w:r w:rsidR="007623C1">
        <w:rPr>
          <w:spacing w:val="-3"/>
        </w:rPr>
        <w:t>largest</w:t>
      </w:r>
      <w:r w:rsidR="007623C1">
        <w:rPr>
          <w:spacing w:val="-10"/>
        </w:rPr>
        <w:t xml:space="preserve"> </w:t>
      </w:r>
      <w:r w:rsidR="007623C1">
        <w:t>possible</w:t>
      </w:r>
      <w:r w:rsidR="007623C1">
        <w:rPr>
          <w:spacing w:val="-10"/>
        </w:rPr>
        <w:t xml:space="preserve"> </w:t>
      </w:r>
      <w:r w:rsidR="007623C1">
        <w:t>view</w:t>
      </w:r>
      <w:r w:rsidR="007623C1">
        <w:rPr>
          <w:spacing w:val="-9"/>
        </w:rPr>
        <w:t xml:space="preserve"> </w:t>
      </w:r>
      <w:r w:rsidR="007623C1">
        <w:t>of</w:t>
      </w:r>
      <w:r w:rsidR="007623C1">
        <w:rPr>
          <w:spacing w:val="-11"/>
        </w:rPr>
        <w:t xml:space="preserve"> </w:t>
      </w:r>
      <w:r w:rsidR="007623C1">
        <w:t>your</w:t>
      </w:r>
      <w:r w:rsidR="007623C1">
        <w:rPr>
          <w:spacing w:val="-10"/>
        </w:rPr>
        <w:t xml:space="preserve"> </w:t>
      </w:r>
      <w:r w:rsidR="007623C1">
        <w:t>PDF</w:t>
      </w:r>
      <w:r w:rsidR="007623C1">
        <w:rPr>
          <w:spacing w:val="-10"/>
        </w:rPr>
        <w:t xml:space="preserve"> </w:t>
      </w:r>
      <w:r w:rsidR="007623C1">
        <w:t xml:space="preserve">document. </w:t>
      </w:r>
      <w:r w:rsidR="007623C1">
        <w:rPr>
          <w:spacing w:val="-10"/>
        </w:rPr>
        <w:t xml:space="preserve">To </w:t>
      </w:r>
      <w:r w:rsidR="007623C1">
        <w:rPr>
          <w:spacing w:val="-3"/>
        </w:rPr>
        <w:t xml:space="preserve">make </w:t>
      </w:r>
      <w:r w:rsidR="007623C1">
        <w:t xml:space="preserve">them visible, click the Comments or </w:t>
      </w:r>
      <w:r w:rsidR="007623C1">
        <w:rPr>
          <w:spacing w:val="-3"/>
        </w:rPr>
        <w:t xml:space="preserve">Attachments </w:t>
      </w:r>
      <w:r w:rsidR="007623C1">
        <w:t>buttons on the left Navigation</w:t>
      </w:r>
      <w:r w:rsidR="007623C1">
        <w:rPr>
          <w:spacing w:val="-9"/>
        </w:rPr>
        <w:t xml:space="preserve"> </w:t>
      </w:r>
      <w:r w:rsidR="007623C1">
        <w:t>pane.</w:t>
      </w:r>
    </w:p>
    <w:p w:rsidR="007623C1" w:rsidRDefault="007623C1">
      <w:pPr>
        <w:pStyle w:val="a3"/>
        <w:kinsoku w:val="0"/>
        <w:overflowPunct w:val="0"/>
        <w:spacing w:line="292" w:lineRule="auto"/>
        <w:ind w:left="140" w:right="135"/>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0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04" name="Freeform 7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AD828E" id="Group 70"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BG6W2FcAwAA3wcAAA4AAAAA&#10;AAAAAAAAAAAALgIAAGRycy9lMm9Eb2MueG1sUEsBAi0AFAAGAAgAAAAhAGy3n/3bAAAAAwEAAA8A&#10;AAAAAAAAAAAAAAAAtgUAAGRycy9kb3ducmV2LnhtbFBLBQYAAAAABAAEAPMAAAC+BgAAAAA=&#10;">
                <v:shape id="Freeform 71"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g18QA&#10;AADcAAAADwAAAGRycy9kb3ducmV2LnhtbESPQWuDQBSE74X+h+UVcqurppRosgmltFDIqUZCji/u&#10;i0rct+Ju1P77bKHQ4zAz3zCb3Ww6MdLgWssKkigGQVxZ3XKtoDx8Pq9AOI+ssbNMCn7IwW77+LDB&#10;XNuJv2ksfC0ChF2OChrv+1xKVzVk0EW2Jw7exQ4GfZBDLfWAU4CbTqZx/CoNthwWGuzpvaHqWtyM&#10;AqrPH5gcr9VpGm9lti9Mxkuj1OJpfluD8DT7//Bf+0srSOMX+D0TjoD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94Nf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
        <w:rPr>
          <w:sz w:val="6"/>
          <w:szCs w:val="6"/>
        </w:rPr>
      </w:pPr>
    </w:p>
    <w:p w:rsidR="007623C1" w:rsidRDefault="007623C1">
      <w:pPr>
        <w:pStyle w:val="a3"/>
        <w:kinsoku w:val="0"/>
        <w:overflowPunct w:val="0"/>
        <w:spacing w:before="2"/>
        <w:rPr>
          <w:sz w:val="6"/>
          <w:szCs w:val="6"/>
        </w:rPr>
        <w:sectPr w:rsidR="007623C1">
          <w:pgSz w:w="11910" w:h="16840"/>
          <w:pgMar w:top="1460" w:right="1660" w:bottom="1380" w:left="1660" w:header="1196" w:footer="1195" w:gutter="0"/>
          <w:cols w:space="720"/>
          <w:noEndnote/>
        </w:sectPr>
      </w:pPr>
    </w:p>
    <w:p w:rsidR="007623C1" w:rsidRDefault="007623C1">
      <w:pPr>
        <w:pStyle w:val="1"/>
        <w:kinsoku w:val="0"/>
        <w:overflowPunct w:val="0"/>
        <w:spacing w:before="35"/>
        <w:jc w:val="left"/>
        <w:rPr>
          <w:spacing w:val="-2"/>
        </w:rPr>
      </w:pPr>
      <w:bookmarkStart w:id="52" w:name="Edit"/>
      <w:bookmarkEnd w:id="52"/>
      <w:r>
        <w:rPr>
          <w:spacing w:val="-2"/>
        </w:rPr>
        <w:t>Edit</w:t>
      </w:r>
    </w:p>
    <w:p w:rsidR="007623C1" w:rsidRDefault="007623C1">
      <w:pPr>
        <w:pStyle w:val="a3"/>
        <w:kinsoku w:val="0"/>
        <w:overflowPunct w:val="0"/>
        <w:rPr>
          <w:b/>
          <w:bCs/>
          <w:sz w:val="20"/>
          <w:szCs w:val="20"/>
        </w:rPr>
      </w:pPr>
      <w:r>
        <w:rPr>
          <w:rFonts w:ascii="Times New Roman" w:hAnsi="Times New Roman" w:cs="Times New Roman"/>
          <w:sz w:val="24"/>
          <w:szCs w:val="24"/>
        </w:rPr>
        <w:br w:type="column"/>
      </w:r>
    </w:p>
    <w:p w:rsidR="007623C1" w:rsidRDefault="007623C1">
      <w:pPr>
        <w:pStyle w:val="a3"/>
        <w:kinsoku w:val="0"/>
        <w:overflowPunct w:val="0"/>
        <w:rPr>
          <w:b/>
          <w:bCs/>
          <w:sz w:val="20"/>
          <w:szCs w:val="20"/>
        </w:rPr>
      </w:pPr>
    </w:p>
    <w:p w:rsidR="007623C1" w:rsidRDefault="007623C1">
      <w:pPr>
        <w:pStyle w:val="a3"/>
        <w:kinsoku w:val="0"/>
        <w:overflowPunct w:val="0"/>
        <w:rPr>
          <w:b/>
          <w:bCs/>
          <w:sz w:val="20"/>
          <w:szCs w:val="20"/>
        </w:rPr>
      </w:pPr>
    </w:p>
    <w:p w:rsidR="007623C1" w:rsidRDefault="007623C1">
      <w:pPr>
        <w:pStyle w:val="a3"/>
        <w:kinsoku w:val="0"/>
        <w:overflowPunct w:val="0"/>
        <w:rPr>
          <w:b/>
          <w:bCs/>
          <w:sz w:val="20"/>
          <w:szCs w:val="20"/>
        </w:rPr>
      </w:pPr>
    </w:p>
    <w:p w:rsidR="007623C1" w:rsidRDefault="007623C1">
      <w:pPr>
        <w:pStyle w:val="a3"/>
        <w:kinsoku w:val="0"/>
        <w:overflowPunct w:val="0"/>
        <w:rPr>
          <w:b/>
          <w:bCs/>
          <w:sz w:val="20"/>
          <w:szCs w:val="20"/>
        </w:rPr>
      </w:pPr>
    </w:p>
    <w:p w:rsidR="007623C1" w:rsidRDefault="007623C1">
      <w:pPr>
        <w:pStyle w:val="a3"/>
        <w:kinsoku w:val="0"/>
        <w:overflowPunct w:val="0"/>
        <w:rPr>
          <w:b/>
          <w:bCs/>
          <w:sz w:val="20"/>
          <w:szCs w:val="20"/>
        </w:rPr>
      </w:pPr>
    </w:p>
    <w:p w:rsidR="007623C1" w:rsidRDefault="007623C1">
      <w:pPr>
        <w:pStyle w:val="a3"/>
        <w:kinsoku w:val="0"/>
        <w:overflowPunct w:val="0"/>
        <w:spacing w:before="9"/>
        <w:rPr>
          <w:b/>
          <w:bCs/>
          <w:sz w:val="24"/>
          <w:szCs w:val="24"/>
        </w:rPr>
      </w:pPr>
    </w:p>
    <w:p w:rsidR="007623C1" w:rsidRDefault="00B43485">
      <w:pPr>
        <w:pStyle w:val="5"/>
        <w:kinsoku w:val="0"/>
        <w:overflowPunct w:val="0"/>
        <w:spacing w:before="0"/>
        <w:ind w:left="140"/>
        <w:jc w:val="left"/>
        <w:rPr>
          <w:color w:val="6F2F9F"/>
        </w:rPr>
      </w:pPr>
      <w:r>
        <w:rPr>
          <w:noProof/>
        </w:rPr>
        <mc:AlternateContent>
          <mc:Choice Requires="wps">
            <w:drawing>
              <wp:anchor distT="0" distB="0" distL="114300" distR="114300" simplePos="0" relativeHeight="251640320" behindDoc="0" locked="0" layoutInCell="0" allowOverlap="1">
                <wp:simplePos x="0" y="0"/>
                <wp:positionH relativeFrom="page">
                  <wp:posOffset>1143000</wp:posOffset>
                </wp:positionH>
                <wp:positionV relativeFrom="paragraph">
                  <wp:posOffset>-602615</wp:posOffset>
                </wp:positionV>
                <wp:extent cx="5270500" cy="571500"/>
                <wp:effectExtent l="0" t="0" r="0" b="0"/>
                <wp:wrapNone/>
                <wp:docPr id="20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900" w:lineRule="atLeast"/>
                              <w:rPr>
                                <w:rFonts w:ascii="Times New Roman" w:hAnsi="Times New Roman" w:cs="Times New Roman"/>
                              </w:rPr>
                            </w:pPr>
                            <w:r>
                              <w:rPr>
                                <w:rFonts w:ascii="Times New Roman" w:hAnsi="Times New Roman" w:cs="Times New Roman"/>
                                <w:b/>
                                <w:bCs/>
                                <w:i/>
                                <w:iCs/>
                                <w:noProof/>
                              </w:rPr>
                              <w:drawing>
                                <wp:inline distT="0" distB="0" distL="0" distR="0">
                                  <wp:extent cx="5300980" cy="576580"/>
                                  <wp:effectExtent l="0" t="0" r="0" b="0"/>
                                  <wp:docPr id="74"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00980" cy="57658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49" style="position:absolute;left:0;text-align:left;margin-left:90pt;margin-top:-47.45pt;width:415pt;height:4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" o:allowincell="f" filled="f" stroked="f">
                <v:textbox inset="0,0,0,0">
                  <w:txbxContent>
                    <w:p w:rsidR="007623C1" w:rsidRDefault="00B43485">
                      <w:pPr>
                        <w:widowControl/>
                        <w:autoSpaceDE/>
                        <w:autoSpaceDN/>
                        <w:adjustRightInd/>
                        <w:spacing w:line="900" w:lineRule="atLeast"/>
                        <w:rPr>
                          <w:rFonts w:ascii="Times New Roman" w:hAnsi="Times New Roman" w:cs="Times New Roman"/>
                        </w:rPr>
                      </w:pPr>
                      <w:r>
                        <w:rPr>
                          <w:rFonts w:ascii="Times New Roman" w:hAnsi="Times New Roman" w:cs="Times New Roman"/>
                          <w:b/>
                          <w:bCs/>
                          <w:i/>
                          <w:iCs/>
                          <w:noProof/>
                        </w:rPr>
                        <w:drawing>
                          <wp:inline distT="0" distB="0" distL="0" distR="0">
                            <wp:extent cx="5300980" cy="576580"/>
                            <wp:effectExtent l="0" t="0" r="0" b="0"/>
                            <wp:docPr id="74"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00980" cy="57658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rPr>
          <w:color w:val="6F2F9F"/>
        </w:rPr>
        <w:t>The Edit Tab in Business Edition</w:t>
      </w:r>
    </w:p>
    <w:p w:rsidR="007623C1" w:rsidRDefault="007623C1">
      <w:pPr>
        <w:pStyle w:val="5"/>
        <w:kinsoku w:val="0"/>
        <w:overflowPunct w:val="0"/>
        <w:spacing w:before="0"/>
        <w:ind w:left="140"/>
        <w:jc w:val="left"/>
        <w:rPr>
          <w:color w:val="6F2F9F"/>
        </w:rPr>
        <w:sectPr w:rsidR="007623C1">
          <w:type w:val="continuous"/>
          <w:pgSz w:w="11910" w:h="16840"/>
          <w:pgMar w:top="560" w:right="1660" w:bottom="280" w:left="1660" w:header="720" w:footer="720" w:gutter="0"/>
          <w:cols w:num="2" w:space="720" w:equalWidth="0">
            <w:col w:w="652" w:space="2144"/>
            <w:col w:w="5794"/>
          </w:cols>
          <w:noEndnote/>
        </w:sectPr>
      </w:pPr>
    </w:p>
    <w:p w:rsidR="007623C1" w:rsidRDefault="007623C1">
      <w:pPr>
        <w:pStyle w:val="a3"/>
        <w:kinsoku w:val="0"/>
        <w:overflowPunct w:val="0"/>
        <w:spacing w:before="9"/>
        <w:rPr>
          <w:b/>
          <w:bCs/>
          <w:i/>
          <w:iCs/>
          <w:sz w:val="22"/>
          <w:szCs w:val="22"/>
        </w:rPr>
      </w:pPr>
    </w:p>
    <w:p w:rsidR="007623C1" w:rsidRDefault="007623C1">
      <w:pPr>
        <w:pStyle w:val="a3"/>
        <w:kinsoku w:val="0"/>
        <w:overflowPunct w:val="0"/>
        <w:spacing w:before="59" w:line="292" w:lineRule="auto"/>
        <w:ind w:left="140" w:right="134"/>
        <w:jc w:val="both"/>
      </w:pPr>
      <w:r>
        <w:rPr>
          <w:spacing w:val="-3"/>
        </w:rPr>
        <w:t xml:space="preserve">Foxit </w:t>
      </w:r>
      <w:r>
        <w:t xml:space="preserve">PhantomPDF lets you easily customize your PDFs by using general editing features to add links, attach files, add images, play and insert multimedia files, and other PDF editor capabilities including layer editing, Search and Replace, and PDF optimizing. </w:t>
      </w:r>
      <w:r>
        <w:rPr>
          <w:spacing w:val="-3"/>
        </w:rPr>
        <w:t xml:space="preserve">Foxit </w:t>
      </w:r>
      <w:r>
        <w:t>PhantomPDF also provides advanced</w:t>
      </w:r>
      <w:r>
        <w:rPr>
          <w:spacing w:val="-10"/>
        </w:rPr>
        <w:t xml:space="preserve"> </w:t>
      </w:r>
      <w:r>
        <w:rPr>
          <w:spacing w:val="-3"/>
        </w:rPr>
        <w:t>features</w:t>
      </w:r>
      <w:r>
        <w:rPr>
          <w:spacing w:val="-7"/>
        </w:rPr>
        <w:t xml:space="preserve"> </w:t>
      </w:r>
      <w:r>
        <w:t>to</w:t>
      </w:r>
      <w:r>
        <w:rPr>
          <w:spacing w:val="-7"/>
        </w:rPr>
        <w:t xml:space="preserve"> </w:t>
      </w:r>
      <w:r>
        <w:t>add</w:t>
      </w:r>
      <w:r>
        <w:rPr>
          <w:spacing w:val="-10"/>
        </w:rPr>
        <w:t xml:space="preserve"> </w:t>
      </w:r>
      <w:r>
        <w:t>objects</w:t>
      </w:r>
      <w:r>
        <w:rPr>
          <w:spacing w:val="-8"/>
        </w:rPr>
        <w:t xml:space="preserve"> </w:t>
      </w:r>
      <w:r>
        <w:t>(text,</w:t>
      </w:r>
      <w:r>
        <w:rPr>
          <w:spacing w:val="-9"/>
        </w:rPr>
        <w:t xml:space="preserve"> </w:t>
      </w:r>
      <w:r>
        <w:t>images,</w:t>
      </w:r>
      <w:r>
        <w:rPr>
          <w:spacing w:val="-7"/>
        </w:rPr>
        <w:t xml:space="preserve"> </w:t>
      </w:r>
      <w:r>
        <w:t>path</w:t>
      </w:r>
      <w:r>
        <w:rPr>
          <w:spacing w:val="-10"/>
        </w:rPr>
        <w:t xml:space="preserve"> </w:t>
      </w:r>
      <w:r>
        <w:t>and</w:t>
      </w:r>
      <w:r>
        <w:rPr>
          <w:spacing w:val="-7"/>
        </w:rPr>
        <w:t xml:space="preserve"> </w:t>
      </w:r>
      <w:r>
        <w:t>shading</w:t>
      </w:r>
      <w:r>
        <w:rPr>
          <w:spacing w:val="-8"/>
        </w:rPr>
        <w:t xml:space="preserve"> </w:t>
      </w:r>
      <w:r>
        <w:t>objects)</w:t>
      </w:r>
      <w:r>
        <w:rPr>
          <w:spacing w:val="-6"/>
        </w:rPr>
        <w:t xml:space="preserve"> </w:t>
      </w:r>
      <w:r>
        <w:t>and</w:t>
      </w:r>
      <w:r>
        <w:rPr>
          <w:spacing w:val="-12"/>
        </w:rPr>
        <w:t xml:space="preserve"> </w:t>
      </w:r>
      <w:r>
        <w:t>edit</w:t>
      </w:r>
      <w:r>
        <w:rPr>
          <w:spacing w:val="-8"/>
        </w:rPr>
        <w:t xml:space="preserve"> </w:t>
      </w:r>
      <w:r>
        <w:t>them,</w:t>
      </w:r>
      <w:r>
        <w:rPr>
          <w:spacing w:val="-7"/>
        </w:rPr>
        <w:t xml:space="preserve"> </w:t>
      </w:r>
      <w:r>
        <w:t xml:space="preserve">including </w:t>
      </w:r>
      <w:r>
        <w:rPr>
          <w:spacing w:val="-3"/>
        </w:rPr>
        <w:t xml:space="preserve">font </w:t>
      </w:r>
      <w:r>
        <w:t xml:space="preserve">settings (font, </w:t>
      </w:r>
      <w:r>
        <w:rPr>
          <w:spacing w:val="-3"/>
        </w:rPr>
        <w:t xml:space="preserve">font </w:t>
      </w:r>
      <w:r>
        <w:t xml:space="preserve">size, </w:t>
      </w:r>
      <w:r>
        <w:rPr>
          <w:spacing w:val="-5"/>
        </w:rPr>
        <w:t xml:space="preserve">color, </w:t>
      </w:r>
      <w:r>
        <w:t>underline, etc.), paragraph settings (justify/align left/center/right, character spacing, character horizontal scale, line spacing), style settings, and objects’ splitting and</w:t>
      </w:r>
      <w:r>
        <w:rPr>
          <w:spacing w:val="-20"/>
        </w:rPr>
        <w:t xml:space="preserve"> </w:t>
      </w:r>
      <w:r>
        <w:t>merging.</w:t>
      </w:r>
    </w:p>
    <w:p w:rsidR="007623C1" w:rsidRDefault="007623C1">
      <w:pPr>
        <w:pStyle w:val="a3"/>
        <w:kinsoku w:val="0"/>
        <w:overflowPunct w:val="0"/>
        <w:spacing w:before="9"/>
        <w:rPr>
          <w:sz w:val="22"/>
          <w:szCs w:val="22"/>
        </w:rPr>
      </w:pPr>
    </w:p>
    <w:p w:rsidR="007623C1" w:rsidRDefault="007623C1">
      <w:pPr>
        <w:pStyle w:val="a3"/>
        <w:kinsoku w:val="0"/>
        <w:overflowPunct w:val="0"/>
        <w:spacing w:line="292" w:lineRule="auto"/>
        <w:ind w:left="140" w:right="138"/>
        <w:jc w:val="both"/>
      </w:pPr>
      <w:r>
        <w:t>When you use object editing commands, like the Edit Text command and Edit Object command, and click on text or an object, an Arrange tab appears for more editing features.</w:t>
      </w:r>
    </w:p>
    <w:p w:rsidR="007623C1" w:rsidRDefault="007623C1">
      <w:pPr>
        <w:pStyle w:val="a5"/>
        <w:numPr>
          <w:ilvl w:val="0"/>
          <w:numId w:val="11"/>
        </w:numPr>
        <w:tabs>
          <w:tab w:val="left" w:pos="568"/>
        </w:tabs>
        <w:kinsoku w:val="0"/>
        <w:overflowPunct w:val="0"/>
        <w:spacing w:before="82" w:line="324" w:lineRule="auto"/>
        <w:ind w:left="567" w:right="135" w:hanging="427"/>
        <w:jc w:val="both"/>
        <w:rPr>
          <w:rFonts w:ascii="Wingdings" w:hAnsi="Wingdings" w:cs="Wingdings"/>
          <w:color w:val="000000"/>
          <w:sz w:val="15"/>
          <w:szCs w:val="15"/>
        </w:rPr>
      </w:pPr>
      <w:r>
        <w:rPr>
          <w:b/>
          <w:bCs/>
          <w:sz w:val="21"/>
          <w:szCs w:val="21"/>
        </w:rPr>
        <w:t xml:space="preserve">Adding objects </w:t>
      </w:r>
      <w:r>
        <w:rPr>
          <w:sz w:val="21"/>
          <w:szCs w:val="21"/>
        </w:rPr>
        <w:t xml:space="preserve">– click </w:t>
      </w:r>
      <w:r>
        <w:rPr>
          <w:b/>
          <w:bCs/>
          <w:sz w:val="21"/>
          <w:szCs w:val="21"/>
        </w:rPr>
        <w:t xml:space="preserve">Add </w:t>
      </w:r>
      <w:r w:rsidR="00B43485">
        <w:rPr>
          <w:b/>
          <w:bCs/>
          <w:noProof/>
          <w:spacing w:val="-5"/>
          <w:sz w:val="21"/>
          <w:szCs w:val="21"/>
        </w:rPr>
        <w:drawing>
          <wp:inline distT="0" distB="0" distL="0" distR="0">
            <wp:extent cx="161925" cy="180975"/>
            <wp:effectExtent l="0" t="0" r="9525" b="9525"/>
            <wp:docPr id="75"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21"/>
          <w:szCs w:val="21"/>
        </w:rPr>
        <w:t xml:space="preserve">, </w:t>
      </w:r>
      <w:r>
        <w:rPr>
          <w:b/>
          <w:bCs/>
          <w:sz w:val="21"/>
          <w:szCs w:val="21"/>
        </w:rPr>
        <w:t xml:space="preserve">Add Images  </w:t>
      </w:r>
      <w:r w:rsidR="00B43485">
        <w:rPr>
          <w:b/>
          <w:bCs/>
          <w:noProof/>
          <w:spacing w:val="4"/>
          <w:sz w:val="21"/>
          <w:szCs w:val="21"/>
        </w:rPr>
        <w:drawing>
          <wp:inline distT="0" distB="0" distL="0" distR="0">
            <wp:extent cx="238125" cy="219075"/>
            <wp:effectExtent l="0" t="0" r="9525" b="9525"/>
            <wp:docPr id="76"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Pr>
          <w:sz w:val="21"/>
          <w:szCs w:val="21"/>
        </w:rPr>
        <w:t xml:space="preserve">, </w:t>
      </w:r>
      <w:r>
        <w:rPr>
          <w:b/>
          <w:bCs/>
          <w:sz w:val="21"/>
          <w:szCs w:val="21"/>
        </w:rPr>
        <w:t xml:space="preserve">Add Shapes  </w:t>
      </w:r>
      <w:r w:rsidR="00B43485">
        <w:rPr>
          <w:b/>
          <w:bCs/>
          <w:noProof/>
          <w:spacing w:val="9"/>
          <w:position w:val="1"/>
          <w:sz w:val="21"/>
          <w:szCs w:val="21"/>
        </w:rPr>
        <w:drawing>
          <wp:inline distT="0" distB="0" distL="0" distR="0">
            <wp:extent cx="200025" cy="200025"/>
            <wp:effectExtent l="0" t="0" r="9525" b="9525"/>
            <wp:docPr id="77"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Times New Roman" w:hAnsi="Times New Roman" w:cs="Times New Roman"/>
          <w:spacing w:val="9"/>
          <w:sz w:val="21"/>
          <w:szCs w:val="21"/>
        </w:rPr>
        <w:t xml:space="preserve"> </w:t>
      </w:r>
      <w:r>
        <w:rPr>
          <w:rFonts w:ascii="Times New Roman" w:hAnsi="Times New Roman" w:cs="Times New Roman"/>
          <w:spacing w:val="16"/>
          <w:sz w:val="21"/>
          <w:szCs w:val="21"/>
        </w:rPr>
        <w:t xml:space="preserve"> </w:t>
      </w:r>
      <w:r>
        <w:rPr>
          <w:sz w:val="21"/>
          <w:szCs w:val="21"/>
        </w:rPr>
        <w:t>to add objects to the PDFs and change settings if</w:t>
      </w:r>
      <w:r>
        <w:rPr>
          <w:spacing w:val="-19"/>
          <w:sz w:val="21"/>
          <w:szCs w:val="21"/>
        </w:rPr>
        <w:t xml:space="preserve"> </w:t>
      </w:r>
      <w:r>
        <w:rPr>
          <w:sz w:val="21"/>
          <w:szCs w:val="21"/>
        </w:rPr>
        <w:t>needed.</w:t>
      </w:r>
    </w:p>
    <w:p w:rsidR="007623C1" w:rsidRDefault="007623C1">
      <w:pPr>
        <w:pStyle w:val="a5"/>
        <w:numPr>
          <w:ilvl w:val="0"/>
          <w:numId w:val="11"/>
        </w:numPr>
        <w:tabs>
          <w:tab w:val="left" w:pos="568"/>
        </w:tabs>
        <w:kinsoku w:val="0"/>
        <w:overflowPunct w:val="0"/>
        <w:spacing w:before="19" w:line="295" w:lineRule="auto"/>
        <w:ind w:left="567" w:right="132" w:hanging="427"/>
        <w:jc w:val="both"/>
        <w:rPr>
          <w:rFonts w:ascii="Wingdings" w:hAnsi="Wingdings" w:cs="Wingdings"/>
          <w:color w:val="000000"/>
          <w:sz w:val="15"/>
          <w:szCs w:val="15"/>
        </w:rPr>
      </w:pPr>
      <w:r>
        <w:rPr>
          <w:b/>
          <w:bCs/>
          <w:spacing w:val="-3"/>
          <w:sz w:val="21"/>
          <w:szCs w:val="21"/>
        </w:rPr>
        <w:t xml:space="preserve">Paragraph </w:t>
      </w:r>
      <w:r>
        <w:rPr>
          <w:b/>
          <w:bCs/>
          <w:sz w:val="21"/>
          <w:szCs w:val="21"/>
        </w:rPr>
        <w:t xml:space="preserve">editing </w:t>
      </w:r>
      <w:r>
        <w:rPr>
          <w:sz w:val="21"/>
          <w:szCs w:val="21"/>
        </w:rPr>
        <w:t xml:space="preserve">– click </w:t>
      </w:r>
      <w:r>
        <w:rPr>
          <w:b/>
          <w:bCs/>
          <w:sz w:val="21"/>
          <w:szCs w:val="21"/>
        </w:rPr>
        <w:t xml:space="preserve">Edit </w:t>
      </w:r>
      <w:r>
        <w:rPr>
          <w:b/>
          <w:bCs/>
          <w:spacing w:val="-6"/>
          <w:sz w:val="21"/>
          <w:szCs w:val="21"/>
        </w:rPr>
        <w:t xml:space="preserve">Text  </w:t>
      </w:r>
      <w:r w:rsidR="00B43485">
        <w:rPr>
          <w:b/>
          <w:bCs/>
          <w:noProof/>
          <w:spacing w:val="5"/>
          <w:sz w:val="21"/>
          <w:szCs w:val="21"/>
        </w:rPr>
        <w:drawing>
          <wp:inline distT="0" distB="0" distL="0" distR="0">
            <wp:extent cx="257175" cy="257175"/>
            <wp:effectExtent l="0" t="0" r="9525" b="9525"/>
            <wp:docPr id="78" name="תמונה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r>
        <w:rPr>
          <w:rFonts w:ascii="Times New Roman" w:hAnsi="Times New Roman" w:cs="Times New Roman"/>
          <w:spacing w:val="5"/>
          <w:sz w:val="21"/>
          <w:szCs w:val="21"/>
        </w:rPr>
        <w:t xml:space="preserve"> </w:t>
      </w:r>
      <w:r>
        <w:rPr>
          <w:rFonts w:ascii="Times New Roman" w:hAnsi="Times New Roman" w:cs="Times New Roman"/>
          <w:spacing w:val="2"/>
          <w:sz w:val="21"/>
          <w:szCs w:val="21"/>
        </w:rPr>
        <w:t xml:space="preserve"> </w:t>
      </w:r>
      <w:r>
        <w:rPr>
          <w:sz w:val="21"/>
          <w:szCs w:val="21"/>
        </w:rPr>
        <w:t xml:space="preserve">and select the paragraphs you want to edit, or </w:t>
      </w:r>
      <w:r>
        <w:rPr>
          <w:spacing w:val="-3"/>
          <w:sz w:val="21"/>
          <w:szCs w:val="21"/>
        </w:rPr>
        <w:t xml:space="preserve">just </w:t>
      </w:r>
      <w:r>
        <w:rPr>
          <w:sz w:val="21"/>
          <w:szCs w:val="21"/>
        </w:rPr>
        <w:t xml:space="preserve">right-click the selected text with the </w:t>
      </w:r>
      <w:r>
        <w:rPr>
          <w:b/>
          <w:bCs/>
          <w:sz w:val="21"/>
          <w:szCs w:val="21"/>
        </w:rPr>
        <w:t xml:space="preserve">Select </w:t>
      </w:r>
      <w:r>
        <w:rPr>
          <w:b/>
          <w:bCs/>
          <w:spacing w:val="-6"/>
          <w:sz w:val="21"/>
          <w:szCs w:val="21"/>
        </w:rPr>
        <w:t xml:space="preserve">Text </w:t>
      </w:r>
      <w:r>
        <w:rPr>
          <w:b/>
          <w:bCs/>
          <w:sz w:val="21"/>
          <w:szCs w:val="21"/>
        </w:rPr>
        <w:t xml:space="preserve">and Image </w:t>
      </w:r>
      <w:r>
        <w:rPr>
          <w:sz w:val="21"/>
          <w:szCs w:val="21"/>
        </w:rPr>
        <w:t xml:space="preserve">command and choose </w:t>
      </w:r>
      <w:r>
        <w:rPr>
          <w:b/>
          <w:bCs/>
          <w:sz w:val="21"/>
          <w:szCs w:val="21"/>
        </w:rPr>
        <w:t xml:space="preserve">Edit </w:t>
      </w:r>
      <w:r>
        <w:rPr>
          <w:b/>
          <w:bCs/>
          <w:spacing w:val="-6"/>
          <w:sz w:val="21"/>
          <w:szCs w:val="21"/>
        </w:rPr>
        <w:t>Text</w:t>
      </w:r>
      <w:r>
        <w:rPr>
          <w:spacing w:val="-6"/>
          <w:sz w:val="21"/>
          <w:szCs w:val="21"/>
        </w:rPr>
        <w:t>. You</w:t>
      </w:r>
      <w:r>
        <w:rPr>
          <w:spacing w:val="-8"/>
          <w:sz w:val="21"/>
          <w:szCs w:val="21"/>
        </w:rPr>
        <w:t xml:space="preserve"> </w:t>
      </w:r>
      <w:r>
        <w:rPr>
          <w:sz w:val="21"/>
          <w:szCs w:val="21"/>
        </w:rPr>
        <w:t>can</w:t>
      </w:r>
      <w:r>
        <w:rPr>
          <w:spacing w:val="-8"/>
          <w:sz w:val="21"/>
          <w:szCs w:val="21"/>
        </w:rPr>
        <w:t xml:space="preserve"> </w:t>
      </w:r>
      <w:r>
        <w:rPr>
          <w:sz w:val="21"/>
          <w:szCs w:val="21"/>
        </w:rPr>
        <w:t>start</w:t>
      </w:r>
      <w:r>
        <w:rPr>
          <w:spacing w:val="-8"/>
          <w:sz w:val="21"/>
          <w:szCs w:val="21"/>
        </w:rPr>
        <w:t xml:space="preserve"> </w:t>
      </w:r>
      <w:r>
        <w:rPr>
          <w:sz w:val="21"/>
          <w:szCs w:val="21"/>
        </w:rPr>
        <w:t>a</w:t>
      </w:r>
      <w:r>
        <w:rPr>
          <w:spacing w:val="-8"/>
          <w:sz w:val="21"/>
          <w:szCs w:val="21"/>
        </w:rPr>
        <w:t xml:space="preserve"> </w:t>
      </w:r>
      <w:r>
        <w:rPr>
          <w:sz w:val="21"/>
          <w:szCs w:val="21"/>
        </w:rPr>
        <w:t>new</w:t>
      </w:r>
      <w:r>
        <w:rPr>
          <w:spacing w:val="-7"/>
          <w:sz w:val="21"/>
          <w:szCs w:val="21"/>
        </w:rPr>
        <w:t xml:space="preserve"> </w:t>
      </w:r>
      <w:r>
        <w:rPr>
          <w:sz w:val="21"/>
          <w:szCs w:val="21"/>
        </w:rPr>
        <w:t>line</w:t>
      </w:r>
      <w:r>
        <w:rPr>
          <w:spacing w:val="-10"/>
          <w:sz w:val="21"/>
          <w:szCs w:val="21"/>
        </w:rPr>
        <w:t xml:space="preserve"> </w:t>
      </w:r>
      <w:r>
        <w:rPr>
          <w:sz w:val="21"/>
          <w:szCs w:val="21"/>
        </w:rPr>
        <w:t>by</w:t>
      </w:r>
      <w:r>
        <w:rPr>
          <w:spacing w:val="-10"/>
          <w:sz w:val="21"/>
          <w:szCs w:val="21"/>
        </w:rPr>
        <w:t xml:space="preserve"> </w:t>
      </w:r>
      <w:r>
        <w:rPr>
          <w:sz w:val="21"/>
          <w:szCs w:val="21"/>
        </w:rPr>
        <w:t>pressing</w:t>
      </w:r>
      <w:r>
        <w:rPr>
          <w:spacing w:val="-7"/>
          <w:sz w:val="21"/>
          <w:szCs w:val="21"/>
        </w:rPr>
        <w:t xml:space="preserve"> </w:t>
      </w:r>
      <w:r>
        <w:rPr>
          <w:spacing w:val="-3"/>
          <w:sz w:val="21"/>
          <w:szCs w:val="21"/>
        </w:rPr>
        <w:t>“Enter”.</w:t>
      </w:r>
      <w:r>
        <w:rPr>
          <w:spacing w:val="-8"/>
          <w:sz w:val="21"/>
          <w:szCs w:val="21"/>
        </w:rPr>
        <w:t xml:space="preserve"> </w:t>
      </w:r>
      <w:r>
        <w:rPr>
          <w:sz w:val="21"/>
          <w:szCs w:val="21"/>
        </w:rPr>
        <w:t>The</w:t>
      </w:r>
      <w:r>
        <w:rPr>
          <w:spacing w:val="-7"/>
          <w:sz w:val="21"/>
          <w:szCs w:val="21"/>
        </w:rPr>
        <w:t xml:space="preserve"> </w:t>
      </w:r>
      <w:r>
        <w:rPr>
          <w:spacing w:val="-3"/>
          <w:sz w:val="21"/>
          <w:szCs w:val="21"/>
        </w:rPr>
        <w:t>text</w:t>
      </w:r>
      <w:r>
        <w:rPr>
          <w:spacing w:val="-9"/>
          <w:sz w:val="21"/>
          <w:szCs w:val="21"/>
        </w:rPr>
        <w:t xml:space="preserve"> </w:t>
      </w:r>
      <w:r>
        <w:rPr>
          <w:spacing w:val="-3"/>
          <w:sz w:val="21"/>
          <w:szCs w:val="21"/>
        </w:rPr>
        <w:t>wraps</w:t>
      </w:r>
      <w:r>
        <w:rPr>
          <w:spacing w:val="-8"/>
          <w:sz w:val="21"/>
          <w:szCs w:val="21"/>
        </w:rPr>
        <w:t xml:space="preserve"> </w:t>
      </w:r>
      <w:r>
        <w:rPr>
          <w:sz w:val="21"/>
          <w:szCs w:val="21"/>
        </w:rPr>
        <w:t>automatically</w:t>
      </w:r>
      <w:r>
        <w:rPr>
          <w:spacing w:val="-7"/>
          <w:sz w:val="21"/>
          <w:szCs w:val="21"/>
        </w:rPr>
        <w:t xml:space="preserve"> </w:t>
      </w:r>
      <w:r>
        <w:rPr>
          <w:sz w:val="21"/>
          <w:szCs w:val="21"/>
        </w:rPr>
        <w:t>when</w:t>
      </w:r>
      <w:r>
        <w:rPr>
          <w:spacing w:val="-8"/>
          <w:sz w:val="21"/>
          <w:szCs w:val="21"/>
        </w:rPr>
        <w:t xml:space="preserve"> </w:t>
      </w:r>
      <w:r>
        <w:rPr>
          <w:sz w:val="21"/>
          <w:szCs w:val="21"/>
        </w:rPr>
        <w:t>the</w:t>
      </w:r>
      <w:r>
        <w:rPr>
          <w:spacing w:val="-7"/>
          <w:sz w:val="21"/>
          <w:szCs w:val="21"/>
        </w:rPr>
        <w:t xml:space="preserve"> </w:t>
      </w:r>
      <w:r>
        <w:rPr>
          <w:spacing w:val="-3"/>
          <w:sz w:val="21"/>
          <w:szCs w:val="21"/>
        </w:rPr>
        <w:t>text</w:t>
      </w:r>
      <w:r>
        <w:rPr>
          <w:spacing w:val="-8"/>
          <w:sz w:val="21"/>
          <w:szCs w:val="21"/>
        </w:rPr>
        <w:t xml:space="preserve"> </w:t>
      </w:r>
      <w:r>
        <w:rPr>
          <w:sz w:val="21"/>
          <w:szCs w:val="21"/>
        </w:rPr>
        <w:t xml:space="preserve">being typed flows to the margin of the paragraph </w:t>
      </w:r>
      <w:r>
        <w:rPr>
          <w:spacing w:val="-3"/>
          <w:sz w:val="21"/>
          <w:szCs w:val="21"/>
        </w:rPr>
        <w:t xml:space="preserve">box. </w:t>
      </w:r>
      <w:r>
        <w:rPr>
          <w:sz w:val="21"/>
          <w:szCs w:val="21"/>
        </w:rPr>
        <w:t xml:space="preserve">Also, </w:t>
      </w:r>
      <w:r>
        <w:rPr>
          <w:spacing w:val="-2"/>
          <w:sz w:val="21"/>
          <w:szCs w:val="21"/>
        </w:rPr>
        <w:t xml:space="preserve">the </w:t>
      </w:r>
      <w:r>
        <w:rPr>
          <w:sz w:val="21"/>
          <w:szCs w:val="21"/>
        </w:rPr>
        <w:t xml:space="preserve">text within the paragraph </w:t>
      </w:r>
      <w:r>
        <w:rPr>
          <w:spacing w:val="-3"/>
          <w:sz w:val="21"/>
          <w:szCs w:val="21"/>
        </w:rPr>
        <w:t xml:space="preserve">box </w:t>
      </w:r>
      <w:r>
        <w:rPr>
          <w:sz w:val="21"/>
          <w:szCs w:val="21"/>
        </w:rPr>
        <w:t>can reflow</w:t>
      </w:r>
      <w:r>
        <w:rPr>
          <w:spacing w:val="-5"/>
          <w:sz w:val="21"/>
          <w:szCs w:val="21"/>
        </w:rPr>
        <w:t xml:space="preserve"> </w:t>
      </w:r>
      <w:r>
        <w:rPr>
          <w:sz w:val="21"/>
          <w:szCs w:val="21"/>
        </w:rPr>
        <w:t>automatically</w:t>
      </w:r>
      <w:r>
        <w:rPr>
          <w:spacing w:val="-5"/>
          <w:sz w:val="21"/>
          <w:szCs w:val="21"/>
        </w:rPr>
        <w:t xml:space="preserve"> </w:t>
      </w:r>
      <w:r>
        <w:rPr>
          <w:sz w:val="21"/>
          <w:szCs w:val="21"/>
        </w:rPr>
        <w:t>and</w:t>
      </w:r>
      <w:r>
        <w:rPr>
          <w:spacing w:val="-5"/>
          <w:sz w:val="21"/>
          <w:szCs w:val="21"/>
        </w:rPr>
        <w:t xml:space="preserve"> </w:t>
      </w:r>
      <w:r>
        <w:rPr>
          <w:sz w:val="21"/>
          <w:szCs w:val="21"/>
        </w:rPr>
        <w:t>the</w:t>
      </w:r>
      <w:r>
        <w:rPr>
          <w:spacing w:val="-8"/>
          <w:sz w:val="21"/>
          <w:szCs w:val="21"/>
        </w:rPr>
        <w:t xml:space="preserve"> </w:t>
      </w:r>
      <w:r>
        <w:rPr>
          <w:sz w:val="21"/>
          <w:szCs w:val="21"/>
        </w:rPr>
        <w:t>paragraph</w:t>
      </w:r>
      <w:r>
        <w:rPr>
          <w:spacing w:val="-5"/>
          <w:sz w:val="21"/>
          <w:szCs w:val="21"/>
        </w:rPr>
        <w:t xml:space="preserve"> </w:t>
      </w:r>
      <w:r>
        <w:rPr>
          <w:spacing w:val="-3"/>
          <w:sz w:val="21"/>
          <w:szCs w:val="21"/>
        </w:rPr>
        <w:t>box</w:t>
      </w:r>
      <w:r>
        <w:rPr>
          <w:spacing w:val="-5"/>
          <w:sz w:val="21"/>
          <w:szCs w:val="21"/>
        </w:rPr>
        <w:t xml:space="preserve"> </w:t>
      </w:r>
      <w:r>
        <w:rPr>
          <w:sz w:val="21"/>
          <w:szCs w:val="21"/>
        </w:rPr>
        <w:t>will</w:t>
      </w:r>
      <w:r>
        <w:rPr>
          <w:spacing w:val="-5"/>
          <w:sz w:val="21"/>
          <w:szCs w:val="21"/>
        </w:rPr>
        <w:t xml:space="preserve"> </w:t>
      </w:r>
      <w:r>
        <w:rPr>
          <w:sz w:val="21"/>
          <w:szCs w:val="21"/>
        </w:rPr>
        <w:t>then</w:t>
      </w:r>
      <w:r>
        <w:rPr>
          <w:spacing w:val="-5"/>
          <w:sz w:val="21"/>
          <w:szCs w:val="21"/>
        </w:rPr>
        <w:t xml:space="preserve"> </w:t>
      </w:r>
      <w:r>
        <w:rPr>
          <w:sz w:val="21"/>
          <w:szCs w:val="21"/>
        </w:rPr>
        <w:t>automatically</w:t>
      </w:r>
      <w:r>
        <w:rPr>
          <w:spacing w:val="-5"/>
          <w:sz w:val="21"/>
          <w:szCs w:val="21"/>
        </w:rPr>
        <w:t xml:space="preserve"> </w:t>
      </w:r>
      <w:r>
        <w:rPr>
          <w:sz w:val="21"/>
          <w:szCs w:val="21"/>
        </w:rPr>
        <w:t>rescale.</w:t>
      </w:r>
    </w:p>
    <w:p w:rsidR="007623C1" w:rsidRDefault="007623C1">
      <w:pPr>
        <w:pStyle w:val="a5"/>
        <w:numPr>
          <w:ilvl w:val="0"/>
          <w:numId w:val="11"/>
        </w:numPr>
        <w:tabs>
          <w:tab w:val="left" w:pos="566"/>
        </w:tabs>
        <w:kinsoku w:val="0"/>
        <w:overflowPunct w:val="0"/>
        <w:spacing w:before="35" w:line="290" w:lineRule="auto"/>
        <w:ind w:left="565" w:right="133" w:hanging="425"/>
        <w:jc w:val="both"/>
        <w:rPr>
          <w:rFonts w:ascii="Wingdings" w:hAnsi="Wingdings" w:cs="Wingdings"/>
          <w:color w:val="000000"/>
          <w:spacing w:val="-4"/>
          <w:sz w:val="15"/>
          <w:szCs w:val="15"/>
        </w:rPr>
      </w:pPr>
      <w:r>
        <w:rPr>
          <w:b/>
          <w:bCs/>
          <w:sz w:val="21"/>
          <w:szCs w:val="21"/>
        </w:rPr>
        <w:t xml:space="preserve">Object editing </w:t>
      </w:r>
      <w:r>
        <w:rPr>
          <w:sz w:val="21"/>
          <w:szCs w:val="21"/>
        </w:rPr>
        <w:t xml:space="preserve">– click </w:t>
      </w:r>
      <w:r>
        <w:rPr>
          <w:b/>
          <w:bCs/>
          <w:sz w:val="21"/>
          <w:szCs w:val="21"/>
        </w:rPr>
        <w:t xml:space="preserve">Edit Object  </w:t>
      </w:r>
      <w:r w:rsidR="00B43485">
        <w:rPr>
          <w:b/>
          <w:bCs/>
          <w:noProof/>
          <w:spacing w:val="9"/>
          <w:sz w:val="21"/>
          <w:szCs w:val="21"/>
        </w:rPr>
        <w:drawing>
          <wp:inline distT="0" distB="0" distL="0" distR="0">
            <wp:extent cx="281305" cy="276225"/>
            <wp:effectExtent l="0" t="0" r="4445" b="9525"/>
            <wp:docPr id="79" name="תמונה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1305" cy="276225"/>
                    </a:xfrm>
                    <a:prstGeom prst="rect">
                      <a:avLst/>
                    </a:prstGeom>
                    <a:noFill/>
                    <a:ln>
                      <a:noFill/>
                    </a:ln>
                  </pic:spPr>
                </pic:pic>
              </a:graphicData>
            </a:graphic>
          </wp:inline>
        </w:drawing>
      </w:r>
      <w:r>
        <w:rPr>
          <w:rFonts w:ascii="Times New Roman" w:hAnsi="Times New Roman" w:cs="Times New Roman"/>
          <w:spacing w:val="9"/>
          <w:sz w:val="21"/>
          <w:szCs w:val="21"/>
        </w:rPr>
        <w:t xml:space="preserve"> </w:t>
      </w:r>
      <w:r>
        <w:rPr>
          <w:rFonts w:ascii="Times New Roman" w:hAnsi="Times New Roman" w:cs="Times New Roman"/>
          <w:spacing w:val="3"/>
          <w:sz w:val="21"/>
          <w:szCs w:val="21"/>
        </w:rPr>
        <w:t xml:space="preserve"> </w:t>
      </w:r>
      <w:r>
        <w:rPr>
          <w:sz w:val="21"/>
          <w:szCs w:val="21"/>
        </w:rPr>
        <w:t xml:space="preserve">and select the object you want to edit. It allows you to change the </w:t>
      </w:r>
      <w:r>
        <w:rPr>
          <w:spacing w:val="-3"/>
          <w:sz w:val="21"/>
          <w:szCs w:val="21"/>
        </w:rPr>
        <w:t xml:space="preserve">font, font </w:t>
      </w:r>
      <w:r>
        <w:rPr>
          <w:spacing w:val="-4"/>
          <w:sz w:val="21"/>
          <w:szCs w:val="21"/>
        </w:rPr>
        <w:t xml:space="preserve">size/color, </w:t>
      </w:r>
      <w:r>
        <w:rPr>
          <w:sz w:val="21"/>
          <w:szCs w:val="21"/>
        </w:rPr>
        <w:t xml:space="preserve">and others of the </w:t>
      </w:r>
      <w:r>
        <w:rPr>
          <w:spacing w:val="-3"/>
          <w:sz w:val="21"/>
          <w:szCs w:val="21"/>
        </w:rPr>
        <w:t xml:space="preserve">text </w:t>
      </w:r>
      <w:r>
        <w:rPr>
          <w:sz w:val="21"/>
          <w:szCs w:val="21"/>
        </w:rPr>
        <w:t xml:space="preserve">object. </w:t>
      </w:r>
      <w:r>
        <w:rPr>
          <w:spacing w:val="-6"/>
          <w:sz w:val="21"/>
          <w:szCs w:val="21"/>
        </w:rPr>
        <w:t xml:space="preserve">You </w:t>
      </w:r>
      <w:r>
        <w:rPr>
          <w:spacing w:val="-3"/>
          <w:sz w:val="21"/>
          <w:szCs w:val="21"/>
        </w:rPr>
        <w:t xml:space="preserve">may </w:t>
      </w:r>
      <w:r>
        <w:rPr>
          <w:sz w:val="21"/>
          <w:szCs w:val="21"/>
        </w:rPr>
        <w:t>also move, resize, delete,</w:t>
      </w:r>
      <w:r>
        <w:rPr>
          <w:spacing w:val="-4"/>
          <w:sz w:val="21"/>
          <w:szCs w:val="21"/>
        </w:rPr>
        <w:t xml:space="preserve"> </w:t>
      </w:r>
      <w:r>
        <w:rPr>
          <w:sz w:val="21"/>
          <w:szCs w:val="21"/>
        </w:rPr>
        <w:t>or</w:t>
      </w:r>
      <w:r>
        <w:rPr>
          <w:spacing w:val="-6"/>
          <w:sz w:val="21"/>
          <w:szCs w:val="21"/>
        </w:rPr>
        <w:t xml:space="preserve"> </w:t>
      </w:r>
      <w:r>
        <w:rPr>
          <w:spacing w:val="-3"/>
          <w:sz w:val="21"/>
          <w:szCs w:val="21"/>
        </w:rPr>
        <w:t xml:space="preserve">rotate </w:t>
      </w:r>
      <w:r>
        <w:rPr>
          <w:sz w:val="21"/>
          <w:szCs w:val="21"/>
        </w:rPr>
        <w:t>the</w:t>
      </w:r>
      <w:r>
        <w:rPr>
          <w:spacing w:val="-4"/>
          <w:sz w:val="21"/>
          <w:szCs w:val="21"/>
        </w:rPr>
        <w:t xml:space="preserve"> </w:t>
      </w:r>
      <w:r>
        <w:rPr>
          <w:sz w:val="21"/>
          <w:szCs w:val="21"/>
        </w:rPr>
        <w:t>objects</w:t>
      </w:r>
      <w:r>
        <w:rPr>
          <w:spacing w:val="-5"/>
          <w:sz w:val="21"/>
          <w:szCs w:val="21"/>
        </w:rPr>
        <w:t xml:space="preserve"> </w:t>
      </w:r>
      <w:r>
        <w:rPr>
          <w:sz w:val="21"/>
          <w:szCs w:val="21"/>
        </w:rPr>
        <w:t>you</w:t>
      </w:r>
      <w:r>
        <w:rPr>
          <w:spacing w:val="-5"/>
          <w:sz w:val="21"/>
          <w:szCs w:val="21"/>
        </w:rPr>
        <w:t xml:space="preserve"> </w:t>
      </w:r>
      <w:r>
        <w:rPr>
          <w:sz w:val="21"/>
          <w:szCs w:val="21"/>
        </w:rPr>
        <w:t>selected.</w:t>
      </w:r>
      <w:r>
        <w:rPr>
          <w:spacing w:val="-5"/>
          <w:sz w:val="21"/>
          <w:szCs w:val="21"/>
        </w:rPr>
        <w:t xml:space="preserve"> </w:t>
      </w:r>
      <w:r>
        <w:rPr>
          <w:sz w:val="21"/>
          <w:szCs w:val="21"/>
        </w:rPr>
        <w:t>When</w:t>
      </w:r>
      <w:r>
        <w:rPr>
          <w:spacing w:val="-7"/>
          <w:sz w:val="21"/>
          <w:szCs w:val="21"/>
        </w:rPr>
        <w:t xml:space="preserve"> </w:t>
      </w:r>
      <w:r>
        <w:rPr>
          <w:sz w:val="21"/>
          <w:szCs w:val="21"/>
        </w:rPr>
        <w:t>you</w:t>
      </w:r>
      <w:r>
        <w:rPr>
          <w:spacing w:val="-5"/>
          <w:sz w:val="21"/>
          <w:szCs w:val="21"/>
        </w:rPr>
        <w:t xml:space="preserve"> </w:t>
      </w:r>
      <w:r>
        <w:rPr>
          <w:sz w:val="21"/>
          <w:szCs w:val="21"/>
        </w:rPr>
        <w:t>edit</w:t>
      </w:r>
      <w:r>
        <w:rPr>
          <w:spacing w:val="-8"/>
          <w:sz w:val="21"/>
          <w:szCs w:val="21"/>
        </w:rPr>
        <w:t xml:space="preserve"> </w:t>
      </w:r>
      <w:r>
        <w:rPr>
          <w:sz w:val="21"/>
          <w:szCs w:val="21"/>
        </w:rPr>
        <w:t>image,</w:t>
      </w:r>
      <w:r>
        <w:rPr>
          <w:spacing w:val="-4"/>
          <w:sz w:val="21"/>
          <w:szCs w:val="21"/>
        </w:rPr>
        <w:t xml:space="preserve"> </w:t>
      </w:r>
      <w:r>
        <w:rPr>
          <w:sz w:val="21"/>
          <w:szCs w:val="21"/>
        </w:rPr>
        <w:t>path</w:t>
      </w:r>
      <w:r>
        <w:rPr>
          <w:spacing w:val="-5"/>
          <w:sz w:val="21"/>
          <w:szCs w:val="21"/>
        </w:rPr>
        <w:t xml:space="preserve"> </w:t>
      </w:r>
      <w:r>
        <w:rPr>
          <w:sz w:val="21"/>
          <w:szCs w:val="21"/>
        </w:rPr>
        <w:t>or</w:t>
      </w:r>
      <w:r>
        <w:rPr>
          <w:spacing w:val="-3"/>
          <w:sz w:val="21"/>
          <w:szCs w:val="21"/>
        </w:rPr>
        <w:t xml:space="preserve"> </w:t>
      </w:r>
      <w:r>
        <w:rPr>
          <w:sz w:val="21"/>
          <w:szCs w:val="21"/>
        </w:rPr>
        <w:t>shading</w:t>
      </w:r>
      <w:r>
        <w:rPr>
          <w:spacing w:val="-6"/>
          <w:sz w:val="21"/>
          <w:szCs w:val="21"/>
        </w:rPr>
        <w:t xml:space="preserve"> </w:t>
      </w:r>
      <w:r>
        <w:rPr>
          <w:sz w:val="21"/>
          <w:szCs w:val="21"/>
        </w:rPr>
        <w:t>objects,</w:t>
      </w:r>
      <w:r>
        <w:rPr>
          <w:spacing w:val="-4"/>
          <w:sz w:val="21"/>
          <w:szCs w:val="21"/>
        </w:rPr>
        <w:t xml:space="preserve"> </w:t>
      </w:r>
      <w:r>
        <w:rPr>
          <w:sz w:val="21"/>
          <w:szCs w:val="21"/>
        </w:rPr>
        <w:t>the corresponding format tabs will</w:t>
      </w:r>
      <w:r>
        <w:rPr>
          <w:spacing w:val="-16"/>
          <w:sz w:val="21"/>
          <w:szCs w:val="21"/>
        </w:rPr>
        <w:t xml:space="preserve"> </w:t>
      </w:r>
      <w:r>
        <w:rPr>
          <w:spacing w:val="-4"/>
          <w:sz w:val="21"/>
          <w:szCs w:val="21"/>
        </w:rPr>
        <w:t>appear.</w:t>
      </w:r>
    </w:p>
    <w:p w:rsidR="007623C1" w:rsidRDefault="007623C1">
      <w:pPr>
        <w:pStyle w:val="a5"/>
        <w:numPr>
          <w:ilvl w:val="0"/>
          <w:numId w:val="11"/>
        </w:numPr>
        <w:tabs>
          <w:tab w:val="left" w:pos="566"/>
        </w:tabs>
        <w:kinsoku w:val="0"/>
        <w:overflowPunct w:val="0"/>
        <w:spacing w:before="2"/>
        <w:ind w:left="565" w:hanging="425"/>
        <w:rPr>
          <w:rFonts w:ascii="Wingdings" w:hAnsi="Wingdings" w:cs="Wingdings"/>
          <w:color w:val="000000"/>
          <w:sz w:val="15"/>
          <w:szCs w:val="15"/>
        </w:rPr>
      </w:pPr>
      <w:r>
        <w:rPr>
          <w:b/>
          <w:bCs/>
          <w:sz w:val="21"/>
          <w:szCs w:val="21"/>
        </w:rPr>
        <w:t xml:space="preserve">Clipping </w:t>
      </w:r>
      <w:r>
        <w:rPr>
          <w:sz w:val="21"/>
          <w:szCs w:val="21"/>
        </w:rPr>
        <w:t xml:space="preserve">– Clip objects to </w:t>
      </w:r>
      <w:r>
        <w:rPr>
          <w:spacing w:val="-3"/>
          <w:sz w:val="21"/>
          <w:szCs w:val="21"/>
        </w:rPr>
        <w:t xml:space="preserve">make </w:t>
      </w:r>
      <w:r>
        <w:rPr>
          <w:sz w:val="21"/>
          <w:szCs w:val="21"/>
        </w:rPr>
        <w:t>desired shapes of objects</w:t>
      </w:r>
      <w:r>
        <w:rPr>
          <w:spacing w:val="-22"/>
          <w:sz w:val="21"/>
          <w:szCs w:val="21"/>
        </w:rPr>
        <w:t xml:space="preserve"> </w:t>
      </w:r>
      <w:r>
        <w:rPr>
          <w:sz w:val="21"/>
          <w:szCs w:val="21"/>
        </w:rPr>
        <w:t>visible.</w:t>
      </w:r>
    </w:p>
    <w:p w:rsidR="007623C1" w:rsidRDefault="00B43485">
      <w:pPr>
        <w:pStyle w:val="a3"/>
        <w:kinsoku w:val="0"/>
        <w:overflowPunct w:val="0"/>
        <w:spacing w:before="6"/>
        <w:rPr>
          <w:sz w:val="27"/>
          <w:szCs w:val="27"/>
        </w:rPr>
      </w:pPr>
      <w:r>
        <w:rPr>
          <w:noProof/>
        </w:rPr>
        <mc:AlternateContent>
          <mc:Choice Requires="wps">
            <w:drawing>
              <wp:anchor distT="0" distB="0" distL="0" distR="0" simplePos="0" relativeHeight="251641344" behindDoc="0" locked="0" layoutInCell="0" allowOverlap="1">
                <wp:simplePos x="0" y="0"/>
                <wp:positionH relativeFrom="page">
                  <wp:posOffset>1143000</wp:posOffset>
                </wp:positionH>
                <wp:positionV relativeFrom="paragraph">
                  <wp:posOffset>238125</wp:posOffset>
                </wp:positionV>
                <wp:extent cx="5283200" cy="901700"/>
                <wp:effectExtent l="0" t="0" r="0" b="0"/>
                <wp:wrapTopAndBottom/>
                <wp:docPr id="20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420" w:lineRule="atLeast"/>
                              <w:rPr>
                                <w:rFonts w:ascii="Times New Roman" w:hAnsi="Times New Roman" w:cs="Times New Roman"/>
                              </w:rPr>
                            </w:pPr>
                            <w:r>
                              <w:rPr>
                                <w:rFonts w:ascii="Times New Roman" w:hAnsi="Times New Roman" w:cs="Times New Roman"/>
                                <w:noProof/>
                              </w:rPr>
                              <w:drawing>
                                <wp:inline distT="0" distB="0" distL="0" distR="0">
                                  <wp:extent cx="5295900" cy="904875"/>
                                  <wp:effectExtent l="0" t="0" r="0" b="9525"/>
                                  <wp:docPr id="81"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95900" cy="9048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50" style="position:absolute;margin-left:90pt;margin-top:18.75pt;width:416pt;height:71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" o:allowincell="f" filled="f" stroked="f">
                <v:textbox inset="0,0,0,0">
                  <w:txbxContent>
                    <w:p w:rsidR="007623C1" w:rsidRDefault="00B43485">
                      <w:pPr>
                        <w:widowControl/>
                        <w:autoSpaceDE/>
                        <w:autoSpaceDN/>
                        <w:adjustRightInd/>
                        <w:spacing w:line="1420" w:lineRule="atLeast"/>
                        <w:rPr>
                          <w:rFonts w:ascii="Times New Roman" w:hAnsi="Times New Roman" w:cs="Times New Roman"/>
                        </w:rPr>
                      </w:pPr>
                      <w:r>
                        <w:rPr>
                          <w:rFonts w:ascii="Times New Roman" w:hAnsi="Times New Roman" w:cs="Times New Roman"/>
                          <w:noProof/>
                        </w:rPr>
                        <w:drawing>
                          <wp:inline distT="0" distB="0" distL="0" distR="0">
                            <wp:extent cx="5295900" cy="904875"/>
                            <wp:effectExtent l="0" t="0" r="0" b="9525"/>
                            <wp:docPr id="81"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95900" cy="9048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spacing w:before="66"/>
        <w:ind w:right="479"/>
        <w:rPr>
          <w:color w:val="6F2F9F"/>
        </w:rPr>
      </w:pPr>
      <w:r>
        <w:rPr>
          <w:color w:val="6F2F9F"/>
        </w:rPr>
        <w:t>Object Arrange Tab</w:t>
      </w:r>
    </w:p>
    <w:p w:rsidR="007623C1" w:rsidRDefault="007623C1">
      <w:pPr>
        <w:pStyle w:val="a3"/>
        <w:kinsoku w:val="0"/>
        <w:overflowPunct w:val="0"/>
        <w:spacing w:before="6"/>
        <w:rPr>
          <w:b/>
          <w:bCs/>
          <w:i/>
          <w:iCs/>
          <w:sz w:val="27"/>
          <w:szCs w:val="27"/>
        </w:rPr>
      </w:pPr>
    </w:p>
    <w:p w:rsidR="007623C1" w:rsidRDefault="007623C1">
      <w:pPr>
        <w:pStyle w:val="a5"/>
        <w:numPr>
          <w:ilvl w:val="0"/>
          <w:numId w:val="11"/>
        </w:numPr>
        <w:tabs>
          <w:tab w:val="left" w:pos="566"/>
        </w:tabs>
        <w:kinsoku w:val="0"/>
        <w:overflowPunct w:val="0"/>
        <w:spacing w:before="1" w:line="292" w:lineRule="auto"/>
        <w:ind w:left="565" w:right="136" w:hanging="425"/>
        <w:jc w:val="both"/>
        <w:rPr>
          <w:rFonts w:ascii="Wingdings" w:hAnsi="Wingdings" w:cs="Wingdings"/>
          <w:color w:val="000000"/>
          <w:sz w:val="15"/>
          <w:szCs w:val="15"/>
        </w:rPr>
      </w:pPr>
      <w:r>
        <w:rPr>
          <w:b/>
          <w:bCs/>
          <w:sz w:val="21"/>
          <w:szCs w:val="21"/>
        </w:rPr>
        <w:t>Arrange</w:t>
      </w:r>
      <w:r>
        <w:rPr>
          <w:b/>
          <w:bCs/>
          <w:spacing w:val="-5"/>
          <w:sz w:val="21"/>
          <w:szCs w:val="21"/>
        </w:rPr>
        <w:t xml:space="preserve"> </w:t>
      </w:r>
      <w:r>
        <w:rPr>
          <w:sz w:val="21"/>
          <w:szCs w:val="21"/>
        </w:rPr>
        <w:t>–</w:t>
      </w:r>
      <w:r>
        <w:rPr>
          <w:spacing w:val="-4"/>
          <w:sz w:val="21"/>
          <w:szCs w:val="21"/>
        </w:rPr>
        <w:t xml:space="preserve"> </w:t>
      </w:r>
      <w:r>
        <w:rPr>
          <w:sz w:val="21"/>
          <w:szCs w:val="21"/>
        </w:rPr>
        <w:t>you</w:t>
      </w:r>
      <w:r>
        <w:rPr>
          <w:spacing w:val="-7"/>
          <w:sz w:val="21"/>
          <w:szCs w:val="21"/>
        </w:rPr>
        <w:t xml:space="preserve"> </w:t>
      </w:r>
      <w:r>
        <w:rPr>
          <w:sz w:val="21"/>
          <w:szCs w:val="21"/>
        </w:rPr>
        <w:t>can</w:t>
      </w:r>
      <w:r>
        <w:rPr>
          <w:spacing w:val="-5"/>
          <w:sz w:val="21"/>
          <w:szCs w:val="21"/>
        </w:rPr>
        <w:t xml:space="preserve"> </w:t>
      </w:r>
      <w:r>
        <w:rPr>
          <w:sz w:val="21"/>
          <w:szCs w:val="21"/>
        </w:rPr>
        <w:t>align</w:t>
      </w:r>
      <w:r>
        <w:rPr>
          <w:spacing w:val="-5"/>
          <w:sz w:val="21"/>
          <w:szCs w:val="21"/>
        </w:rPr>
        <w:t xml:space="preserve"> </w:t>
      </w:r>
      <w:r>
        <w:rPr>
          <w:sz w:val="21"/>
          <w:szCs w:val="21"/>
        </w:rPr>
        <w:t>the</w:t>
      </w:r>
      <w:r>
        <w:rPr>
          <w:spacing w:val="-9"/>
          <w:sz w:val="21"/>
          <w:szCs w:val="21"/>
        </w:rPr>
        <w:t xml:space="preserve"> </w:t>
      </w:r>
      <w:r>
        <w:rPr>
          <w:sz w:val="21"/>
          <w:szCs w:val="21"/>
        </w:rPr>
        <w:t>PDF</w:t>
      </w:r>
      <w:r>
        <w:rPr>
          <w:spacing w:val="-6"/>
          <w:sz w:val="21"/>
          <w:szCs w:val="21"/>
        </w:rPr>
        <w:t xml:space="preserve"> </w:t>
      </w:r>
      <w:r>
        <w:rPr>
          <w:spacing w:val="-3"/>
          <w:sz w:val="21"/>
          <w:szCs w:val="21"/>
        </w:rPr>
        <w:t>content</w:t>
      </w:r>
      <w:r>
        <w:rPr>
          <w:spacing w:val="-5"/>
          <w:sz w:val="21"/>
          <w:szCs w:val="21"/>
        </w:rPr>
        <w:t xml:space="preserve"> </w:t>
      </w:r>
      <w:r>
        <w:rPr>
          <w:sz w:val="21"/>
          <w:szCs w:val="21"/>
        </w:rPr>
        <w:t>in</w:t>
      </w:r>
      <w:r>
        <w:rPr>
          <w:spacing w:val="-5"/>
          <w:sz w:val="21"/>
          <w:szCs w:val="21"/>
        </w:rPr>
        <w:t xml:space="preserve"> </w:t>
      </w:r>
      <w:r>
        <w:rPr>
          <w:sz w:val="21"/>
          <w:szCs w:val="21"/>
        </w:rPr>
        <w:t>your</w:t>
      </w:r>
      <w:r>
        <w:rPr>
          <w:spacing w:val="-4"/>
          <w:sz w:val="21"/>
          <w:szCs w:val="21"/>
        </w:rPr>
        <w:t xml:space="preserve"> </w:t>
      </w:r>
      <w:r>
        <w:rPr>
          <w:sz w:val="21"/>
          <w:szCs w:val="21"/>
        </w:rPr>
        <w:t>PDF</w:t>
      </w:r>
      <w:r>
        <w:rPr>
          <w:spacing w:val="-6"/>
          <w:sz w:val="21"/>
          <w:szCs w:val="21"/>
        </w:rPr>
        <w:t xml:space="preserve"> </w:t>
      </w:r>
      <w:r>
        <w:rPr>
          <w:sz w:val="21"/>
          <w:szCs w:val="21"/>
        </w:rPr>
        <w:t>file,</w:t>
      </w:r>
      <w:r>
        <w:rPr>
          <w:spacing w:val="-6"/>
          <w:sz w:val="21"/>
          <w:szCs w:val="21"/>
        </w:rPr>
        <w:t xml:space="preserve"> </w:t>
      </w:r>
      <w:r>
        <w:rPr>
          <w:sz w:val="21"/>
          <w:szCs w:val="21"/>
        </w:rPr>
        <w:t>or</w:t>
      </w:r>
      <w:r>
        <w:rPr>
          <w:spacing w:val="-4"/>
          <w:sz w:val="21"/>
          <w:szCs w:val="21"/>
        </w:rPr>
        <w:t xml:space="preserve"> </w:t>
      </w:r>
      <w:r>
        <w:rPr>
          <w:sz w:val="21"/>
          <w:szCs w:val="21"/>
        </w:rPr>
        <w:t>arrange</w:t>
      </w:r>
      <w:r>
        <w:rPr>
          <w:spacing w:val="-4"/>
          <w:sz w:val="21"/>
          <w:szCs w:val="21"/>
        </w:rPr>
        <w:t xml:space="preserve"> </w:t>
      </w:r>
      <w:r>
        <w:rPr>
          <w:sz w:val="21"/>
          <w:szCs w:val="21"/>
        </w:rPr>
        <w:t>them</w:t>
      </w:r>
      <w:r>
        <w:rPr>
          <w:spacing w:val="-5"/>
          <w:sz w:val="21"/>
          <w:szCs w:val="21"/>
        </w:rPr>
        <w:t xml:space="preserve"> </w:t>
      </w:r>
      <w:r>
        <w:rPr>
          <w:sz w:val="21"/>
          <w:szCs w:val="21"/>
        </w:rPr>
        <w:t>in</w:t>
      </w:r>
      <w:r>
        <w:rPr>
          <w:spacing w:val="-5"/>
          <w:sz w:val="21"/>
          <w:szCs w:val="21"/>
        </w:rPr>
        <w:t xml:space="preserve"> </w:t>
      </w:r>
      <w:r>
        <w:rPr>
          <w:sz w:val="21"/>
          <w:szCs w:val="21"/>
        </w:rPr>
        <w:t>the</w:t>
      </w:r>
      <w:r>
        <w:rPr>
          <w:spacing w:val="-7"/>
          <w:sz w:val="21"/>
          <w:szCs w:val="21"/>
        </w:rPr>
        <w:t xml:space="preserve"> </w:t>
      </w:r>
      <w:r>
        <w:rPr>
          <w:sz w:val="21"/>
          <w:szCs w:val="21"/>
        </w:rPr>
        <w:t>center</w:t>
      </w:r>
      <w:r>
        <w:rPr>
          <w:spacing w:val="-2"/>
          <w:sz w:val="21"/>
          <w:szCs w:val="21"/>
        </w:rPr>
        <w:t xml:space="preserve"> </w:t>
      </w:r>
      <w:r>
        <w:rPr>
          <w:sz w:val="21"/>
          <w:szCs w:val="21"/>
        </w:rPr>
        <w:t>of</w:t>
      </w:r>
      <w:r>
        <w:rPr>
          <w:spacing w:val="-6"/>
          <w:sz w:val="21"/>
          <w:szCs w:val="21"/>
        </w:rPr>
        <w:t xml:space="preserve"> </w:t>
      </w:r>
      <w:r>
        <w:rPr>
          <w:sz w:val="21"/>
          <w:szCs w:val="21"/>
        </w:rPr>
        <w:t>the page.</w:t>
      </w:r>
    </w:p>
    <w:p w:rsidR="007623C1" w:rsidRDefault="007623C1">
      <w:pPr>
        <w:pStyle w:val="a5"/>
        <w:numPr>
          <w:ilvl w:val="0"/>
          <w:numId w:val="11"/>
        </w:numPr>
        <w:tabs>
          <w:tab w:val="left" w:pos="566"/>
        </w:tabs>
        <w:kinsoku w:val="0"/>
        <w:overflowPunct w:val="0"/>
        <w:spacing w:before="0" w:line="292" w:lineRule="auto"/>
        <w:ind w:left="565" w:right="135" w:hanging="425"/>
        <w:jc w:val="both"/>
        <w:rPr>
          <w:rFonts w:ascii="Wingdings" w:hAnsi="Wingdings" w:cs="Wingdings"/>
          <w:color w:val="000000"/>
          <w:spacing w:val="-4"/>
          <w:sz w:val="15"/>
          <w:szCs w:val="15"/>
        </w:rPr>
      </w:pPr>
      <w:r>
        <w:rPr>
          <w:b/>
          <w:bCs/>
          <w:sz w:val="21"/>
          <w:szCs w:val="21"/>
        </w:rPr>
        <w:t>Reflow</w:t>
      </w:r>
      <w:r>
        <w:rPr>
          <w:b/>
          <w:bCs/>
          <w:spacing w:val="-9"/>
          <w:sz w:val="21"/>
          <w:szCs w:val="21"/>
        </w:rPr>
        <w:t xml:space="preserve"> </w:t>
      </w:r>
      <w:r>
        <w:rPr>
          <w:b/>
          <w:bCs/>
          <w:sz w:val="21"/>
          <w:szCs w:val="21"/>
        </w:rPr>
        <w:t>Editing</w:t>
      </w:r>
      <w:r>
        <w:rPr>
          <w:b/>
          <w:bCs/>
          <w:spacing w:val="-9"/>
          <w:sz w:val="21"/>
          <w:szCs w:val="21"/>
        </w:rPr>
        <w:t xml:space="preserve"> </w:t>
      </w:r>
      <w:r>
        <w:rPr>
          <w:sz w:val="21"/>
          <w:szCs w:val="21"/>
        </w:rPr>
        <w:t>–</w:t>
      </w:r>
      <w:r>
        <w:rPr>
          <w:spacing w:val="-7"/>
          <w:sz w:val="21"/>
          <w:szCs w:val="21"/>
        </w:rPr>
        <w:t xml:space="preserve"> </w:t>
      </w:r>
      <w:r>
        <w:rPr>
          <w:sz w:val="21"/>
          <w:szCs w:val="21"/>
        </w:rPr>
        <w:t>click</w:t>
      </w:r>
      <w:r>
        <w:rPr>
          <w:spacing w:val="-8"/>
          <w:sz w:val="21"/>
          <w:szCs w:val="21"/>
        </w:rPr>
        <w:t xml:space="preserve"> </w:t>
      </w:r>
      <w:r>
        <w:rPr>
          <w:sz w:val="21"/>
          <w:szCs w:val="21"/>
        </w:rPr>
        <w:t>the</w:t>
      </w:r>
      <w:r>
        <w:rPr>
          <w:spacing w:val="-9"/>
          <w:sz w:val="21"/>
          <w:szCs w:val="21"/>
        </w:rPr>
        <w:t xml:space="preserve"> </w:t>
      </w:r>
      <w:r>
        <w:rPr>
          <w:b/>
          <w:bCs/>
          <w:sz w:val="21"/>
          <w:szCs w:val="21"/>
        </w:rPr>
        <w:t>Reflow</w:t>
      </w:r>
      <w:r>
        <w:rPr>
          <w:b/>
          <w:bCs/>
          <w:spacing w:val="-7"/>
          <w:sz w:val="21"/>
          <w:szCs w:val="21"/>
        </w:rPr>
        <w:t xml:space="preserve"> </w:t>
      </w:r>
      <w:r>
        <w:rPr>
          <w:b/>
          <w:bCs/>
          <w:sz w:val="21"/>
          <w:szCs w:val="21"/>
        </w:rPr>
        <w:t>Editing</w:t>
      </w:r>
      <w:r>
        <w:rPr>
          <w:b/>
          <w:bCs/>
          <w:spacing w:val="-7"/>
          <w:sz w:val="21"/>
          <w:szCs w:val="21"/>
        </w:rPr>
        <w:t xml:space="preserve"> </w:t>
      </w:r>
      <w:r>
        <w:rPr>
          <w:sz w:val="21"/>
          <w:szCs w:val="21"/>
        </w:rPr>
        <w:t>command</w:t>
      </w:r>
      <w:r>
        <w:rPr>
          <w:spacing w:val="-8"/>
          <w:sz w:val="21"/>
          <w:szCs w:val="21"/>
        </w:rPr>
        <w:t xml:space="preserve"> </w:t>
      </w:r>
      <w:r>
        <w:rPr>
          <w:sz w:val="21"/>
          <w:szCs w:val="21"/>
        </w:rPr>
        <w:t>to</w:t>
      </w:r>
      <w:r>
        <w:rPr>
          <w:spacing w:val="-9"/>
          <w:sz w:val="21"/>
          <w:szCs w:val="21"/>
        </w:rPr>
        <w:t xml:space="preserve"> </w:t>
      </w:r>
      <w:r>
        <w:rPr>
          <w:sz w:val="21"/>
          <w:szCs w:val="21"/>
        </w:rPr>
        <w:t>edit</w:t>
      </w:r>
      <w:r>
        <w:rPr>
          <w:spacing w:val="-9"/>
          <w:sz w:val="21"/>
          <w:szCs w:val="21"/>
        </w:rPr>
        <w:t xml:space="preserve"> </w:t>
      </w:r>
      <w:r>
        <w:rPr>
          <w:sz w:val="21"/>
          <w:szCs w:val="21"/>
        </w:rPr>
        <w:t>document</w:t>
      </w:r>
      <w:r>
        <w:rPr>
          <w:spacing w:val="-9"/>
          <w:sz w:val="21"/>
          <w:szCs w:val="21"/>
        </w:rPr>
        <w:t xml:space="preserve"> </w:t>
      </w:r>
      <w:r>
        <w:rPr>
          <w:spacing w:val="-3"/>
          <w:sz w:val="21"/>
          <w:szCs w:val="21"/>
        </w:rPr>
        <w:t>content</w:t>
      </w:r>
      <w:r>
        <w:rPr>
          <w:spacing w:val="-6"/>
          <w:sz w:val="21"/>
          <w:szCs w:val="21"/>
        </w:rPr>
        <w:t xml:space="preserve"> </w:t>
      </w:r>
      <w:r>
        <w:rPr>
          <w:sz w:val="21"/>
          <w:szCs w:val="21"/>
        </w:rPr>
        <w:t>in</w:t>
      </w:r>
      <w:r>
        <w:rPr>
          <w:spacing w:val="-9"/>
          <w:sz w:val="21"/>
          <w:szCs w:val="21"/>
        </w:rPr>
        <w:t xml:space="preserve"> </w:t>
      </w:r>
      <w:r>
        <w:rPr>
          <w:sz w:val="21"/>
          <w:szCs w:val="21"/>
        </w:rPr>
        <w:t>a</w:t>
      </w:r>
      <w:r>
        <w:rPr>
          <w:spacing w:val="-8"/>
          <w:sz w:val="21"/>
          <w:szCs w:val="21"/>
        </w:rPr>
        <w:t xml:space="preserve"> </w:t>
      </w:r>
      <w:r>
        <w:rPr>
          <w:sz w:val="21"/>
          <w:szCs w:val="21"/>
        </w:rPr>
        <w:t xml:space="preserve">continuous mode, </w:t>
      </w:r>
      <w:r>
        <w:rPr>
          <w:spacing w:val="-3"/>
          <w:sz w:val="21"/>
          <w:szCs w:val="21"/>
        </w:rPr>
        <w:t xml:space="preserve">like </w:t>
      </w:r>
      <w:r>
        <w:rPr>
          <w:sz w:val="21"/>
          <w:szCs w:val="21"/>
        </w:rPr>
        <w:t xml:space="preserve">in a </w:t>
      </w:r>
      <w:r>
        <w:rPr>
          <w:spacing w:val="-3"/>
          <w:sz w:val="21"/>
          <w:szCs w:val="21"/>
        </w:rPr>
        <w:t>word</w:t>
      </w:r>
      <w:r>
        <w:rPr>
          <w:spacing w:val="24"/>
          <w:sz w:val="21"/>
          <w:szCs w:val="21"/>
        </w:rPr>
        <w:t xml:space="preserve"> </w:t>
      </w:r>
      <w:r>
        <w:rPr>
          <w:spacing w:val="-4"/>
          <w:sz w:val="21"/>
          <w:szCs w:val="21"/>
        </w:rPr>
        <w:t>processor.</w:t>
      </w:r>
    </w:p>
    <w:p w:rsidR="007623C1" w:rsidRDefault="007623C1">
      <w:pPr>
        <w:pStyle w:val="a5"/>
        <w:numPr>
          <w:ilvl w:val="0"/>
          <w:numId w:val="11"/>
        </w:numPr>
        <w:tabs>
          <w:tab w:val="left" w:pos="566"/>
        </w:tabs>
        <w:kinsoku w:val="0"/>
        <w:overflowPunct w:val="0"/>
        <w:spacing w:before="0" w:line="292" w:lineRule="auto"/>
        <w:ind w:left="565" w:right="135" w:hanging="425"/>
        <w:jc w:val="both"/>
        <w:rPr>
          <w:rFonts w:ascii="Wingdings" w:hAnsi="Wingdings" w:cs="Wingdings"/>
          <w:color w:val="000000"/>
          <w:spacing w:val="-4"/>
          <w:sz w:val="15"/>
          <w:szCs w:val="15"/>
        </w:rPr>
        <w:sectPr w:rsidR="007623C1">
          <w:type w:val="continuous"/>
          <w:pgSz w:w="11910" w:h="16840"/>
          <w:pgMar w:top="560" w:right="1660" w:bottom="280" w:left="1660" w:header="720" w:footer="720" w:gutter="0"/>
          <w:cols w:space="720" w:equalWidth="0">
            <w:col w:w="859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99"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00" name="Freeform 7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AF642C" id="Group 74"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IZYFVtfAwAA3wcAAA4A&#10;AAAAAAAAAAAAAAAALgIAAGRycy9lMm9Eb2MueG1sUEsBAi0AFAAGAAgAAAAhAGy3n/3bAAAAAwEA&#10;AA8AAAAAAAAAAAAAAAAAuQUAAGRycy9kb3ducmV2LnhtbFBLBQYAAAAABAAEAPMAAADBBgAAAAA=&#10;">
                <v:shape id="Freeform 75"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bm1MEA&#10;AADcAAAADwAAAGRycy9kb3ducmV2LnhtbESPQYvCMBSE78L+h/AWvGnqCotWU1mWFQRPVhGPz+bZ&#10;ljYvpYlt/fdmQfA4zMw3zHozmFp01LrSsoLZNAJBnFldcq7gdNxOFiCcR9ZYWyYFD3KwST5Ga4y1&#10;7flAXepzESDsYlRQeN/EUrqsIINuahvi4N1sa9AH2eZSt9gHuKnlVxR9S4Mlh4UCG/otKKvSu1FA&#10;+fUPZ+cqu/Td/bTcp2bJc6PU+HP4WYHwNPh3+NXeaQWBCP9nwhGQy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G5tTBAAAA3AAAAA8AAAAAAAAAAAAAAAAAmAIAAGRycy9kb3du&#10;cmV2LnhtbFBLBQYAAAAABAAEAPUAAACG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rPr>
          <w:i/>
          <w:iCs/>
        </w:rPr>
      </w:pPr>
      <w:r>
        <w:rPr>
          <w:b/>
          <w:bCs/>
          <w:i/>
          <w:iCs/>
        </w:rPr>
        <w:t xml:space="preserve">Tip: </w:t>
      </w:r>
      <w:r>
        <w:rPr>
          <w:i/>
          <w:iCs/>
        </w:rPr>
        <w:t>You can do more actions by right-clicking an object with the Edit Object command.</w:t>
      </w:r>
    </w:p>
    <w:p w:rsidR="007623C1" w:rsidRDefault="007623C1">
      <w:pPr>
        <w:pStyle w:val="a3"/>
        <w:kinsoku w:val="0"/>
        <w:overflowPunct w:val="0"/>
        <w:rPr>
          <w:i/>
          <w:iCs/>
          <w:sz w:val="20"/>
          <w:szCs w:val="20"/>
        </w:rPr>
      </w:pPr>
    </w:p>
    <w:p w:rsidR="007623C1" w:rsidRDefault="007623C1">
      <w:pPr>
        <w:pStyle w:val="1"/>
        <w:kinsoku w:val="0"/>
        <w:overflowPunct w:val="0"/>
        <w:spacing w:before="160"/>
      </w:pPr>
      <w:bookmarkStart w:id="53" w:name="Organize"/>
      <w:bookmarkEnd w:id="53"/>
      <w:r>
        <w:t>Organize</w:t>
      </w:r>
    </w:p>
    <w:p w:rsidR="007623C1" w:rsidRDefault="007623C1">
      <w:pPr>
        <w:pStyle w:val="a3"/>
        <w:kinsoku w:val="0"/>
        <w:overflowPunct w:val="0"/>
        <w:rPr>
          <w:b/>
          <w:bCs/>
          <w:sz w:val="20"/>
          <w:szCs w:val="20"/>
        </w:rPr>
      </w:pPr>
    </w:p>
    <w:p w:rsidR="007623C1" w:rsidRDefault="00B43485">
      <w:pPr>
        <w:pStyle w:val="a3"/>
        <w:kinsoku w:val="0"/>
        <w:overflowPunct w:val="0"/>
        <w:spacing w:before="10"/>
        <w:rPr>
          <w:b/>
          <w:bCs/>
          <w:sz w:val="16"/>
          <w:szCs w:val="16"/>
        </w:rPr>
      </w:pPr>
      <w:r>
        <w:rPr>
          <w:noProof/>
        </w:rPr>
        <mc:AlternateContent>
          <mc:Choice Requires="wps">
            <w:drawing>
              <wp:anchor distT="0" distB="0" distL="0" distR="0" simplePos="0" relativeHeight="251642368" behindDoc="0" locked="0" layoutInCell="0" allowOverlap="1">
                <wp:simplePos x="0" y="0"/>
                <wp:positionH relativeFrom="page">
                  <wp:posOffset>1143000</wp:posOffset>
                </wp:positionH>
                <wp:positionV relativeFrom="paragraph">
                  <wp:posOffset>155575</wp:posOffset>
                </wp:positionV>
                <wp:extent cx="5308600" cy="647700"/>
                <wp:effectExtent l="0" t="0" r="0" b="0"/>
                <wp:wrapTopAndBottom/>
                <wp:docPr id="19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86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20" w:lineRule="atLeast"/>
                              <w:rPr>
                                <w:rFonts w:ascii="Times New Roman" w:hAnsi="Times New Roman" w:cs="Times New Roman"/>
                              </w:rPr>
                            </w:pPr>
                            <w:r>
                              <w:rPr>
                                <w:rFonts w:ascii="Times New Roman" w:hAnsi="Times New Roman" w:cs="Times New Roman"/>
                                <w:noProof/>
                              </w:rPr>
                              <w:drawing>
                                <wp:inline distT="0" distB="0" distL="0" distR="0">
                                  <wp:extent cx="5310505" cy="643255"/>
                                  <wp:effectExtent l="0" t="0" r="4445" b="4445"/>
                                  <wp:docPr id="84"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10505" cy="64325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51" style="position:absolute;margin-left:90pt;margin-top:12.25pt;width:418pt;height:5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" o:allowincell="f" filled="f" stroked="f">
                <v:textbox inset="0,0,0,0">
                  <w:txbxContent>
                    <w:p w:rsidR="007623C1" w:rsidRDefault="00B43485">
                      <w:pPr>
                        <w:widowControl/>
                        <w:autoSpaceDE/>
                        <w:autoSpaceDN/>
                        <w:adjustRightInd/>
                        <w:spacing w:line="1020" w:lineRule="atLeast"/>
                        <w:rPr>
                          <w:rFonts w:ascii="Times New Roman" w:hAnsi="Times New Roman" w:cs="Times New Roman"/>
                        </w:rPr>
                      </w:pPr>
                      <w:r>
                        <w:rPr>
                          <w:rFonts w:ascii="Times New Roman" w:hAnsi="Times New Roman" w:cs="Times New Roman"/>
                          <w:noProof/>
                        </w:rPr>
                        <w:drawing>
                          <wp:inline distT="0" distB="0" distL="0" distR="0">
                            <wp:extent cx="5310505" cy="643255"/>
                            <wp:effectExtent l="0" t="0" r="4445" b="4445"/>
                            <wp:docPr id="84"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10505" cy="64325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ind w:left="2713"/>
        <w:jc w:val="left"/>
        <w:rPr>
          <w:color w:val="6F2F9F"/>
        </w:rPr>
      </w:pPr>
      <w:r>
        <w:rPr>
          <w:color w:val="6F2F9F"/>
        </w:rPr>
        <w:t>The Organize Tab in Business Edition</w:t>
      </w:r>
    </w:p>
    <w:p w:rsidR="007623C1" w:rsidRDefault="007623C1">
      <w:pPr>
        <w:pStyle w:val="a3"/>
        <w:kinsoku w:val="0"/>
        <w:overflowPunct w:val="0"/>
        <w:spacing w:before="7"/>
        <w:rPr>
          <w:b/>
          <w:bCs/>
          <w:i/>
          <w:iCs/>
          <w:sz w:val="27"/>
          <w:szCs w:val="27"/>
        </w:rPr>
      </w:pPr>
    </w:p>
    <w:p w:rsidR="007623C1" w:rsidRDefault="007623C1">
      <w:pPr>
        <w:pStyle w:val="a3"/>
        <w:kinsoku w:val="0"/>
        <w:overflowPunct w:val="0"/>
        <w:spacing w:line="292" w:lineRule="auto"/>
        <w:ind w:left="140" w:right="133"/>
        <w:jc w:val="both"/>
      </w:pPr>
      <w:r>
        <w:rPr>
          <w:spacing w:val="-3"/>
        </w:rPr>
        <w:t xml:space="preserve">Foxit </w:t>
      </w:r>
      <w:r>
        <w:t xml:space="preserve">PhantomPDF enables you to directly </w:t>
      </w:r>
      <w:r>
        <w:rPr>
          <w:spacing w:val="-3"/>
        </w:rPr>
        <w:t xml:space="preserve">organize </w:t>
      </w:r>
      <w:r>
        <w:t>PDF files by inserting/deleting pages, moving/extracting</w:t>
      </w:r>
      <w:r>
        <w:rPr>
          <w:spacing w:val="-8"/>
        </w:rPr>
        <w:t xml:space="preserve"> </w:t>
      </w:r>
      <w:r>
        <w:t>pages,</w:t>
      </w:r>
      <w:r>
        <w:rPr>
          <w:spacing w:val="-8"/>
        </w:rPr>
        <w:t xml:space="preserve"> </w:t>
      </w:r>
      <w:r>
        <w:t>splitting</w:t>
      </w:r>
      <w:r>
        <w:rPr>
          <w:spacing w:val="-8"/>
        </w:rPr>
        <w:t xml:space="preserve"> </w:t>
      </w:r>
      <w:r>
        <w:t>documents,</w:t>
      </w:r>
      <w:r>
        <w:rPr>
          <w:spacing w:val="-7"/>
        </w:rPr>
        <w:t xml:space="preserve"> </w:t>
      </w:r>
      <w:r>
        <w:t>merging</w:t>
      </w:r>
      <w:r>
        <w:rPr>
          <w:spacing w:val="-8"/>
        </w:rPr>
        <w:t xml:space="preserve"> </w:t>
      </w:r>
      <w:r>
        <w:t>pages,</w:t>
      </w:r>
      <w:r>
        <w:rPr>
          <w:spacing w:val="-7"/>
        </w:rPr>
        <w:t xml:space="preserve"> </w:t>
      </w:r>
      <w:r>
        <w:t>re-arranging</w:t>
      </w:r>
      <w:r>
        <w:rPr>
          <w:spacing w:val="-8"/>
        </w:rPr>
        <w:t xml:space="preserve"> </w:t>
      </w:r>
      <w:r>
        <w:t>pages,</w:t>
      </w:r>
      <w:r>
        <w:rPr>
          <w:spacing w:val="-7"/>
        </w:rPr>
        <w:t xml:space="preserve"> </w:t>
      </w:r>
      <w:r>
        <w:t>and</w:t>
      </w:r>
      <w:r>
        <w:rPr>
          <w:spacing w:val="-8"/>
        </w:rPr>
        <w:t xml:space="preserve"> </w:t>
      </w:r>
      <w:r>
        <w:t xml:space="preserve">composing page outlines. </w:t>
      </w:r>
      <w:r>
        <w:rPr>
          <w:spacing w:val="-6"/>
        </w:rPr>
        <w:t xml:space="preserve">You </w:t>
      </w:r>
      <w:r>
        <w:rPr>
          <w:spacing w:val="-3"/>
        </w:rPr>
        <w:t xml:space="preserve">may </w:t>
      </w:r>
      <w:r>
        <w:t xml:space="preserve">also add watermarks, backgrounds, change the header and </w:t>
      </w:r>
      <w:r>
        <w:rPr>
          <w:spacing w:val="-5"/>
        </w:rPr>
        <w:t xml:space="preserve">footer, </w:t>
      </w:r>
      <w:r>
        <w:t xml:space="preserve">add bates numbering, and other page marks from the </w:t>
      </w:r>
      <w:r>
        <w:rPr>
          <w:b/>
          <w:bCs/>
        </w:rPr>
        <w:t xml:space="preserve">Organize </w:t>
      </w:r>
      <w:r>
        <w:t xml:space="preserve">tab. Also, you can drag and drop page thumbnails in the page thumbnail panel to assemble pages in different documents. </w:t>
      </w:r>
      <w:r>
        <w:rPr>
          <w:spacing w:val="-6"/>
        </w:rPr>
        <w:t xml:space="preserve">You </w:t>
      </w:r>
      <w:r>
        <w:t>can even drag</w:t>
      </w:r>
      <w:r>
        <w:rPr>
          <w:spacing w:val="-4"/>
        </w:rPr>
        <w:t xml:space="preserve"> </w:t>
      </w:r>
      <w:r>
        <w:t>the</w:t>
      </w:r>
      <w:r>
        <w:rPr>
          <w:spacing w:val="-3"/>
        </w:rPr>
        <w:t xml:space="preserve"> </w:t>
      </w:r>
      <w:r>
        <w:t>page</w:t>
      </w:r>
      <w:r>
        <w:rPr>
          <w:spacing w:val="-3"/>
        </w:rPr>
        <w:t xml:space="preserve"> </w:t>
      </w:r>
      <w:r>
        <w:t>thumbnails</w:t>
      </w:r>
      <w:r>
        <w:rPr>
          <w:spacing w:val="-4"/>
        </w:rPr>
        <w:t xml:space="preserve"> </w:t>
      </w:r>
      <w:r>
        <w:t>to</w:t>
      </w:r>
      <w:r>
        <w:rPr>
          <w:spacing w:val="-4"/>
        </w:rPr>
        <w:t xml:space="preserve"> </w:t>
      </w:r>
      <w:r>
        <w:t>the</w:t>
      </w:r>
      <w:r>
        <w:rPr>
          <w:spacing w:val="-3"/>
        </w:rPr>
        <w:t xml:space="preserve"> </w:t>
      </w:r>
      <w:r>
        <w:t>blank</w:t>
      </w:r>
      <w:r>
        <w:rPr>
          <w:spacing w:val="-3"/>
        </w:rPr>
        <w:t xml:space="preserve"> </w:t>
      </w:r>
      <w:r>
        <w:t>areas</w:t>
      </w:r>
      <w:r>
        <w:rPr>
          <w:spacing w:val="-3"/>
        </w:rPr>
        <w:t xml:space="preserve"> </w:t>
      </w:r>
      <w:r>
        <w:t>to</w:t>
      </w:r>
      <w:r>
        <w:rPr>
          <w:spacing w:val="-5"/>
        </w:rPr>
        <w:t xml:space="preserve"> </w:t>
      </w:r>
      <w:r>
        <w:t>extract</w:t>
      </w:r>
      <w:r>
        <w:rPr>
          <w:spacing w:val="-3"/>
        </w:rPr>
        <w:t xml:space="preserve"> </w:t>
      </w:r>
      <w:r>
        <w:t>the</w:t>
      </w:r>
      <w:r>
        <w:rPr>
          <w:spacing w:val="-3"/>
        </w:rPr>
        <w:t xml:space="preserve"> </w:t>
      </w:r>
      <w:r>
        <w:t>selected</w:t>
      </w:r>
      <w:r>
        <w:rPr>
          <w:spacing w:val="-5"/>
        </w:rPr>
        <w:t xml:space="preserve"> </w:t>
      </w:r>
      <w:r>
        <w:t>page(s)</w:t>
      </w:r>
      <w:r>
        <w:rPr>
          <w:spacing w:val="-4"/>
        </w:rPr>
        <w:t xml:space="preserve"> </w:t>
      </w:r>
      <w:r>
        <w:t>as</w:t>
      </w:r>
      <w:r>
        <w:rPr>
          <w:spacing w:val="-4"/>
        </w:rPr>
        <w:t xml:space="preserve"> </w:t>
      </w:r>
      <w:r>
        <w:t>a</w:t>
      </w:r>
      <w:r>
        <w:rPr>
          <w:spacing w:val="-3"/>
        </w:rPr>
        <w:t xml:space="preserve"> </w:t>
      </w:r>
      <w:r>
        <w:t>new</w:t>
      </w:r>
      <w:r>
        <w:rPr>
          <w:spacing w:val="-6"/>
        </w:rPr>
        <w:t xml:space="preserve"> </w:t>
      </w:r>
      <w:r>
        <w:t>PDF</w:t>
      </w:r>
      <w:r>
        <w:rPr>
          <w:spacing w:val="-4"/>
        </w:rPr>
        <w:t xml:space="preserve"> </w:t>
      </w:r>
      <w:r>
        <w:t>file.</w:t>
      </w:r>
    </w:p>
    <w:p w:rsidR="007623C1" w:rsidRDefault="007623C1">
      <w:pPr>
        <w:pStyle w:val="a3"/>
        <w:kinsoku w:val="0"/>
        <w:overflowPunct w:val="0"/>
        <w:spacing w:before="6"/>
        <w:rPr>
          <w:sz w:val="28"/>
          <w:szCs w:val="28"/>
        </w:rPr>
      </w:pPr>
    </w:p>
    <w:p w:rsidR="007623C1" w:rsidRDefault="007623C1">
      <w:pPr>
        <w:pStyle w:val="1"/>
        <w:kinsoku w:val="0"/>
        <w:overflowPunct w:val="0"/>
      </w:pPr>
      <w:bookmarkStart w:id="54" w:name="Forms"/>
      <w:bookmarkEnd w:id="54"/>
      <w:r>
        <w:t>Forms</w:t>
      </w:r>
    </w:p>
    <w:p w:rsidR="007623C1" w:rsidRDefault="007623C1">
      <w:pPr>
        <w:pStyle w:val="a3"/>
        <w:kinsoku w:val="0"/>
        <w:overflowPunct w:val="0"/>
        <w:spacing w:before="2"/>
        <w:rPr>
          <w:b/>
          <w:bCs/>
          <w:sz w:val="33"/>
          <w:szCs w:val="33"/>
        </w:rPr>
      </w:pPr>
    </w:p>
    <w:p w:rsidR="007623C1" w:rsidRDefault="007623C1">
      <w:pPr>
        <w:pStyle w:val="a3"/>
        <w:kinsoku w:val="0"/>
        <w:overflowPunct w:val="0"/>
        <w:spacing w:line="292" w:lineRule="auto"/>
        <w:ind w:left="140" w:right="57"/>
      </w:pPr>
      <w:r>
        <w:t>PDF forms streamline the way you receive and submit information. Foxit PhantomPDF allows you to fill in, reset, create, save and submit forms, and more.</w:t>
      </w:r>
    </w:p>
    <w:p w:rsidR="007623C1" w:rsidRDefault="007623C1">
      <w:pPr>
        <w:pStyle w:val="a3"/>
        <w:kinsoku w:val="0"/>
        <w:overflowPunct w:val="0"/>
        <w:spacing w:before="9"/>
        <w:rPr>
          <w:sz w:val="22"/>
          <w:szCs w:val="22"/>
        </w:rPr>
      </w:pPr>
    </w:p>
    <w:p w:rsidR="007623C1" w:rsidRDefault="007623C1">
      <w:pPr>
        <w:pStyle w:val="a5"/>
        <w:numPr>
          <w:ilvl w:val="0"/>
          <w:numId w:val="13"/>
        </w:numPr>
        <w:tabs>
          <w:tab w:val="left" w:pos="561"/>
        </w:tabs>
        <w:kinsoku w:val="0"/>
        <w:overflowPunct w:val="0"/>
        <w:spacing w:before="0"/>
        <w:jc w:val="both"/>
        <w:rPr>
          <w:rFonts w:ascii="Wingdings" w:hAnsi="Wingdings" w:cs="Wingdings"/>
          <w:color w:val="000000"/>
          <w:sz w:val="21"/>
          <w:szCs w:val="21"/>
        </w:rPr>
      </w:pPr>
      <w:hyperlink w:anchor="bookmark17" w:history="1">
        <w:r>
          <w:rPr>
            <w:color w:val="0000FF"/>
            <w:sz w:val="21"/>
            <w:szCs w:val="21"/>
            <w:u w:val="single"/>
          </w:rPr>
          <w:t>Fill in PDF</w:t>
        </w:r>
        <w:r>
          <w:rPr>
            <w:color w:val="0000FF"/>
            <w:spacing w:val="-8"/>
            <w:sz w:val="21"/>
            <w:szCs w:val="21"/>
            <w:u w:val="single"/>
          </w:rPr>
          <w:t xml:space="preserve"> </w:t>
        </w:r>
        <w:r>
          <w:rPr>
            <w:color w:val="0000FF"/>
            <w:sz w:val="21"/>
            <w:szCs w:val="21"/>
            <w:u w:val="single"/>
          </w:rPr>
          <w:t>forms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18" w:history="1">
        <w:r>
          <w:rPr>
            <w:color w:val="0000FF"/>
            <w:sz w:val="21"/>
            <w:szCs w:val="21"/>
            <w:u w:val="single"/>
          </w:rPr>
          <w:t>Comment on</w:t>
        </w:r>
        <w:r>
          <w:rPr>
            <w:color w:val="0000FF"/>
            <w:spacing w:val="-9"/>
            <w:sz w:val="21"/>
            <w:szCs w:val="21"/>
            <w:u w:val="single"/>
          </w:rPr>
          <w:t xml:space="preserve"> </w:t>
        </w:r>
        <w:r>
          <w:rPr>
            <w:color w:val="0000FF"/>
            <w:sz w:val="21"/>
            <w:szCs w:val="21"/>
            <w:u w:val="single"/>
          </w:rPr>
          <w:t>forms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pacing w:val="-3"/>
          <w:sz w:val="21"/>
          <w:szCs w:val="21"/>
        </w:rPr>
      </w:pPr>
      <w:hyperlink w:anchor="bookmark19" w:history="1">
        <w:r>
          <w:rPr>
            <w:color w:val="0000FF"/>
            <w:spacing w:val="-3"/>
            <w:sz w:val="21"/>
            <w:szCs w:val="21"/>
            <w:u w:val="single"/>
          </w:rPr>
          <w:t xml:space="preserve">Work </w:t>
        </w:r>
        <w:r>
          <w:rPr>
            <w:color w:val="0000FF"/>
            <w:sz w:val="21"/>
            <w:szCs w:val="21"/>
            <w:u w:val="single"/>
          </w:rPr>
          <w:t>on form</w:t>
        </w:r>
        <w:r>
          <w:rPr>
            <w:color w:val="0000FF"/>
            <w:spacing w:val="4"/>
            <w:sz w:val="21"/>
            <w:szCs w:val="21"/>
            <w:u w:val="single"/>
          </w:rPr>
          <w:t xml:space="preserve"> </w:t>
        </w:r>
        <w:r>
          <w:rPr>
            <w:color w:val="0000FF"/>
            <w:spacing w:val="-3"/>
            <w:sz w:val="21"/>
            <w:szCs w:val="21"/>
            <w:u w:val="single"/>
          </w:rPr>
          <w:t>data</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0" w:history="1">
        <w:r>
          <w:rPr>
            <w:color w:val="0000FF"/>
            <w:sz w:val="21"/>
            <w:szCs w:val="21"/>
            <w:u w:val="single"/>
          </w:rPr>
          <w:t>Create and edit</w:t>
        </w:r>
        <w:r>
          <w:rPr>
            <w:color w:val="0000FF"/>
            <w:spacing w:val="-16"/>
            <w:sz w:val="21"/>
            <w:szCs w:val="21"/>
            <w:u w:val="single"/>
          </w:rPr>
          <w:t xml:space="preserve"> </w:t>
        </w:r>
        <w:r>
          <w:rPr>
            <w:color w:val="0000FF"/>
            <w:sz w:val="21"/>
            <w:szCs w:val="21"/>
            <w:u w:val="single"/>
          </w:rPr>
          <w:t>forms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2" w:history="1">
        <w:r>
          <w:rPr>
            <w:color w:val="0000FF"/>
            <w:sz w:val="21"/>
            <w:szCs w:val="21"/>
            <w:u w:val="single"/>
          </w:rPr>
          <w:t>Form</w:t>
        </w:r>
        <w:r>
          <w:rPr>
            <w:color w:val="0000FF"/>
            <w:spacing w:val="-13"/>
            <w:sz w:val="21"/>
            <w:szCs w:val="21"/>
            <w:u w:val="single"/>
          </w:rPr>
          <w:t xml:space="preserve"> </w:t>
        </w:r>
        <w:r>
          <w:rPr>
            <w:color w:val="0000FF"/>
            <w:sz w:val="21"/>
            <w:szCs w:val="21"/>
            <w:u w:val="single"/>
          </w:rPr>
          <w:t>recognition</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3" w:history="1">
        <w:r>
          <w:rPr>
            <w:color w:val="0000FF"/>
            <w:sz w:val="21"/>
            <w:szCs w:val="21"/>
            <w:u w:val="single"/>
          </w:rPr>
          <w:t>Set calculation</w:t>
        </w:r>
        <w:r>
          <w:rPr>
            <w:color w:val="0000FF"/>
            <w:spacing w:val="-13"/>
            <w:sz w:val="21"/>
            <w:szCs w:val="21"/>
            <w:u w:val="single"/>
          </w:rPr>
          <w:t xml:space="preserve"> </w:t>
        </w:r>
        <w:r>
          <w:rPr>
            <w:color w:val="0000FF"/>
            <w:sz w:val="21"/>
            <w:szCs w:val="21"/>
            <w:u w:val="single"/>
          </w:rPr>
          <w:t>order</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4" w:history="1">
        <w:r>
          <w:rPr>
            <w:color w:val="0000FF"/>
            <w:sz w:val="21"/>
            <w:szCs w:val="21"/>
            <w:u w:val="single"/>
          </w:rPr>
          <w:t>About running</w:t>
        </w:r>
        <w:r>
          <w:rPr>
            <w:color w:val="0000FF"/>
            <w:spacing w:val="-16"/>
            <w:sz w:val="21"/>
            <w:szCs w:val="21"/>
            <w:u w:val="single"/>
          </w:rPr>
          <w:t xml:space="preserve"> </w:t>
        </w:r>
        <w:r>
          <w:rPr>
            <w:color w:val="0000FF"/>
            <w:sz w:val="21"/>
            <w:szCs w:val="21"/>
            <w:u w:val="single"/>
          </w:rPr>
          <w:t>JavaScript</w:t>
        </w:r>
      </w:hyperlink>
    </w:p>
    <w:p w:rsidR="007623C1" w:rsidRDefault="007623C1">
      <w:pPr>
        <w:pStyle w:val="a3"/>
        <w:kinsoku w:val="0"/>
        <w:overflowPunct w:val="0"/>
        <w:spacing w:before="5"/>
        <w:rPr>
          <w:sz w:val="29"/>
          <w:szCs w:val="29"/>
        </w:rPr>
      </w:pPr>
    </w:p>
    <w:p w:rsidR="007623C1" w:rsidRDefault="007623C1">
      <w:pPr>
        <w:pStyle w:val="3"/>
        <w:kinsoku w:val="0"/>
        <w:overflowPunct w:val="0"/>
        <w:spacing w:before="52"/>
      </w:pPr>
      <w:bookmarkStart w:id="55" w:name="Fill in PDF forms"/>
      <w:bookmarkStart w:id="56" w:name="bookmark17"/>
      <w:bookmarkEnd w:id="55"/>
      <w:bookmarkEnd w:id="56"/>
      <w:r>
        <w:t>Fill in PDF forms</w:t>
      </w:r>
    </w:p>
    <w:p w:rsidR="007623C1" w:rsidRDefault="007623C1">
      <w:pPr>
        <w:pStyle w:val="a3"/>
        <w:kinsoku w:val="0"/>
        <w:overflowPunct w:val="0"/>
        <w:spacing w:before="10"/>
        <w:rPr>
          <w:b/>
          <w:bCs/>
          <w:sz w:val="33"/>
          <w:szCs w:val="33"/>
        </w:rPr>
      </w:pPr>
    </w:p>
    <w:p w:rsidR="007623C1" w:rsidRDefault="007623C1">
      <w:pPr>
        <w:pStyle w:val="a3"/>
        <w:kinsoku w:val="0"/>
        <w:overflowPunct w:val="0"/>
        <w:spacing w:line="369" w:lineRule="auto"/>
        <w:ind w:left="140" w:right="135"/>
        <w:jc w:val="both"/>
        <w:rPr>
          <w:color w:val="000000"/>
        </w:rPr>
      </w:pPr>
      <w:r>
        <w:rPr>
          <w:spacing w:val="-3"/>
        </w:rPr>
        <w:t xml:space="preserve">Foxit </w:t>
      </w:r>
      <w:r>
        <w:t xml:space="preserve">PhantomPDF supports </w:t>
      </w:r>
      <w:r>
        <w:rPr>
          <w:i/>
          <w:iCs/>
        </w:rPr>
        <w:t xml:space="preserve">Interactive PDF Form </w:t>
      </w:r>
      <w:r>
        <w:t xml:space="preserve">(Acro Form and </w:t>
      </w:r>
      <w:hyperlink r:id="rId57" w:history="1">
        <w:r>
          <w:rPr>
            <w:color w:val="0000FF"/>
            <w:spacing w:val="-5"/>
            <w:u w:val="single"/>
          </w:rPr>
          <w:t xml:space="preserve">XFA </w:t>
        </w:r>
        <w:r>
          <w:rPr>
            <w:color w:val="0000FF"/>
            <w:u w:val="single"/>
          </w:rPr>
          <w:t>Form</w:t>
        </w:r>
      </w:hyperlink>
      <w:r>
        <w:rPr>
          <w:color w:val="000000"/>
        </w:rPr>
        <w:t xml:space="preserve">) and </w:t>
      </w:r>
      <w:r>
        <w:rPr>
          <w:i/>
          <w:iCs/>
          <w:color w:val="000000"/>
        </w:rPr>
        <w:t xml:space="preserve">Non-interactive PDF Form. </w:t>
      </w:r>
      <w:r>
        <w:rPr>
          <w:color w:val="000000"/>
          <w:spacing w:val="-6"/>
        </w:rPr>
        <w:t xml:space="preserve">You </w:t>
      </w:r>
      <w:r>
        <w:rPr>
          <w:color w:val="000000"/>
        </w:rPr>
        <w:t xml:space="preserve">can fill in Interactive forms with the Hand </w:t>
      </w:r>
      <w:r w:rsidR="00B43485">
        <w:rPr>
          <w:noProof/>
          <w:color w:val="000000"/>
          <w:spacing w:val="-3"/>
        </w:rPr>
        <w:drawing>
          <wp:inline distT="0" distB="0" distL="0" distR="0">
            <wp:extent cx="190500" cy="219075"/>
            <wp:effectExtent l="0" t="0" r="0" b="9525"/>
            <wp:docPr id="85" name="תמונה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color w:val="000000"/>
        </w:rPr>
        <w:t xml:space="preserve">.    For    non-interactive    PDF  forms, you can use the </w:t>
      </w:r>
      <w:r>
        <w:rPr>
          <w:color w:val="000000"/>
          <w:spacing w:val="-3"/>
        </w:rPr>
        <w:t xml:space="preserve">Typewriter </w:t>
      </w:r>
      <w:r>
        <w:rPr>
          <w:color w:val="000000"/>
        </w:rPr>
        <w:t xml:space="preserve">command  </w:t>
      </w:r>
      <w:r w:rsidR="00B43485">
        <w:rPr>
          <w:noProof/>
          <w:color w:val="000000"/>
          <w:spacing w:val="6"/>
        </w:rPr>
        <w:drawing>
          <wp:inline distT="0" distB="0" distL="0" distR="0">
            <wp:extent cx="276225" cy="228600"/>
            <wp:effectExtent l="0" t="0" r="9525" b="0"/>
            <wp:docPr id="86" name="תמונה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Pr>
          <w:color w:val="000000"/>
        </w:rPr>
        <w:t xml:space="preserve">; or you can </w:t>
      </w:r>
      <w:r>
        <w:rPr>
          <w:color w:val="000000"/>
          <w:spacing w:val="-3"/>
        </w:rPr>
        <w:t xml:space="preserve">have Foxit </w:t>
      </w:r>
      <w:r>
        <w:rPr>
          <w:color w:val="000000"/>
        </w:rPr>
        <w:t>PhantomPDF</w:t>
      </w:r>
      <w:r>
        <w:rPr>
          <w:color w:val="000000"/>
          <w:spacing w:val="46"/>
        </w:rPr>
        <w:t xml:space="preserve"> </w:t>
      </w:r>
      <w:r>
        <w:rPr>
          <w:color w:val="000000"/>
        </w:rPr>
        <w:t>recognize</w:t>
      </w:r>
    </w:p>
    <w:p w:rsidR="007623C1" w:rsidRDefault="007623C1">
      <w:pPr>
        <w:pStyle w:val="a3"/>
        <w:kinsoku w:val="0"/>
        <w:overflowPunct w:val="0"/>
        <w:spacing w:before="57" w:line="374" w:lineRule="exact"/>
        <w:ind w:left="140" w:right="135"/>
        <w:jc w:val="both"/>
      </w:pPr>
      <w:r>
        <w:t xml:space="preserve">form fields with the Run Form Field Recognition command  </w:t>
      </w:r>
      <w:r w:rsidR="00B43485">
        <w:rPr>
          <w:noProof/>
          <w:spacing w:val="5"/>
        </w:rPr>
        <w:drawing>
          <wp:inline distT="0" distB="0" distL="0" distR="0">
            <wp:extent cx="266700" cy="247650"/>
            <wp:effectExtent l="0" t="0" r="0" b="0"/>
            <wp:docPr id="87" name="תמונה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inline>
        </w:drawing>
      </w:r>
      <w:r>
        <w:t xml:space="preserve">, and then fill in the </w:t>
      </w:r>
      <w:r>
        <w:rPr>
          <w:spacing w:val="-3"/>
        </w:rPr>
        <w:t xml:space="preserve">forms </w:t>
      </w:r>
      <w:r>
        <w:t>with the Hand</w:t>
      </w:r>
      <w:r>
        <w:rPr>
          <w:spacing w:val="-3"/>
        </w:rPr>
        <w:t xml:space="preserve"> </w:t>
      </w:r>
      <w:r>
        <w:t>command.</w:t>
      </w:r>
    </w:p>
    <w:p w:rsidR="007623C1" w:rsidRDefault="007623C1">
      <w:pPr>
        <w:pStyle w:val="a3"/>
        <w:kinsoku w:val="0"/>
        <w:overflowPunct w:val="0"/>
        <w:rPr>
          <w:sz w:val="26"/>
          <w:szCs w:val="26"/>
        </w:rPr>
      </w:pPr>
    </w:p>
    <w:p w:rsidR="007623C1" w:rsidRDefault="007623C1">
      <w:pPr>
        <w:pStyle w:val="a3"/>
        <w:kinsoku w:val="0"/>
        <w:overflowPunct w:val="0"/>
        <w:spacing w:line="292" w:lineRule="auto"/>
        <w:ind w:left="140" w:right="133"/>
        <w:jc w:val="both"/>
        <w:rPr>
          <w:spacing w:val="-3"/>
        </w:rPr>
      </w:pPr>
      <w:r>
        <w:rPr>
          <w:spacing w:val="-3"/>
        </w:rPr>
        <w:t xml:space="preserve">Foxit </w:t>
      </w:r>
      <w:r>
        <w:t xml:space="preserve">PhantomPDF supports the </w:t>
      </w:r>
      <w:r>
        <w:rPr>
          <w:b/>
          <w:bCs/>
        </w:rPr>
        <w:t xml:space="preserve">auto-complete feature, </w:t>
      </w:r>
      <w:r>
        <w:t>which enables you to fill in PDF forms quickly</w:t>
      </w:r>
      <w:r>
        <w:rPr>
          <w:spacing w:val="-6"/>
        </w:rPr>
        <w:t xml:space="preserve"> </w:t>
      </w:r>
      <w:r>
        <w:t>and</w:t>
      </w:r>
      <w:r>
        <w:rPr>
          <w:spacing w:val="-10"/>
        </w:rPr>
        <w:t xml:space="preserve"> </w:t>
      </w:r>
      <w:r>
        <w:rPr>
          <w:spacing w:val="-3"/>
        </w:rPr>
        <w:t>easily.</w:t>
      </w:r>
      <w:r>
        <w:rPr>
          <w:spacing w:val="-7"/>
        </w:rPr>
        <w:t xml:space="preserve"> </w:t>
      </w:r>
      <w:r>
        <w:t>It</w:t>
      </w:r>
      <w:r>
        <w:rPr>
          <w:spacing w:val="-8"/>
        </w:rPr>
        <w:t xml:space="preserve"> </w:t>
      </w:r>
      <w:r>
        <w:t>will</w:t>
      </w:r>
      <w:r>
        <w:rPr>
          <w:spacing w:val="-10"/>
        </w:rPr>
        <w:t xml:space="preserve"> </w:t>
      </w:r>
      <w:r>
        <w:rPr>
          <w:spacing w:val="-3"/>
        </w:rPr>
        <w:t>store</w:t>
      </w:r>
      <w:r>
        <w:rPr>
          <w:spacing w:val="-6"/>
        </w:rPr>
        <w:t xml:space="preserve"> </w:t>
      </w:r>
      <w:r>
        <w:t>the</w:t>
      </w:r>
      <w:r>
        <w:rPr>
          <w:spacing w:val="-7"/>
        </w:rPr>
        <w:t xml:space="preserve"> </w:t>
      </w:r>
      <w:r>
        <w:t>history</w:t>
      </w:r>
      <w:r>
        <w:rPr>
          <w:spacing w:val="-6"/>
        </w:rPr>
        <w:t xml:space="preserve"> </w:t>
      </w:r>
      <w:r>
        <w:t>of</w:t>
      </w:r>
      <w:r>
        <w:rPr>
          <w:spacing w:val="-9"/>
        </w:rPr>
        <w:t xml:space="preserve"> </w:t>
      </w:r>
      <w:r>
        <w:t>your</w:t>
      </w:r>
      <w:r>
        <w:rPr>
          <w:spacing w:val="-6"/>
        </w:rPr>
        <w:t xml:space="preserve"> </w:t>
      </w:r>
      <w:r>
        <w:t>form</w:t>
      </w:r>
      <w:r>
        <w:rPr>
          <w:spacing w:val="-7"/>
        </w:rPr>
        <w:t xml:space="preserve"> </w:t>
      </w:r>
      <w:r>
        <w:t>inputs,</w:t>
      </w:r>
      <w:r>
        <w:rPr>
          <w:spacing w:val="-7"/>
        </w:rPr>
        <w:t xml:space="preserve"> </w:t>
      </w:r>
      <w:r>
        <w:t>and</w:t>
      </w:r>
      <w:r>
        <w:rPr>
          <w:spacing w:val="-7"/>
        </w:rPr>
        <w:t xml:space="preserve"> </w:t>
      </w:r>
      <w:r>
        <w:t>then</w:t>
      </w:r>
      <w:r>
        <w:rPr>
          <w:spacing w:val="-7"/>
        </w:rPr>
        <w:t xml:space="preserve"> </w:t>
      </w:r>
      <w:r>
        <w:t>suggest</w:t>
      </w:r>
      <w:r>
        <w:rPr>
          <w:spacing w:val="-7"/>
        </w:rPr>
        <w:t xml:space="preserve"> </w:t>
      </w:r>
      <w:r>
        <w:t>matches</w:t>
      </w:r>
      <w:r>
        <w:rPr>
          <w:spacing w:val="-7"/>
        </w:rPr>
        <w:t xml:space="preserve"> </w:t>
      </w:r>
      <w:r>
        <w:t>when</w:t>
      </w:r>
      <w:r>
        <w:rPr>
          <w:spacing w:val="-7"/>
        </w:rPr>
        <w:t xml:space="preserve"> </w:t>
      </w:r>
      <w:r>
        <w:rPr>
          <w:spacing w:val="-3"/>
        </w:rPr>
        <w:t>you</w:t>
      </w:r>
    </w:p>
    <w:p w:rsidR="007623C1" w:rsidRDefault="007623C1">
      <w:pPr>
        <w:pStyle w:val="a3"/>
        <w:kinsoku w:val="0"/>
        <w:overflowPunct w:val="0"/>
        <w:spacing w:line="292" w:lineRule="auto"/>
        <w:ind w:left="140" w:right="133"/>
        <w:jc w:val="both"/>
        <w:rPr>
          <w:spacing w:val="-3"/>
        </w:rPr>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96"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97" name="Freeform 7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9418FEC" id="Group 77"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">
                <v:shape id="Freeform 78"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CKW8AA&#10;AADcAAAADwAAAGRycy9kb3ducmV2LnhtbERPTYvCMBC9C/6HMII3TV1BbdcosigseLLKssfZZmyL&#10;zaQ0se3+eyMI3ubxPme97U0lWmpcaVnBbBqBIM6sLjlXcDkfJisQziNrrCyTgn9ysN0MB2tMtO34&#10;RG3qcxFC2CWooPC+TqR0WUEG3dTWxIG72sagD7DJpW6wC+Gmkh9RtJAGSw4NBdb0VVB2S+9GAeV/&#10;e5z93LLfrr1f4mNqYp4bpcajfvcJwlPv3+KX+1uH+fESns+EC+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oCKW8AAAADcAAAADwAAAAAAAAAAAAAAAACYAgAAZHJzL2Rvd25y&#10;ZXYueG1sUEsFBgAAAAAEAAQA9QAAAIU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pPr>
      <w:r>
        <w:t>fill out other forms in the future. The matches will be displayed in a pop-up menu.</w:t>
      </w:r>
    </w:p>
    <w:p w:rsidR="007623C1" w:rsidRDefault="007623C1">
      <w:pPr>
        <w:pStyle w:val="a3"/>
        <w:kinsoku w:val="0"/>
        <w:overflowPunct w:val="0"/>
        <w:spacing w:before="4"/>
        <w:rPr>
          <w:sz w:val="27"/>
          <w:szCs w:val="27"/>
        </w:rPr>
      </w:pPr>
    </w:p>
    <w:p w:rsidR="007623C1" w:rsidRDefault="007623C1">
      <w:pPr>
        <w:pStyle w:val="a3"/>
        <w:kinsoku w:val="0"/>
        <w:overflowPunct w:val="0"/>
        <w:spacing w:line="292" w:lineRule="auto"/>
        <w:ind w:left="140"/>
        <w:rPr>
          <w:i/>
          <w:iCs/>
        </w:rPr>
      </w:pPr>
      <w:r>
        <w:rPr>
          <w:b/>
          <w:bCs/>
          <w:i/>
          <w:iCs/>
        </w:rPr>
        <w:t xml:space="preserve">Note: </w:t>
      </w:r>
      <w:r>
        <w:rPr>
          <w:i/>
          <w:iCs/>
        </w:rPr>
        <w:t xml:space="preserve">To use the auto-complete feature while filling in PDF forms, click </w:t>
      </w:r>
      <w:r>
        <w:rPr>
          <w:b/>
          <w:bCs/>
          <w:i/>
          <w:iCs/>
        </w:rPr>
        <w:t>File &gt; Preferences &gt; Forms</w:t>
      </w:r>
      <w:r>
        <w:rPr>
          <w:i/>
          <w:iCs/>
        </w:rPr>
        <w:t xml:space="preserve">, and check </w:t>
      </w:r>
      <w:r>
        <w:rPr>
          <w:b/>
          <w:bCs/>
          <w:i/>
          <w:iCs/>
        </w:rPr>
        <w:t xml:space="preserve">Enable Autocomplete. </w:t>
      </w:r>
      <w:r>
        <w:rPr>
          <w:i/>
          <w:iCs/>
        </w:rPr>
        <w:t>You can also choose to clear the history of your form inputs.</w:t>
      </w:r>
    </w:p>
    <w:p w:rsidR="007623C1" w:rsidRDefault="007623C1">
      <w:pPr>
        <w:pStyle w:val="a3"/>
        <w:kinsoku w:val="0"/>
        <w:overflowPunct w:val="0"/>
        <w:spacing w:before="4"/>
        <w:rPr>
          <w:i/>
          <w:iCs/>
        </w:rPr>
      </w:pPr>
    </w:p>
    <w:p w:rsidR="007623C1" w:rsidRDefault="007623C1">
      <w:pPr>
        <w:pStyle w:val="3"/>
        <w:kinsoku w:val="0"/>
        <w:overflowPunct w:val="0"/>
        <w:jc w:val="left"/>
      </w:pPr>
      <w:bookmarkStart w:id="57" w:name="Comment on forms"/>
      <w:bookmarkStart w:id="58" w:name="bookmark18"/>
      <w:bookmarkEnd w:id="57"/>
      <w:bookmarkEnd w:id="58"/>
      <w:r>
        <w:t>Comment on forms</w:t>
      </w:r>
    </w:p>
    <w:p w:rsidR="007623C1" w:rsidRDefault="007623C1">
      <w:pPr>
        <w:pStyle w:val="a3"/>
        <w:kinsoku w:val="0"/>
        <w:overflowPunct w:val="0"/>
        <w:spacing w:before="1"/>
        <w:rPr>
          <w:b/>
          <w:bCs/>
          <w:sz w:val="26"/>
          <w:szCs w:val="26"/>
        </w:rPr>
      </w:pPr>
    </w:p>
    <w:p w:rsidR="007623C1" w:rsidRDefault="007623C1">
      <w:pPr>
        <w:pStyle w:val="a3"/>
        <w:kinsoku w:val="0"/>
        <w:overflowPunct w:val="0"/>
        <w:spacing w:line="292" w:lineRule="auto"/>
        <w:ind w:left="140"/>
        <w:rPr>
          <w:color w:val="0000FF"/>
        </w:rPr>
      </w:pPr>
      <w:r>
        <w:t xml:space="preserve">You can comment on PDF forms, just like any other PDFs. You can add comments only when the form creator has extended these rights to the users. </w:t>
      </w:r>
      <w:r>
        <w:rPr>
          <w:b/>
          <w:bCs/>
        </w:rPr>
        <w:t xml:space="preserve">See also </w:t>
      </w:r>
      <w:hyperlink w:anchor="bookmark16" w:history="1">
        <w:r>
          <w:rPr>
            <w:color w:val="0000FF"/>
            <w:u w:val="single"/>
          </w:rPr>
          <w:t>Comment</w:t>
        </w:r>
        <w:r>
          <w:rPr>
            <w:color w:val="0000FF"/>
          </w:rPr>
          <w:t>.</w:t>
        </w:r>
      </w:hyperlink>
    </w:p>
    <w:p w:rsidR="007623C1" w:rsidRDefault="007623C1">
      <w:pPr>
        <w:pStyle w:val="a3"/>
        <w:kinsoku w:val="0"/>
        <w:overflowPunct w:val="0"/>
        <w:spacing w:before="11"/>
        <w:rPr>
          <w:sz w:val="16"/>
          <w:szCs w:val="16"/>
        </w:rPr>
      </w:pPr>
    </w:p>
    <w:p w:rsidR="007623C1" w:rsidRDefault="007623C1">
      <w:pPr>
        <w:pStyle w:val="3"/>
        <w:kinsoku w:val="0"/>
        <w:overflowPunct w:val="0"/>
        <w:spacing w:before="52"/>
      </w:pPr>
      <w:bookmarkStart w:id="59" w:name="Work on form data"/>
      <w:bookmarkStart w:id="60" w:name="bookmark19"/>
      <w:bookmarkEnd w:id="59"/>
      <w:bookmarkEnd w:id="60"/>
      <w:r>
        <w:t>Work on form data</w:t>
      </w:r>
    </w:p>
    <w:p w:rsidR="007623C1" w:rsidRDefault="007623C1">
      <w:pPr>
        <w:pStyle w:val="a3"/>
        <w:kinsoku w:val="0"/>
        <w:overflowPunct w:val="0"/>
        <w:spacing w:before="6"/>
        <w:rPr>
          <w:b/>
          <w:bCs/>
          <w:sz w:val="33"/>
          <w:szCs w:val="33"/>
        </w:rPr>
      </w:pPr>
    </w:p>
    <w:p w:rsidR="007623C1" w:rsidRDefault="00B43485">
      <w:pPr>
        <w:pStyle w:val="a3"/>
        <w:kinsoku w:val="0"/>
        <w:overflowPunct w:val="0"/>
        <w:ind w:left="140"/>
        <w:jc w:val="both"/>
      </w:pPr>
      <w:r>
        <w:rPr>
          <w:noProof/>
        </w:rPr>
        <mc:AlternateContent>
          <mc:Choice Requires="wps">
            <w:drawing>
              <wp:anchor distT="0" distB="0" distL="114300" distR="114300" simplePos="0" relativeHeight="251643392" behindDoc="1" locked="0" layoutInCell="0" allowOverlap="1">
                <wp:simplePos x="0" y="0"/>
                <wp:positionH relativeFrom="page">
                  <wp:posOffset>3649980</wp:posOffset>
                </wp:positionH>
                <wp:positionV relativeFrom="paragraph">
                  <wp:posOffset>48260</wp:posOffset>
                </wp:positionV>
                <wp:extent cx="203200" cy="165100"/>
                <wp:effectExtent l="0" t="0" r="0" b="0"/>
                <wp:wrapNone/>
                <wp:docPr id="19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60" w:lineRule="atLeast"/>
                              <w:rPr>
                                <w:rFonts w:ascii="Times New Roman" w:hAnsi="Times New Roman" w:cs="Times New Roman"/>
                              </w:rPr>
                            </w:pPr>
                            <w:r>
                              <w:rPr>
                                <w:rFonts w:ascii="Times New Roman" w:hAnsi="Times New Roman" w:cs="Times New Roman"/>
                                <w:noProof/>
                              </w:rPr>
                              <w:drawing>
                                <wp:inline distT="0" distB="0" distL="0" distR="0">
                                  <wp:extent cx="200025" cy="161925"/>
                                  <wp:effectExtent l="0" t="0" r="9525" b="9525"/>
                                  <wp:docPr id="90" name="תמונה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52" style="position:absolute;left:0;text-align:left;margin-left:287.4pt;margin-top:3.8pt;width:16pt;height:13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" o:allowincell="f" filled="f" stroked="f">
                <v:textbox inset="0,0,0,0">
                  <w:txbxContent>
                    <w:p w:rsidR="007623C1" w:rsidRDefault="00B43485">
                      <w:pPr>
                        <w:widowControl/>
                        <w:autoSpaceDE/>
                        <w:autoSpaceDN/>
                        <w:adjustRightInd/>
                        <w:spacing w:line="260" w:lineRule="atLeast"/>
                        <w:rPr>
                          <w:rFonts w:ascii="Times New Roman" w:hAnsi="Times New Roman" w:cs="Times New Roman"/>
                        </w:rPr>
                      </w:pPr>
                      <w:r>
                        <w:rPr>
                          <w:rFonts w:ascii="Times New Roman" w:hAnsi="Times New Roman" w:cs="Times New Roman"/>
                          <w:noProof/>
                        </w:rPr>
                        <w:drawing>
                          <wp:inline distT="0" distB="0" distL="0" distR="0">
                            <wp:extent cx="200025" cy="161925"/>
                            <wp:effectExtent l="0" t="0" r="9525" b="9525"/>
                            <wp:docPr id="90" name="תמונה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 xml:space="preserve">Click the </w:t>
      </w:r>
      <w:r w:rsidR="007623C1">
        <w:rPr>
          <w:b/>
          <w:bCs/>
        </w:rPr>
        <w:t xml:space="preserve">Import </w:t>
      </w:r>
      <w:r w:rsidR="007623C1">
        <w:rPr>
          <w:spacing w:val="-2"/>
        </w:rPr>
        <w:t xml:space="preserve">button  </w:t>
      </w:r>
      <w:r>
        <w:rPr>
          <w:noProof/>
          <w:spacing w:val="8"/>
        </w:rPr>
        <w:drawing>
          <wp:inline distT="0" distB="0" distL="0" distR="0">
            <wp:extent cx="219075" cy="209550"/>
            <wp:effectExtent l="0" t="0" r="9525" b="0"/>
            <wp:docPr id="91" name="תמונה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007623C1">
        <w:t xml:space="preserve">or </w:t>
      </w:r>
      <w:r w:rsidR="007623C1">
        <w:rPr>
          <w:b/>
          <w:bCs/>
        </w:rPr>
        <w:t xml:space="preserve">Export </w:t>
      </w:r>
      <w:r w:rsidR="007623C1">
        <w:rPr>
          <w:spacing w:val="-2"/>
        </w:rPr>
        <w:t xml:space="preserve">button         </w:t>
      </w:r>
      <w:r w:rsidR="007623C1">
        <w:rPr>
          <w:spacing w:val="20"/>
        </w:rPr>
        <w:t xml:space="preserve"> </w:t>
      </w:r>
      <w:r w:rsidR="007623C1">
        <w:t xml:space="preserve">in the </w:t>
      </w:r>
      <w:r w:rsidR="007623C1">
        <w:rPr>
          <w:b/>
          <w:bCs/>
        </w:rPr>
        <w:t xml:space="preserve">Form </w:t>
      </w:r>
      <w:r w:rsidR="007623C1">
        <w:rPr>
          <w:b/>
          <w:bCs/>
          <w:spacing w:val="-3"/>
        </w:rPr>
        <w:t xml:space="preserve">Data </w:t>
      </w:r>
      <w:r w:rsidR="007623C1">
        <w:t>group to import/export form</w:t>
      </w:r>
    </w:p>
    <w:p w:rsidR="007623C1" w:rsidRDefault="007623C1">
      <w:pPr>
        <w:pStyle w:val="a3"/>
        <w:kinsoku w:val="0"/>
        <w:overflowPunct w:val="0"/>
        <w:spacing w:before="149" w:line="292" w:lineRule="auto"/>
        <w:ind w:left="140" w:right="134"/>
        <w:jc w:val="both"/>
        <w:rPr>
          <w:sz w:val="20"/>
          <w:szCs w:val="20"/>
        </w:rPr>
      </w:pPr>
      <w:r>
        <w:rPr>
          <w:spacing w:val="-3"/>
        </w:rPr>
        <w:t xml:space="preserve">data </w:t>
      </w:r>
      <w:r>
        <w:t xml:space="preserve">of your PDF file. This is similar to the </w:t>
      </w:r>
      <w:r>
        <w:rPr>
          <w:spacing w:val="-3"/>
        </w:rPr>
        <w:t xml:space="preserve">way </w:t>
      </w:r>
      <w:r>
        <w:t xml:space="preserve">of importing and exporting comment data. </w:t>
      </w:r>
      <w:r>
        <w:rPr>
          <w:spacing w:val="-6"/>
        </w:rPr>
        <w:t xml:space="preserve">You </w:t>
      </w:r>
      <w:r>
        <w:t>can also</w:t>
      </w:r>
      <w:r>
        <w:rPr>
          <w:spacing w:val="-10"/>
        </w:rPr>
        <w:t xml:space="preserve"> </w:t>
      </w:r>
      <w:r>
        <w:t>export</w:t>
      </w:r>
      <w:r>
        <w:rPr>
          <w:spacing w:val="-10"/>
        </w:rPr>
        <w:t xml:space="preserve"> </w:t>
      </w:r>
      <w:r>
        <w:t>form</w:t>
      </w:r>
      <w:r>
        <w:rPr>
          <w:spacing w:val="-10"/>
        </w:rPr>
        <w:t xml:space="preserve"> </w:t>
      </w:r>
      <w:r>
        <w:rPr>
          <w:spacing w:val="-3"/>
        </w:rPr>
        <w:t>data</w:t>
      </w:r>
      <w:r>
        <w:rPr>
          <w:spacing w:val="-10"/>
        </w:rPr>
        <w:t xml:space="preserve"> </w:t>
      </w:r>
      <w:r>
        <w:t>to</w:t>
      </w:r>
      <w:r>
        <w:rPr>
          <w:spacing w:val="-10"/>
        </w:rPr>
        <w:t xml:space="preserve"> </w:t>
      </w:r>
      <w:r>
        <w:t>append</w:t>
      </w:r>
      <w:r>
        <w:rPr>
          <w:spacing w:val="-10"/>
        </w:rPr>
        <w:t xml:space="preserve"> </w:t>
      </w:r>
      <w:r>
        <w:t>to</w:t>
      </w:r>
      <w:r>
        <w:rPr>
          <w:spacing w:val="-10"/>
        </w:rPr>
        <w:t xml:space="preserve"> </w:t>
      </w:r>
      <w:r>
        <w:t>an</w:t>
      </w:r>
      <w:r>
        <w:rPr>
          <w:spacing w:val="-10"/>
        </w:rPr>
        <w:t xml:space="preserve"> </w:t>
      </w:r>
      <w:r>
        <w:t>existing</w:t>
      </w:r>
      <w:r>
        <w:rPr>
          <w:spacing w:val="-10"/>
        </w:rPr>
        <w:t xml:space="preserve"> </w:t>
      </w:r>
      <w:r>
        <w:t>CSV</w:t>
      </w:r>
      <w:r>
        <w:rPr>
          <w:spacing w:val="-9"/>
        </w:rPr>
        <w:t xml:space="preserve"> </w:t>
      </w:r>
      <w:r>
        <w:t>file</w:t>
      </w:r>
      <w:r>
        <w:rPr>
          <w:spacing w:val="-9"/>
        </w:rPr>
        <w:t xml:space="preserve"> </w:t>
      </w:r>
      <w:r>
        <w:t>or</w:t>
      </w:r>
      <w:r>
        <w:rPr>
          <w:spacing w:val="-9"/>
        </w:rPr>
        <w:t xml:space="preserve"> </w:t>
      </w:r>
      <w:r>
        <w:t>combine</w:t>
      </w:r>
      <w:r>
        <w:rPr>
          <w:spacing w:val="-9"/>
        </w:rPr>
        <w:t xml:space="preserve"> </w:t>
      </w:r>
      <w:r>
        <w:t>multiple</w:t>
      </w:r>
      <w:r>
        <w:rPr>
          <w:spacing w:val="-9"/>
        </w:rPr>
        <w:t xml:space="preserve"> </w:t>
      </w:r>
      <w:r>
        <w:t>PDF</w:t>
      </w:r>
      <w:r>
        <w:rPr>
          <w:spacing w:val="-11"/>
        </w:rPr>
        <w:t xml:space="preserve"> </w:t>
      </w:r>
      <w:r>
        <w:t>forms</w:t>
      </w:r>
      <w:r>
        <w:rPr>
          <w:spacing w:val="-10"/>
        </w:rPr>
        <w:t xml:space="preserve"> </w:t>
      </w:r>
      <w:r>
        <w:t>to</w:t>
      </w:r>
      <w:r>
        <w:rPr>
          <w:spacing w:val="-10"/>
        </w:rPr>
        <w:t xml:space="preserve"> </w:t>
      </w:r>
      <w:r>
        <w:t>a</w:t>
      </w:r>
      <w:r>
        <w:rPr>
          <w:spacing w:val="-10"/>
        </w:rPr>
        <w:t xml:space="preserve"> </w:t>
      </w:r>
      <w:r>
        <w:t>CSV</w:t>
      </w:r>
      <w:r>
        <w:rPr>
          <w:spacing w:val="-9"/>
        </w:rPr>
        <w:t xml:space="preserve"> </w:t>
      </w:r>
      <w:r>
        <w:t xml:space="preserve">file. </w:t>
      </w:r>
      <w:r>
        <w:rPr>
          <w:spacing w:val="-4"/>
        </w:rPr>
        <w:t xml:space="preserve">However, </w:t>
      </w:r>
      <w:r>
        <w:t xml:space="preserve">this function will only work for PDF interactive forms. </w:t>
      </w:r>
      <w:r>
        <w:rPr>
          <w:spacing w:val="-3"/>
        </w:rPr>
        <w:t xml:space="preserve">Foxit </w:t>
      </w:r>
      <w:r>
        <w:t xml:space="preserve">PhantomPDF provides users with the </w:t>
      </w:r>
      <w:r>
        <w:rPr>
          <w:b/>
          <w:bCs/>
        </w:rPr>
        <w:t xml:space="preserve">Reset </w:t>
      </w:r>
      <w:r>
        <w:rPr>
          <w:b/>
          <w:bCs/>
          <w:spacing w:val="-3"/>
        </w:rPr>
        <w:t xml:space="preserve">Form </w:t>
      </w:r>
      <w:r>
        <w:t xml:space="preserve">command to reset the form. In addition, for PDF forms with Ultraform </w:t>
      </w:r>
      <w:r>
        <w:rPr>
          <w:spacing w:val="-3"/>
        </w:rPr>
        <w:t xml:space="preserve">technology, Foxit </w:t>
      </w:r>
      <w:r>
        <w:t>PhantomPDF enables users to create and display 2D barcode that contains form data</w:t>
      </w:r>
      <w:r>
        <w:rPr>
          <w:sz w:val="20"/>
          <w:szCs w:val="20"/>
        </w:rPr>
        <w:t>.</w:t>
      </w:r>
    </w:p>
    <w:p w:rsidR="007623C1" w:rsidRDefault="007623C1">
      <w:pPr>
        <w:pStyle w:val="a3"/>
        <w:kinsoku w:val="0"/>
        <w:overflowPunct w:val="0"/>
        <w:spacing w:before="4"/>
      </w:pPr>
    </w:p>
    <w:p w:rsidR="007623C1" w:rsidRDefault="007623C1">
      <w:pPr>
        <w:pStyle w:val="3"/>
        <w:kinsoku w:val="0"/>
        <w:overflowPunct w:val="0"/>
      </w:pPr>
      <w:bookmarkStart w:id="61" w:name="Create and edit forms"/>
      <w:bookmarkStart w:id="62" w:name="bookmark20"/>
      <w:bookmarkEnd w:id="61"/>
      <w:bookmarkEnd w:id="62"/>
      <w:r>
        <w:t>Create and edit forms</w:t>
      </w:r>
    </w:p>
    <w:p w:rsidR="007623C1" w:rsidRDefault="00B43485">
      <w:pPr>
        <w:pStyle w:val="a3"/>
        <w:kinsoku w:val="0"/>
        <w:overflowPunct w:val="0"/>
        <w:rPr>
          <w:b/>
          <w:bCs/>
          <w:sz w:val="28"/>
          <w:szCs w:val="28"/>
        </w:rPr>
      </w:pPr>
      <w:r>
        <w:rPr>
          <w:noProof/>
        </w:rPr>
        <mc:AlternateContent>
          <mc:Choice Requires="wps">
            <w:drawing>
              <wp:anchor distT="0" distB="0" distL="0" distR="0" simplePos="0" relativeHeight="251644416" behindDoc="0" locked="0" layoutInCell="0" allowOverlap="1">
                <wp:simplePos x="0" y="0"/>
                <wp:positionH relativeFrom="page">
                  <wp:posOffset>1143000</wp:posOffset>
                </wp:positionH>
                <wp:positionV relativeFrom="paragraph">
                  <wp:posOffset>241935</wp:posOffset>
                </wp:positionV>
                <wp:extent cx="5295900" cy="482600"/>
                <wp:effectExtent l="0" t="0" r="0" b="0"/>
                <wp:wrapTopAndBottom/>
                <wp:docPr id="194"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59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760" w:lineRule="atLeast"/>
                              <w:rPr>
                                <w:rFonts w:ascii="Times New Roman" w:hAnsi="Times New Roman" w:cs="Times New Roman"/>
                              </w:rPr>
                            </w:pPr>
                            <w:r>
                              <w:rPr>
                                <w:rFonts w:ascii="Times New Roman" w:hAnsi="Times New Roman" w:cs="Times New Roman"/>
                                <w:b/>
                                <w:bCs/>
                                <w:noProof/>
                              </w:rPr>
                              <w:drawing>
                                <wp:inline distT="0" distB="0" distL="0" distR="0">
                                  <wp:extent cx="5291455" cy="476250"/>
                                  <wp:effectExtent l="0" t="0" r="4445" b="0"/>
                                  <wp:docPr id="93"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91455" cy="47625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53" style="position:absolute;margin-left:90pt;margin-top:19.05pt;width:417pt;height:38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" o:allowincell="f" filled="f" stroked="f">
                <v:textbox inset="0,0,0,0">
                  <w:txbxContent>
                    <w:p w:rsidR="007623C1" w:rsidRDefault="00B43485">
                      <w:pPr>
                        <w:widowControl/>
                        <w:autoSpaceDE/>
                        <w:autoSpaceDN/>
                        <w:adjustRightInd/>
                        <w:spacing w:line="760" w:lineRule="atLeast"/>
                        <w:rPr>
                          <w:rFonts w:ascii="Times New Roman" w:hAnsi="Times New Roman" w:cs="Times New Roman"/>
                        </w:rPr>
                      </w:pPr>
                      <w:r>
                        <w:rPr>
                          <w:rFonts w:ascii="Times New Roman" w:hAnsi="Times New Roman" w:cs="Times New Roman"/>
                          <w:b/>
                          <w:bCs/>
                          <w:noProof/>
                        </w:rPr>
                        <w:drawing>
                          <wp:inline distT="0" distB="0" distL="0" distR="0">
                            <wp:extent cx="5291455" cy="476250"/>
                            <wp:effectExtent l="0" t="0" r="4445" b="0"/>
                            <wp:docPr id="93"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91455" cy="47625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4"/>
        <w:rPr>
          <w:b/>
          <w:bCs/>
          <w:sz w:val="30"/>
          <w:szCs w:val="30"/>
        </w:rPr>
      </w:pPr>
    </w:p>
    <w:p w:rsidR="007623C1" w:rsidRDefault="007623C1">
      <w:pPr>
        <w:pStyle w:val="a3"/>
        <w:kinsoku w:val="0"/>
        <w:overflowPunct w:val="0"/>
        <w:spacing w:line="292" w:lineRule="auto"/>
        <w:ind w:left="140" w:right="133"/>
        <w:jc w:val="both"/>
      </w:pPr>
      <w:r>
        <w:t xml:space="preserve">With </w:t>
      </w:r>
      <w:r>
        <w:rPr>
          <w:spacing w:val="-3"/>
        </w:rPr>
        <w:t xml:space="preserve">Foxit </w:t>
      </w:r>
      <w:r>
        <w:rPr>
          <w:spacing w:val="-4"/>
        </w:rPr>
        <w:t xml:space="preserve">PhantomPDF, </w:t>
      </w:r>
      <w:r>
        <w:t xml:space="preserve">you can </w:t>
      </w:r>
      <w:r>
        <w:rPr>
          <w:spacing w:val="-2"/>
        </w:rPr>
        <w:t xml:space="preserve">create </w:t>
      </w:r>
      <w:r>
        <w:t xml:space="preserve">interactive forms. </w:t>
      </w:r>
      <w:r>
        <w:rPr>
          <w:spacing w:val="-6"/>
        </w:rPr>
        <w:t xml:space="preserve">You </w:t>
      </w:r>
      <w:r>
        <w:t xml:space="preserve">are able to add push </w:t>
      </w:r>
      <w:r>
        <w:rPr>
          <w:spacing w:val="-3"/>
        </w:rPr>
        <w:t xml:space="preserve">buttons, </w:t>
      </w:r>
      <w:r>
        <w:t>text fields,</w:t>
      </w:r>
      <w:r>
        <w:rPr>
          <w:spacing w:val="-8"/>
        </w:rPr>
        <w:t xml:space="preserve"> </w:t>
      </w:r>
      <w:r>
        <w:t>check</w:t>
      </w:r>
      <w:r>
        <w:rPr>
          <w:spacing w:val="-8"/>
        </w:rPr>
        <w:t xml:space="preserve"> </w:t>
      </w:r>
      <w:r>
        <w:rPr>
          <w:spacing w:val="-3"/>
        </w:rPr>
        <w:t>boxes,</w:t>
      </w:r>
      <w:r>
        <w:rPr>
          <w:spacing w:val="-8"/>
        </w:rPr>
        <w:t xml:space="preserve"> </w:t>
      </w:r>
      <w:r>
        <w:t>combo</w:t>
      </w:r>
      <w:r>
        <w:rPr>
          <w:spacing w:val="-9"/>
        </w:rPr>
        <w:t xml:space="preserve"> </w:t>
      </w:r>
      <w:r>
        <w:rPr>
          <w:spacing w:val="-3"/>
        </w:rPr>
        <w:t>boxes,</w:t>
      </w:r>
      <w:r>
        <w:rPr>
          <w:spacing w:val="-8"/>
        </w:rPr>
        <w:t xml:space="preserve"> </w:t>
      </w:r>
      <w:r>
        <w:t>list</w:t>
      </w:r>
      <w:r>
        <w:rPr>
          <w:spacing w:val="-9"/>
        </w:rPr>
        <w:t xml:space="preserve"> </w:t>
      </w:r>
      <w:r>
        <w:rPr>
          <w:spacing w:val="-3"/>
        </w:rPr>
        <w:t>boxes,</w:t>
      </w:r>
      <w:r>
        <w:rPr>
          <w:spacing w:val="-8"/>
        </w:rPr>
        <w:t xml:space="preserve"> </w:t>
      </w:r>
      <w:r>
        <w:t>or</w:t>
      </w:r>
      <w:r>
        <w:rPr>
          <w:spacing w:val="-7"/>
        </w:rPr>
        <w:t xml:space="preserve"> </w:t>
      </w:r>
      <w:r>
        <w:t>radio</w:t>
      </w:r>
      <w:r>
        <w:rPr>
          <w:spacing w:val="-9"/>
        </w:rPr>
        <w:t xml:space="preserve"> </w:t>
      </w:r>
      <w:r>
        <w:t>buttons</w:t>
      </w:r>
      <w:r>
        <w:rPr>
          <w:spacing w:val="-9"/>
        </w:rPr>
        <w:t xml:space="preserve"> </w:t>
      </w:r>
      <w:r>
        <w:t>to</w:t>
      </w:r>
      <w:r>
        <w:rPr>
          <w:spacing w:val="-9"/>
        </w:rPr>
        <w:t xml:space="preserve"> </w:t>
      </w:r>
      <w:r>
        <w:t>create</w:t>
      </w:r>
      <w:r>
        <w:rPr>
          <w:spacing w:val="-9"/>
        </w:rPr>
        <w:t xml:space="preserve"> </w:t>
      </w:r>
      <w:r>
        <w:t>an</w:t>
      </w:r>
      <w:r>
        <w:rPr>
          <w:spacing w:val="-9"/>
        </w:rPr>
        <w:t xml:space="preserve"> </w:t>
      </w:r>
      <w:r>
        <w:t>interactive</w:t>
      </w:r>
      <w:r>
        <w:rPr>
          <w:spacing w:val="-7"/>
        </w:rPr>
        <w:t xml:space="preserve"> </w:t>
      </w:r>
      <w:r>
        <w:t>PDF</w:t>
      </w:r>
      <w:r>
        <w:rPr>
          <w:spacing w:val="-9"/>
        </w:rPr>
        <w:t xml:space="preserve"> </w:t>
      </w:r>
      <w:r>
        <w:t>form</w:t>
      </w:r>
      <w:r>
        <w:rPr>
          <w:spacing w:val="-11"/>
        </w:rPr>
        <w:t xml:space="preserve"> </w:t>
      </w:r>
      <w:r>
        <w:t xml:space="preserve">and specify their properties. </w:t>
      </w:r>
      <w:r>
        <w:rPr>
          <w:spacing w:val="-6"/>
        </w:rPr>
        <w:t xml:space="preserve">You </w:t>
      </w:r>
      <w:r>
        <w:t xml:space="preserve">can also set a PDF page as a page template, which is very useful in designing extensible forms where users can quickly add the page template to a PDF by creating a </w:t>
      </w:r>
      <w:r>
        <w:rPr>
          <w:spacing w:val="-2"/>
        </w:rPr>
        <w:t xml:space="preserve">button </w:t>
      </w:r>
      <w:r>
        <w:t xml:space="preserve">with Java scripts. </w:t>
      </w:r>
      <w:r>
        <w:rPr>
          <w:spacing w:val="-10"/>
        </w:rPr>
        <w:t xml:space="preserve">To </w:t>
      </w:r>
      <w:r>
        <w:rPr>
          <w:spacing w:val="-3"/>
        </w:rPr>
        <w:t xml:space="preserve">make </w:t>
      </w:r>
      <w:r>
        <w:t xml:space="preserve">a form more accessible, you can click </w:t>
      </w:r>
      <w:r>
        <w:rPr>
          <w:b/>
          <w:bCs/>
        </w:rPr>
        <w:t xml:space="preserve">Add </w:t>
      </w:r>
      <w:r>
        <w:rPr>
          <w:b/>
          <w:bCs/>
          <w:spacing w:val="-4"/>
        </w:rPr>
        <w:t xml:space="preserve">Tooltip </w:t>
      </w:r>
      <w:r>
        <w:rPr>
          <w:spacing w:val="-3"/>
        </w:rPr>
        <w:t xml:space="preserve">to </w:t>
      </w:r>
      <w:r>
        <w:t xml:space="preserve">add tooltips automatically for all form fields which does not </w:t>
      </w:r>
      <w:r>
        <w:rPr>
          <w:spacing w:val="-3"/>
        </w:rPr>
        <w:t>have</w:t>
      </w:r>
      <w:r>
        <w:rPr>
          <w:spacing w:val="-31"/>
        </w:rPr>
        <w:t xml:space="preserve"> </w:t>
      </w:r>
      <w:r>
        <w:t>descriptions.</w:t>
      </w:r>
    </w:p>
    <w:p w:rsidR="007623C1" w:rsidRDefault="007623C1">
      <w:pPr>
        <w:pStyle w:val="a3"/>
        <w:kinsoku w:val="0"/>
        <w:overflowPunct w:val="0"/>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9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93" name="Freeform 8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17A23B" id="Group 82"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2TbLvWEDAADfBwAA&#10;DgAAAAAAAAAAAAAAAAAuAgAAZHJzL2Uyb0RvYy54bWxQSwECLQAUAAYACAAAACEAbLef/dsAAAAD&#10;AQAADwAAAAAAAAAAAAAAAAC7BQAAZHJzL2Rvd25yZXYueG1sUEsFBgAAAAAEAAQA8wAAAMMGAAAA&#10;AA==&#10;">
                <v:shape id="Freeform 83"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uMWMEA&#10;AADcAAAADwAAAGRycy9kb3ducmV2LnhtbERPTWuDQBC9F/Iflgn0VlcbKNW6kRJSKOQUKyHHqTtV&#10;iTsr7kbNv88WCr3N431OXiymFxONrrOsIIliEMS11R03Cqqvj6dXEM4ja+wtk4IbOSi2q4ccM21n&#10;PtJU+kaEEHYZKmi9HzIpXd2SQRfZgThwP3Y06AMcG6lHnEO46eVzHL9Igx2HhhYH2rVUX8qrUUDN&#10;9x6T06U+z9O1Sg+lSXljlHpcL+9vIDwt/l/85/7UYX66gd9nwgV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7jFjBAAAA3AAAAA8AAAAAAAAAAAAAAAAAmAIAAGRycy9kb3du&#10;cmV2LnhtbFBLBQYAAAAABAAEAPUAAACG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9"/>
        <w:rPr>
          <w:sz w:val="8"/>
          <w:szCs w:val="8"/>
        </w:rPr>
      </w:pPr>
    </w:p>
    <w:p w:rsidR="007623C1" w:rsidRDefault="00B43485">
      <w:pPr>
        <w:pStyle w:val="a3"/>
        <w:kinsoku w:val="0"/>
        <w:overflowPunct w:val="0"/>
        <w:ind w:left="1810"/>
        <w:rPr>
          <w:sz w:val="20"/>
          <w:szCs w:val="20"/>
        </w:rPr>
      </w:pPr>
      <w:r>
        <w:rPr>
          <w:noProof/>
          <w:sz w:val="20"/>
          <w:szCs w:val="20"/>
        </w:rPr>
        <mc:AlternateContent>
          <mc:Choice Requires="wpg">
            <w:drawing>
              <wp:inline distT="0" distB="0" distL="0" distR="0">
                <wp:extent cx="3745230" cy="4215130"/>
                <wp:effectExtent l="0" t="4445" r="4445" b="0"/>
                <wp:docPr id="141"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5230" cy="4215130"/>
                          <a:chOff x="0" y="0"/>
                          <a:chExt cx="5898" cy="6638"/>
                        </a:xfrm>
                      </wpg:grpSpPr>
                      <pic:pic xmlns:pic="http://schemas.openxmlformats.org/drawingml/2006/picture">
                        <pic:nvPicPr>
                          <pic:cNvPr id="144" name="Picture 8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60" cy="6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 name="Freeform 87"/>
                        <wps:cNvSpPr>
                          <a:spLocks/>
                        </wps:cNvSpPr>
                        <wps:spPr bwMode="auto">
                          <a:xfrm>
                            <a:off x="2829" y="756"/>
                            <a:ext cx="180" cy="1125"/>
                          </a:xfrm>
                          <a:custGeom>
                            <a:avLst/>
                            <a:gdLst>
                              <a:gd name="T0" fmla="*/ 0 w 180"/>
                              <a:gd name="T1" fmla="*/ 0 h 1125"/>
                              <a:gd name="T2" fmla="*/ 35 w 180"/>
                              <a:gd name="T3" fmla="*/ 9 h 1125"/>
                              <a:gd name="T4" fmla="*/ 63 w 180"/>
                              <a:gd name="T5" fmla="*/ 34 h 1125"/>
                              <a:gd name="T6" fmla="*/ 82 w 180"/>
                              <a:gd name="T7" fmla="*/ 71 h 1125"/>
                              <a:gd name="T8" fmla="*/ 90 w 180"/>
                              <a:gd name="T9" fmla="*/ 117 h 1125"/>
                              <a:gd name="T10" fmla="*/ 90 w 180"/>
                              <a:gd name="T11" fmla="*/ 445 h 1125"/>
                              <a:gd name="T12" fmla="*/ 97 w 180"/>
                              <a:gd name="T13" fmla="*/ 491 h 1125"/>
                              <a:gd name="T14" fmla="*/ 116 w 180"/>
                              <a:gd name="T15" fmla="*/ 528 h 1125"/>
                              <a:gd name="T16" fmla="*/ 144 w 180"/>
                              <a:gd name="T17" fmla="*/ 553 h 1125"/>
                              <a:gd name="T18" fmla="*/ 180 w 180"/>
                              <a:gd name="T19" fmla="*/ 562 h 1125"/>
                              <a:gd name="T20" fmla="*/ 144 w 180"/>
                              <a:gd name="T21" fmla="*/ 571 h 1125"/>
                              <a:gd name="T22" fmla="*/ 116 w 180"/>
                              <a:gd name="T23" fmla="*/ 596 h 1125"/>
                              <a:gd name="T24" fmla="*/ 97 w 180"/>
                              <a:gd name="T25" fmla="*/ 633 h 1125"/>
                              <a:gd name="T26" fmla="*/ 90 w 180"/>
                              <a:gd name="T27" fmla="*/ 679 h 1125"/>
                              <a:gd name="T28" fmla="*/ 90 w 180"/>
                              <a:gd name="T29" fmla="*/ 1007 h 1125"/>
                              <a:gd name="T30" fmla="*/ 82 w 180"/>
                              <a:gd name="T31" fmla="*/ 1053 h 1125"/>
                              <a:gd name="T32" fmla="*/ 63 w 180"/>
                              <a:gd name="T33" fmla="*/ 1090 h 1125"/>
                              <a:gd name="T34" fmla="*/ 35 w 180"/>
                              <a:gd name="T35" fmla="*/ 1115 h 1125"/>
                              <a:gd name="T36" fmla="*/ 0 w 180"/>
                              <a:gd name="T37" fmla="*/ 1125 h 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1125">
                                <a:moveTo>
                                  <a:pt x="0" y="0"/>
                                </a:moveTo>
                                <a:lnTo>
                                  <a:pt x="35" y="9"/>
                                </a:lnTo>
                                <a:lnTo>
                                  <a:pt x="63" y="34"/>
                                </a:lnTo>
                                <a:lnTo>
                                  <a:pt x="82" y="71"/>
                                </a:lnTo>
                                <a:lnTo>
                                  <a:pt x="90" y="117"/>
                                </a:lnTo>
                                <a:lnTo>
                                  <a:pt x="90" y="445"/>
                                </a:lnTo>
                                <a:lnTo>
                                  <a:pt x="97" y="491"/>
                                </a:lnTo>
                                <a:lnTo>
                                  <a:pt x="116" y="528"/>
                                </a:lnTo>
                                <a:lnTo>
                                  <a:pt x="144" y="553"/>
                                </a:lnTo>
                                <a:lnTo>
                                  <a:pt x="180" y="562"/>
                                </a:lnTo>
                                <a:lnTo>
                                  <a:pt x="144" y="571"/>
                                </a:lnTo>
                                <a:lnTo>
                                  <a:pt x="116" y="596"/>
                                </a:lnTo>
                                <a:lnTo>
                                  <a:pt x="97" y="633"/>
                                </a:lnTo>
                                <a:lnTo>
                                  <a:pt x="90" y="679"/>
                                </a:lnTo>
                                <a:lnTo>
                                  <a:pt x="90" y="1007"/>
                                </a:lnTo>
                                <a:lnTo>
                                  <a:pt x="82" y="1053"/>
                                </a:lnTo>
                                <a:lnTo>
                                  <a:pt x="63" y="1090"/>
                                </a:lnTo>
                                <a:lnTo>
                                  <a:pt x="35" y="1115"/>
                                </a:lnTo>
                                <a:lnTo>
                                  <a:pt x="0" y="1125"/>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88"/>
                        <wps:cNvSpPr>
                          <a:spLocks/>
                        </wps:cNvSpPr>
                        <wps:spPr bwMode="auto">
                          <a:xfrm>
                            <a:off x="3009" y="993"/>
                            <a:ext cx="1215" cy="810"/>
                          </a:xfrm>
                          <a:custGeom>
                            <a:avLst/>
                            <a:gdLst>
                              <a:gd name="T0" fmla="*/ 0 w 1215"/>
                              <a:gd name="T1" fmla="*/ 810 h 810"/>
                              <a:gd name="T2" fmla="*/ 1215 w 1215"/>
                              <a:gd name="T3" fmla="*/ 810 h 810"/>
                              <a:gd name="T4" fmla="*/ 1215 w 1215"/>
                              <a:gd name="T5" fmla="*/ 0 h 810"/>
                              <a:gd name="T6" fmla="*/ 0 w 1215"/>
                              <a:gd name="T7" fmla="*/ 0 h 810"/>
                              <a:gd name="T8" fmla="*/ 0 w 1215"/>
                              <a:gd name="T9" fmla="*/ 810 h 810"/>
                            </a:gdLst>
                            <a:ahLst/>
                            <a:cxnLst>
                              <a:cxn ang="0">
                                <a:pos x="T0" y="T1"/>
                              </a:cxn>
                              <a:cxn ang="0">
                                <a:pos x="T2" y="T3"/>
                              </a:cxn>
                              <a:cxn ang="0">
                                <a:pos x="T4" y="T5"/>
                              </a:cxn>
                              <a:cxn ang="0">
                                <a:pos x="T6" y="T7"/>
                              </a:cxn>
                              <a:cxn ang="0">
                                <a:pos x="T8" y="T9"/>
                              </a:cxn>
                            </a:cxnLst>
                            <a:rect l="0" t="0" r="r" b="b"/>
                            <a:pathLst>
                              <a:path w="1215" h="810">
                                <a:moveTo>
                                  <a:pt x="0" y="810"/>
                                </a:moveTo>
                                <a:lnTo>
                                  <a:pt x="1215" y="810"/>
                                </a:lnTo>
                                <a:lnTo>
                                  <a:pt x="1215" y="0"/>
                                </a:lnTo>
                                <a:lnTo>
                                  <a:pt x="0" y="0"/>
                                </a:lnTo>
                                <a:lnTo>
                                  <a:pt x="0" y="81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89"/>
                        <wps:cNvSpPr>
                          <a:spLocks/>
                        </wps:cNvSpPr>
                        <wps:spPr bwMode="auto">
                          <a:xfrm>
                            <a:off x="4449" y="2021"/>
                            <a:ext cx="1440" cy="468"/>
                          </a:xfrm>
                          <a:custGeom>
                            <a:avLst/>
                            <a:gdLst>
                              <a:gd name="T0" fmla="*/ 0 w 1440"/>
                              <a:gd name="T1" fmla="*/ 467 h 468"/>
                              <a:gd name="T2" fmla="*/ 1440 w 1440"/>
                              <a:gd name="T3" fmla="*/ 467 h 468"/>
                              <a:gd name="T4" fmla="*/ 1440 w 1440"/>
                              <a:gd name="T5" fmla="*/ 0 h 468"/>
                              <a:gd name="T6" fmla="*/ 0 w 1440"/>
                              <a:gd name="T7" fmla="*/ 0 h 468"/>
                              <a:gd name="T8" fmla="*/ 0 w 1440"/>
                              <a:gd name="T9" fmla="*/ 467 h 468"/>
                            </a:gdLst>
                            <a:ahLst/>
                            <a:cxnLst>
                              <a:cxn ang="0">
                                <a:pos x="T0" y="T1"/>
                              </a:cxn>
                              <a:cxn ang="0">
                                <a:pos x="T2" y="T3"/>
                              </a:cxn>
                              <a:cxn ang="0">
                                <a:pos x="T4" y="T5"/>
                              </a:cxn>
                              <a:cxn ang="0">
                                <a:pos x="T6" y="T7"/>
                              </a:cxn>
                              <a:cxn ang="0">
                                <a:pos x="T8" y="T9"/>
                              </a:cxn>
                            </a:cxnLst>
                            <a:rect l="0" t="0" r="r" b="b"/>
                            <a:pathLst>
                              <a:path w="1440" h="468">
                                <a:moveTo>
                                  <a:pt x="0" y="467"/>
                                </a:moveTo>
                                <a:lnTo>
                                  <a:pt x="1440" y="467"/>
                                </a:lnTo>
                                <a:lnTo>
                                  <a:pt x="1440" y="0"/>
                                </a:lnTo>
                                <a:lnTo>
                                  <a:pt x="0" y="0"/>
                                </a:lnTo>
                                <a:lnTo>
                                  <a:pt x="0" y="467"/>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90"/>
                        <wps:cNvSpPr>
                          <a:spLocks/>
                        </wps:cNvSpPr>
                        <wps:spPr bwMode="auto">
                          <a:xfrm>
                            <a:off x="4509" y="4340"/>
                            <a:ext cx="1260" cy="468"/>
                          </a:xfrm>
                          <a:custGeom>
                            <a:avLst/>
                            <a:gdLst>
                              <a:gd name="T0" fmla="*/ 0 w 1260"/>
                              <a:gd name="T1" fmla="*/ 467 h 468"/>
                              <a:gd name="T2" fmla="*/ 1260 w 1260"/>
                              <a:gd name="T3" fmla="*/ 467 h 468"/>
                              <a:gd name="T4" fmla="*/ 1260 w 1260"/>
                              <a:gd name="T5" fmla="*/ 0 h 468"/>
                              <a:gd name="T6" fmla="*/ 0 w 1260"/>
                              <a:gd name="T7" fmla="*/ 0 h 468"/>
                              <a:gd name="T8" fmla="*/ 0 w 1260"/>
                              <a:gd name="T9" fmla="*/ 467 h 468"/>
                            </a:gdLst>
                            <a:ahLst/>
                            <a:cxnLst>
                              <a:cxn ang="0">
                                <a:pos x="T0" y="T1"/>
                              </a:cxn>
                              <a:cxn ang="0">
                                <a:pos x="T2" y="T3"/>
                              </a:cxn>
                              <a:cxn ang="0">
                                <a:pos x="T4" y="T5"/>
                              </a:cxn>
                              <a:cxn ang="0">
                                <a:pos x="T6" y="T7"/>
                              </a:cxn>
                              <a:cxn ang="0">
                                <a:pos x="T8" y="T9"/>
                              </a:cxn>
                            </a:cxnLst>
                            <a:rect l="0" t="0" r="r" b="b"/>
                            <a:pathLst>
                              <a:path w="1260" h="468">
                                <a:moveTo>
                                  <a:pt x="0" y="467"/>
                                </a:moveTo>
                                <a:lnTo>
                                  <a:pt x="1260" y="467"/>
                                </a:lnTo>
                                <a:lnTo>
                                  <a:pt x="1260" y="0"/>
                                </a:lnTo>
                                <a:lnTo>
                                  <a:pt x="0" y="0"/>
                                </a:lnTo>
                                <a:lnTo>
                                  <a:pt x="0" y="467"/>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91"/>
                        <wps:cNvSpPr>
                          <a:spLocks/>
                        </wps:cNvSpPr>
                        <wps:spPr bwMode="auto">
                          <a:xfrm>
                            <a:off x="2649" y="2126"/>
                            <a:ext cx="720" cy="20"/>
                          </a:xfrm>
                          <a:custGeom>
                            <a:avLst/>
                            <a:gdLst>
                              <a:gd name="T0" fmla="*/ 0 w 720"/>
                              <a:gd name="T1" fmla="*/ 0 h 20"/>
                              <a:gd name="T2" fmla="*/ 720 w 720"/>
                              <a:gd name="T3" fmla="*/ 0 h 20"/>
                            </a:gdLst>
                            <a:ahLst/>
                            <a:cxnLst>
                              <a:cxn ang="0">
                                <a:pos x="T0" y="T1"/>
                              </a:cxn>
                              <a:cxn ang="0">
                                <a:pos x="T2" y="T3"/>
                              </a:cxn>
                            </a:cxnLst>
                            <a:rect l="0" t="0" r="r" b="b"/>
                            <a:pathLst>
                              <a:path w="720" h="20">
                                <a:moveTo>
                                  <a:pt x="0" y="0"/>
                                </a:moveTo>
                                <a:lnTo>
                                  <a:pt x="72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92"/>
                        <wps:cNvSpPr>
                          <a:spLocks/>
                        </wps:cNvSpPr>
                        <wps:spPr bwMode="auto">
                          <a:xfrm>
                            <a:off x="2649" y="2596"/>
                            <a:ext cx="720" cy="20"/>
                          </a:xfrm>
                          <a:custGeom>
                            <a:avLst/>
                            <a:gdLst>
                              <a:gd name="T0" fmla="*/ 0 w 720"/>
                              <a:gd name="T1" fmla="*/ 0 h 20"/>
                              <a:gd name="T2" fmla="*/ 720 w 720"/>
                              <a:gd name="T3" fmla="*/ 0 h 20"/>
                            </a:gdLst>
                            <a:ahLst/>
                            <a:cxnLst>
                              <a:cxn ang="0">
                                <a:pos x="T0" y="T1"/>
                              </a:cxn>
                              <a:cxn ang="0">
                                <a:pos x="T2" y="T3"/>
                              </a:cxn>
                            </a:cxnLst>
                            <a:rect l="0" t="0" r="r" b="b"/>
                            <a:pathLst>
                              <a:path w="720" h="20">
                                <a:moveTo>
                                  <a:pt x="0" y="0"/>
                                </a:moveTo>
                                <a:lnTo>
                                  <a:pt x="72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93"/>
                        <wps:cNvSpPr>
                          <a:spLocks/>
                        </wps:cNvSpPr>
                        <wps:spPr bwMode="auto">
                          <a:xfrm>
                            <a:off x="2694" y="2852"/>
                            <a:ext cx="1440" cy="936"/>
                          </a:xfrm>
                          <a:custGeom>
                            <a:avLst/>
                            <a:gdLst>
                              <a:gd name="T0" fmla="*/ 0 w 1440"/>
                              <a:gd name="T1" fmla="*/ 935 h 936"/>
                              <a:gd name="T2" fmla="*/ 1440 w 1440"/>
                              <a:gd name="T3" fmla="*/ 935 h 936"/>
                              <a:gd name="T4" fmla="*/ 1440 w 1440"/>
                              <a:gd name="T5" fmla="*/ 0 h 936"/>
                              <a:gd name="T6" fmla="*/ 0 w 1440"/>
                              <a:gd name="T7" fmla="*/ 0 h 936"/>
                              <a:gd name="T8" fmla="*/ 0 w 1440"/>
                              <a:gd name="T9" fmla="*/ 935 h 936"/>
                            </a:gdLst>
                            <a:ahLst/>
                            <a:cxnLst>
                              <a:cxn ang="0">
                                <a:pos x="T0" y="T1"/>
                              </a:cxn>
                              <a:cxn ang="0">
                                <a:pos x="T2" y="T3"/>
                              </a:cxn>
                              <a:cxn ang="0">
                                <a:pos x="T4" y="T5"/>
                              </a:cxn>
                              <a:cxn ang="0">
                                <a:pos x="T6" y="T7"/>
                              </a:cxn>
                              <a:cxn ang="0">
                                <a:pos x="T8" y="T9"/>
                              </a:cxn>
                            </a:cxnLst>
                            <a:rect l="0" t="0" r="r" b="b"/>
                            <a:pathLst>
                              <a:path w="1440" h="936">
                                <a:moveTo>
                                  <a:pt x="0" y="935"/>
                                </a:moveTo>
                                <a:lnTo>
                                  <a:pt x="1440" y="935"/>
                                </a:lnTo>
                                <a:lnTo>
                                  <a:pt x="1440" y="0"/>
                                </a:lnTo>
                                <a:lnTo>
                                  <a:pt x="0" y="0"/>
                                </a:lnTo>
                                <a:lnTo>
                                  <a:pt x="0" y="935"/>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4" name="Group 94"/>
                        <wpg:cNvGrpSpPr>
                          <a:grpSpLocks/>
                        </wpg:cNvGrpSpPr>
                        <wpg:grpSpPr bwMode="auto">
                          <a:xfrm>
                            <a:off x="4194" y="3672"/>
                            <a:ext cx="540" cy="169"/>
                            <a:chOff x="4194" y="3672"/>
                            <a:chExt cx="540" cy="169"/>
                          </a:xfrm>
                        </wpg:grpSpPr>
                        <wps:wsp>
                          <wps:cNvPr id="166" name="Freeform 95"/>
                          <wps:cNvSpPr>
                            <a:spLocks/>
                          </wps:cNvSpPr>
                          <wps:spPr bwMode="auto">
                            <a:xfrm>
                              <a:off x="4194" y="3672"/>
                              <a:ext cx="540" cy="169"/>
                            </a:xfrm>
                            <a:custGeom>
                              <a:avLst/>
                              <a:gdLst>
                                <a:gd name="T0" fmla="*/ 490 w 540"/>
                                <a:gd name="T1" fmla="*/ 84 h 169"/>
                                <a:gd name="T2" fmla="*/ 388 w 540"/>
                                <a:gd name="T3" fmla="*/ 143 h 169"/>
                                <a:gd name="T4" fmla="*/ 382 w 540"/>
                                <a:gd name="T5" fmla="*/ 146 h 169"/>
                                <a:gd name="T6" fmla="*/ 381 w 540"/>
                                <a:gd name="T7" fmla="*/ 154 h 169"/>
                                <a:gd name="T8" fmla="*/ 384 w 540"/>
                                <a:gd name="T9" fmla="*/ 160 h 169"/>
                                <a:gd name="T10" fmla="*/ 387 w 540"/>
                                <a:gd name="T11" fmla="*/ 166 h 169"/>
                                <a:gd name="T12" fmla="*/ 395 w 540"/>
                                <a:gd name="T13" fmla="*/ 168 h 169"/>
                                <a:gd name="T14" fmla="*/ 401 w 540"/>
                                <a:gd name="T15" fmla="*/ 165 h 169"/>
                                <a:gd name="T16" fmla="*/ 518 w 540"/>
                                <a:gd name="T17" fmla="*/ 96 h 169"/>
                                <a:gd name="T18" fmla="*/ 515 w 540"/>
                                <a:gd name="T19" fmla="*/ 96 h 169"/>
                                <a:gd name="T20" fmla="*/ 515 w 540"/>
                                <a:gd name="T21" fmla="*/ 95 h 169"/>
                                <a:gd name="T22" fmla="*/ 508 w 540"/>
                                <a:gd name="T23" fmla="*/ 95 h 169"/>
                                <a:gd name="T24" fmla="*/ 490 w 540"/>
                                <a:gd name="T25" fmla="*/ 84 h 1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0" h="169">
                                  <a:moveTo>
                                    <a:pt x="490" y="84"/>
                                  </a:moveTo>
                                  <a:lnTo>
                                    <a:pt x="388" y="143"/>
                                  </a:lnTo>
                                  <a:lnTo>
                                    <a:pt x="382" y="146"/>
                                  </a:lnTo>
                                  <a:lnTo>
                                    <a:pt x="381" y="154"/>
                                  </a:lnTo>
                                  <a:lnTo>
                                    <a:pt x="384" y="160"/>
                                  </a:lnTo>
                                  <a:lnTo>
                                    <a:pt x="387" y="166"/>
                                  </a:lnTo>
                                  <a:lnTo>
                                    <a:pt x="395" y="168"/>
                                  </a:lnTo>
                                  <a:lnTo>
                                    <a:pt x="401" y="165"/>
                                  </a:lnTo>
                                  <a:lnTo>
                                    <a:pt x="518" y="96"/>
                                  </a:lnTo>
                                  <a:lnTo>
                                    <a:pt x="515" y="96"/>
                                  </a:lnTo>
                                  <a:lnTo>
                                    <a:pt x="515" y="95"/>
                                  </a:lnTo>
                                  <a:lnTo>
                                    <a:pt x="508" y="95"/>
                                  </a:lnTo>
                                  <a:lnTo>
                                    <a:pt x="490" y="84"/>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96"/>
                          <wps:cNvSpPr>
                            <a:spLocks/>
                          </wps:cNvSpPr>
                          <wps:spPr bwMode="auto">
                            <a:xfrm>
                              <a:off x="4194" y="3672"/>
                              <a:ext cx="540" cy="169"/>
                            </a:xfrm>
                            <a:custGeom>
                              <a:avLst/>
                              <a:gdLst>
                                <a:gd name="T0" fmla="*/ 468 w 540"/>
                                <a:gd name="T1" fmla="*/ 71 h 169"/>
                                <a:gd name="T2" fmla="*/ 0 w 540"/>
                                <a:gd name="T3" fmla="*/ 71 h 169"/>
                                <a:gd name="T4" fmla="*/ 0 w 540"/>
                                <a:gd name="T5" fmla="*/ 96 h 169"/>
                                <a:gd name="T6" fmla="*/ 469 w 540"/>
                                <a:gd name="T7" fmla="*/ 96 h 169"/>
                                <a:gd name="T8" fmla="*/ 490 w 540"/>
                                <a:gd name="T9" fmla="*/ 84 h 169"/>
                                <a:gd name="T10" fmla="*/ 468 w 540"/>
                                <a:gd name="T11" fmla="*/ 71 h 169"/>
                              </a:gdLst>
                              <a:ahLst/>
                              <a:cxnLst>
                                <a:cxn ang="0">
                                  <a:pos x="T0" y="T1"/>
                                </a:cxn>
                                <a:cxn ang="0">
                                  <a:pos x="T2" y="T3"/>
                                </a:cxn>
                                <a:cxn ang="0">
                                  <a:pos x="T4" y="T5"/>
                                </a:cxn>
                                <a:cxn ang="0">
                                  <a:pos x="T6" y="T7"/>
                                </a:cxn>
                                <a:cxn ang="0">
                                  <a:pos x="T8" y="T9"/>
                                </a:cxn>
                                <a:cxn ang="0">
                                  <a:pos x="T10" y="T11"/>
                                </a:cxn>
                              </a:cxnLst>
                              <a:rect l="0" t="0" r="r" b="b"/>
                              <a:pathLst>
                                <a:path w="540" h="169">
                                  <a:moveTo>
                                    <a:pt x="468" y="71"/>
                                  </a:moveTo>
                                  <a:lnTo>
                                    <a:pt x="0" y="71"/>
                                  </a:lnTo>
                                  <a:lnTo>
                                    <a:pt x="0" y="96"/>
                                  </a:lnTo>
                                  <a:lnTo>
                                    <a:pt x="469" y="96"/>
                                  </a:lnTo>
                                  <a:lnTo>
                                    <a:pt x="490" y="84"/>
                                  </a:lnTo>
                                  <a:lnTo>
                                    <a:pt x="468" y="71"/>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97"/>
                          <wps:cNvSpPr>
                            <a:spLocks/>
                          </wps:cNvSpPr>
                          <wps:spPr bwMode="auto">
                            <a:xfrm>
                              <a:off x="4194" y="3672"/>
                              <a:ext cx="540" cy="169"/>
                            </a:xfrm>
                            <a:custGeom>
                              <a:avLst/>
                              <a:gdLst>
                                <a:gd name="T0" fmla="*/ 518 w 540"/>
                                <a:gd name="T1" fmla="*/ 71 h 169"/>
                                <a:gd name="T2" fmla="*/ 515 w 540"/>
                                <a:gd name="T3" fmla="*/ 71 h 169"/>
                                <a:gd name="T4" fmla="*/ 515 w 540"/>
                                <a:gd name="T5" fmla="*/ 96 h 169"/>
                                <a:gd name="T6" fmla="*/ 518 w 540"/>
                                <a:gd name="T7" fmla="*/ 96 h 169"/>
                                <a:gd name="T8" fmla="*/ 540 w 540"/>
                                <a:gd name="T9" fmla="*/ 84 h 169"/>
                                <a:gd name="T10" fmla="*/ 518 w 540"/>
                                <a:gd name="T11" fmla="*/ 71 h 169"/>
                              </a:gdLst>
                              <a:ahLst/>
                              <a:cxnLst>
                                <a:cxn ang="0">
                                  <a:pos x="T0" y="T1"/>
                                </a:cxn>
                                <a:cxn ang="0">
                                  <a:pos x="T2" y="T3"/>
                                </a:cxn>
                                <a:cxn ang="0">
                                  <a:pos x="T4" y="T5"/>
                                </a:cxn>
                                <a:cxn ang="0">
                                  <a:pos x="T6" y="T7"/>
                                </a:cxn>
                                <a:cxn ang="0">
                                  <a:pos x="T8" y="T9"/>
                                </a:cxn>
                                <a:cxn ang="0">
                                  <a:pos x="T10" y="T11"/>
                                </a:cxn>
                              </a:cxnLst>
                              <a:rect l="0" t="0" r="r" b="b"/>
                              <a:pathLst>
                                <a:path w="540" h="169">
                                  <a:moveTo>
                                    <a:pt x="518" y="71"/>
                                  </a:moveTo>
                                  <a:lnTo>
                                    <a:pt x="515" y="71"/>
                                  </a:lnTo>
                                  <a:lnTo>
                                    <a:pt x="515" y="96"/>
                                  </a:lnTo>
                                  <a:lnTo>
                                    <a:pt x="518" y="96"/>
                                  </a:lnTo>
                                  <a:lnTo>
                                    <a:pt x="540" y="84"/>
                                  </a:lnTo>
                                  <a:lnTo>
                                    <a:pt x="518" y="71"/>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98"/>
                          <wps:cNvSpPr>
                            <a:spLocks/>
                          </wps:cNvSpPr>
                          <wps:spPr bwMode="auto">
                            <a:xfrm>
                              <a:off x="4194" y="3672"/>
                              <a:ext cx="540" cy="169"/>
                            </a:xfrm>
                            <a:custGeom>
                              <a:avLst/>
                              <a:gdLst>
                                <a:gd name="T0" fmla="*/ 508 w 540"/>
                                <a:gd name="T1" fmla="*/ 73 h 169"/>
                                <a:gd name="T2" fmla="*/ 490 w 540"/>
                                <a:gd name="T3" fmla="*/ 84 h 169"/>
                                <a:gd name="T4" fmla="*/ 508 w 540"/>
                                <a:gd name="T5" fmla="*/ 95 h 169"/>
                                <a:gd name="T6" fmla="*/ 508 w 540"/>
                                <a:gd name="T7" fmla="*/ 73 h 169"/>
                              </a:gdLst>
                              <a:ahLst/>
                              <a:cxnLst>
                                <a:cxn ang="0">
                                  <a:pos x="T0" y="T1"/>
                                </a:cxn>
                                <a:cxn ang="0">
                                  <a:pos x="T2" y="T3"/>
                                </a:cxn>
                                <a:cxn ang="0">
                                  <a:pos x="T4" y="T5"/>
                                </a:cxn>
                                <a:cxn ang="0">
                                  <a:pos x="T6" y="T7"/>
                                </a:cxn>
                              </a:cxnLst>
                              <a:rect l="0" t="0" r="r" b="b"/>
                              <a:pathLst>
                                <a:path w="540" h="169">
                                  <a:moveTo>
                                    <a:pt x="508" y="73"/>
                                  </a:moveTo>
                                  <a:lnTo>
                                    <a:pt x="490" y="84"/>
                                  </a:lnTo>
                                  <a:lnTo>
                                    <a:pt x="508" y="95"/>
                                  </a:lnTo>
                                  <a:lnTo>
                                    <a:pt x="508" y="73"/>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99"/>
                          <wps:cNvSpPr>
                            <a:spLocks/>
                          </wps:cNvSpPr>
                          <wps:spPr bwMode="auto">
                            <a:xfrm>
                              <a:off x="4194" y="3672"/>
                              <a:ext cx="540" cy="169"/>
                            </a:xfrm>
                            <a:custGeom>
                              <a:avLst/>
                              <a:gdLst>
                                <a:gd name="T0" fmla="*/ 515 w 540"/>
                                <a:gd name="T1" fmla="*/ 73 h 169"/>
                                <a:gd name="T2" fmla="*/ 508 w 540"/>
                                <a:gd name="T3" fmla="*/ 73 h 169"/>
                                <a:gd name="T4" fmla="*/ 508 w 540"/>
                                <a:gd name="T5" fmla="*/ 95 h 169"/>
                                <a:gd name="T6" fmla="*/ 515 w 540"/>
                                <a:gd name="T7" fmla="*/ 95 h 169"/>
                                <a:gd name="T8" fmla="*/ 515 w 540"/>
                                <a:gd name="T9" fmla="*/ 73 h 169"/>
                              </a:gdLst>
                              <a:ahLst/>
                              <a:cxnLst>
                                <a:cxn ang="0">
                                  <a:pos x="T0" y="T1"/>
                                </a:cxn>
                                <a:cxn ang="0">
                                  <a:pos x="T2" y="T3"/>
                                </a:cxn>
                                <a:cxn ang="0">
                                  <a:pos x="T4" y="T5"/>
                                </a:cxn>
                                <a:cxn ang="0">
                                  <a:pos x="T6" y="T7"/>
                                </a:cxn>
                                <a:cxn ang="0">
                                  <a:pos x="T8" y="T9"/>
                                </a:cxn>
                              </a:cxnLst>
                              <a:rect l="0" t="0" r="r" b="b"/>
                              <a:pathLst>
                                <a:path w="540" h="169">
                                  <a:moveTo>
                                    <a:pt x="515" y="73"/>
                                  </a:moveTo>
                                  <a:lnTo>
                                    <a:pt x="508" y="73"/>
                                  </a:lnTo>
                                  <a:lnTo>
                                    <a:pt x="508" y="95"/>
                                  </a:lnTo>
                                  <a:lnTo>
                                    <a:pt x="515" y="95"/>
                                  </a:lnTo>
                                  <a:lnTo>
                                    <a:pt x="515" y="73"/>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00"/>
                          <wps:cNvSpPr>
                            <a:spLocks/>
                          </wps:cNvSpPr>
                          <wps:spPr bwMode="auto">
                            <a:xfrm>
                              <a:off x="4194" y="3672"/>
                              <a:ext cx="540" cy="169"/>
                            </a:xfrm>
                            <a:custGeom>
                              <a:avLst/>
                              <a:gdLst>
                                <a:gd name="T0" fmla="*/ 395 w 540"/>
                                <a:gd name="T1" fmla="*/ 0 h 169"/>
                                <a:gd name="T2" fmla="*/ 387 w 540"/>
                                <a:gd name="T3" fmla="*/ 2 h 169"/>
                                <a:gd name="T4" fmla="*/ 384 w 540"/>
                                <a:gd name="T5" fmla="*/ 7 h 169"/>
                                <a:gd name="T6" fmla="*/ 381 w 540"/>
                                <a:gd name="T7" fmla="*/ 13 h 169"/>
                                <a:gd name="T8" fmla="*/ 382 w 540"/>
                                <a:gd name="T9" fmla="*/ 21 h 169"/>
                                <a:gd name="T10" fmla="*/ 388 w 540"/>
                                <a:gd name="T11" fmla="*/ 25 h 169"/>
                                <a:gd name="T12" fmla="*/ 490 w 540"/>
                                <a:gd name="T13" fmla="*/ 84 h 169"/>
                                <a:gd name="T14" fmla="*/ 508 w 540"/>
                                <a:gd name="T15" fmla="*/ 73 h 169"/>
                                <a:gd name="T16" fmla="*/ 515 w 540"/>
                                <a:gd name="T17" fmla="*/ 73 h 169"/>
                                <a:gd name="T18" fmla="*/ 515 w 540"/>
                                <a:gd name="T19" fmla="*/ 71 h 169"/>
                                <a:gd name="T20" fmla="*/ 518 w 540"/>
                                <a:gd name="T21" fmla="*/ 71 h 169"/>
                                <a:gd name="T22" fmla="*/ 401 w 540"/>
                                <a:gd name="T23" fmla="*/ 3 h 169"/>
                                <a:gd name="T24" fmla="*/ 395 w 540"/>
                                <a:gd name="T25" fmla="*/ 0 h 1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0" h="169">
                                  <a:moveTo>
                                    <a:pt x="395" y="0"/>
                                  </a:moveTo>
                                  <a:lnTo>
                                    <a:pt x="387" y="2"/>
                                  </a:lnTo>
                                  <a:lnTo>
                                    <a:pt x="384" y="7"/>
                                  </a:lnTo>
                                  <a:lnTo>
                                    <a:pt x="381" y="13"/>
                                  </a:lnTo>
                                  <a:lnTo>
                                    <a:pt x="382" y="21"/>
                                  </a:lnTo>
                                  <a:lnTo>
                                    <a:pt x="388" y="25"/>
                                  </a:lnTo>
                                  <a:lnTo>
                                    <a:pt x="490" y="84"/>
                                  </a:lnTo>
                                  <a:lnTo>
                                    <a:pt x="508" y="73"/>
                                  </a:lnTo>
                                  <a:lnTo>
                                    <a:pt x="515" y="73"/>
                                  </a:lnTo>
                                  <a:lnTo>
                                    <a:pt x="515" y="71"/>
                                  </a:lnTo>
                                  <a:lnTo>
                                    <a:pt x="518" y="71"/>
                                  </a:lnTo>
                                  <a:lnTo>
                                    <a:pt x="401" y="3"/>
                                  </a:lnTo>
                                  <a:lnTo>
                                    <a:pt x="395" y="0"/>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3" name="Freeform 101"/>
                        <wps:cNvSpPr>
                          <a:spLocks/>
                        </wps:cNvSpPr>
                        <wps:spPr bwMode="auto">
                          <a:xfrm>
                            <a:off x="4929" y="3422"/>
                            <a:ext cx="720" cy="780"/>
                          </a:xfrm>
                          <a:custGeom>
                            <a:avLst/>
                            <a:gdLst>
                              <a:gd name="T0" fmla="*/ 0 w 720"/>
                              <a:gd name="T1" fmla="*/ 780 h 780"/>
                              <a:gd name="T2" fmla="*/ 720 w 720"/>
                              <a:gd name="T3" fmla="*/ 780 h 780"/>
                              <a:gd name="T4" fmla="*/ 720 w 720"/>
                              <a:gd name="T5" fmla="*/ 0 h 780"/>
                              <a:gd name="T6" fmla="*/ 0 w 720"/>
                              <a:gd name="T7" fmla="*/ 0 h 780"/>
                              <a:gd name="T8" fmla="*/ 0 w 720"/>
                              <a:gd name="T9" fmla="*/ 780 h 780"/>
                            </a:gdLst>
                            <a:ahLst/>
                            <a:cxnLst>
                              <a:cxn ang="0">
                                <a:pos x="T0" y="T1"/>
                              </a:cxn>
                              <a:cxn ang="0">
                                <a:pos x="T2" y="T3"/>
                              </a:cxn>
                              <a:cxn ang="0">
                                <a:pos x="T4" y="T5"/>
                              </a:cxn>
                              <a:cxn ang="0">
                                <a:pos x="T6" y="T7"/>
                              </a:cxn>
                              <a:cxn ang="0">
                                <a:pos x="T8" y="T9"/>
                              </a:cxn>
                            </a:cxnLst>
                            <a:rect l="0" t="0" r="r" b="b"/>
                            <a:pathLst>
                              <a:path w="720" h="780">
                                <a:moveTo>
                                  <a:pt x="0" y="780"/>
                                </a:moveTo>
                                <a:lnTo>
                                  <a:pt x="720" y="780"/>
                                </a:lnTo>
                                <a:lnTo>
                                  <a:pt x="720" y="0"/>
                                </a:lnTo>
                                <a:lnTo>
                                  <a:pt x="0" y="0"/>
                                </a:lnTo>
                                <a:lnTo>
                                  <a:pt x="0" y="78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02"/>
                        <wps:cNvSpPr>
                          <a:spLocks/>
                        </wps:cNvSpPr>
                        <wps:spPr bwMode="auto">
                          <a:xfrm>
                            <a:off x="1104" y="5130"/>
                            <a:ext cx="180" cy="510"/>
                          </a:xfrm>
                          <a:custGeom>
                            <a:avLst/>
                            <a:gdLst>
                              <a:gd name="T0" fmla="*/ 180 w 180"/>
                              <a:gd name="T1" fmla="*/ 510 h 510"/>
                              <a:gd name="T2" fmla="*/ 144 w 180"/>
                              <a:gd name="T3" fmla="*/ 505 h 510"/>
                              <a:gd name="T4" fmla="*/ 116 w 180"/>
                              <a:gd name="T5" fmla="*/ 494 h 510"/>
                              <a:gd name="T6" fmla="*/ 97 w 180"/>
                              <a:gd name="T7" fmla="*/ 478 h 510"/>
                              <a:gd name="T8" fmla="*/ 90 w 180"/>
                              <a:gd name="T9" fmla="*/ 458 h 510"/>
                              <a:gd name="T10" fmla="*/ 90 w 180"/>
                              <a:gd name="T11" fmla="*/ 307 h 510"/>
                              <a:gd name="T12" fmla="*/ 82 w 180"/>
                              <a:gd name="T13" fmla="*/ 286 h 510"/>
                              <a:gd name="T14" fmla="*/ 63 w 180"/>
                              <a:gd name="T15" fmla="*/ 270 h 510"/>
                              <a:gd name="T16" fmla="*/ 35 w 180"/>
                              <a:gd name="T17" fmla="*/ 259 h 510"/>
                              <a:gd name="T18" fmla="*/ 0 w 180"/>
                              <a:gd name="T19" fmla="*/ 255 h 510"/>
                              <a:gd name="T20" fmla="*/ 35 w 180"/>
                              <a:gd name="T21" fmla="*/ 250 h 510"/>
                              <a:gd name="T22" fmla="*/ 63 w 180"/>
                              <a:gd name="T23" fmla="*/ 239 h 510"/>
                              <a:gd name="T24" fmla="*/ 82 w 180"/>
                              <a:gd name="T25" fmla="*/ 223 h 510"/>
                              <a:gd name="T26" fmla="*/ 90 w 180"/>
                              <a:gd name="T27" fmla="*/ 203 h 510"/>
                              <a:gd name="T28" fmla="*/ 90 w 180"/>
                              <a:gd name="T29" fmla="*/ 52 h 510"/>
                              <a:gd name="T30" fmla="*/ 97 w 180"/>
                              <a:gd name="T31" fmla="*/ 31 h 510"/>
                              <a:gd name="T32" fmla="*/ 116 w 180"/>
                              <a:gd name="T33" fmla="*/ 15 h 510"/>
                              <a:gd name="T34" fmla="*/ 144 w 180"/>
                              <a:gd name="T35" fmla="*/ 4 h 510"/>
                              <a:gd name="T36" fmla="*/ 180 w 180"/>
                              <a:gd name="T37" fmla="*/ 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510">
                                <a:moveTo>
                                  <a:pt x="180" y="510"/>
                                </a:moveTo>
                                <a:lnTo>
                                  <a:pt x="144" y="505"/>
                                </a:lnTo>
                                <a:lnTo>
                                  <a:pt x="116" y="494"/>
                                </a:lnTo>
                                <a:lnTo>
                                  <a:pt x="97" y="478"/>
                                </a:lnTo>
                                <a:lnTo>
                                  <a:pt x="90" y="458"/>
                                </a:lnTo>
                                <a:lnTo>
                                  <a:pt x="90" y="307"/>
                                </a:lnTo>
                                <a:lnTo>
                                  <a:pt x="82" y="286"/>
                                </a:lnTo>
                                <a:lnTo>
                                  <a:pt x="63" y="270"/>
                                </a:lnTo>
                                <a:lnTo>
                                  <a:pt x="35" y="259"/>
                                </a:lnTo>
                                <a:lnTo>
                                  <a:pt x="0" y="255"/>
                                </a:lnTo>
                                <a:lnTo>
                                  <a:pt x="35" y="250"/>
                                </a:lnTo>
                                <a:lnTo>
                                  <a:pt x="63" y="239"/>
                                </a:lnTo>
                                <a:lnTo>
                                  <a:pt x="82" y="223"/>
                                </a:lnTo>
                                <a:lnTo>
                                  <a:pt x="90" y="203"/>
                                </a:lnTo>
                                <a:lnTo>
                                  <a:pt x="90" y="52"/>
                                </a:lnTo>
                                <a:lnTo>
                                  <a:pt x="97" y="31"/>
                                </a:lnTo>
                                <a:lnTo>
                                  <a:pt x="116" y="15"/>
                                </a:lnTo>
                                <a:lnTo>
                                  <a:pt x="144" y="4"/>
                                </a:lnTo>
                                <a:lnTo>
                                  <a:pt x="18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03"/>
                        <wps:cNvSpPr>
                          <a:spLocks/>
                        </wps:cNvSpPr>
                        <wps:spPr bwMode="auto">
                          <a:xfrm>
                            <a:off x="204" y="5042"/>
                            <a:ext cx="900" cy="780"/>
                          </a:xfrm>
                          <a:custGeom>
                            <a:avLst/>
                            <a:gdLst>
                              <a:gd name="T0" fmla="*/ 0 w 900"/>
                              <a:gd name="T1" fmla="*/ 780 h 780"/>
                              <a:gd name="T2" fmla="*/ 900 w 900"/>
                              <a:gd name="T3" fmla="*/ 780 h 780"/>
                              <a:gd name="T4" fmla="*/ 900 w 900"/>
                              <a:gd name="T5" fmla="*/ 0 h 780"/>
                              <a:gd name="T6" fmla="*/ 0 w 900"/>
                              <a:gd name="T7" fmla="*/ 0 h 780"/>
                              <a:gd name="T8" fmla="*/ 0 w 900"/>
                              <a:gd name="T9" fmla="*/ 780 h 780"/>
                            </a:gdLst>
                            <a:ahLst/>
                            <a:cxnLst>
                              <a:cxn ang="0">
                                <a:pos x="T0" y="T1"/>
                              </a:cxn>
                              <a:cxn ang="0">
                                <a:pos x="T2" y="T3"/>
                              </a:cxn>
                              <a:cxn ang="0">
                                <a:pos x="T4" y="T5"/>
                              </a:cxn>
                              <a:cxn ang="0">
                                <a:pos x="T6" y="T7"/>
                              </a:cxn>
                              <a:cxn ang="0">
                                <a:pos x="T8" y="T9"/>
                              </a:cxn>
                            </a:cxnLst>
                            <a:rect l="0" t="0" r="r" b="b"/>
                            <a:pathLst>
                              <a:path w="900" h="780">
                                <a:moveTo>
                                  <a:pt x="0" y="780"/>
                                </a:moveTo>
                                <a:lnTo>
                                  <a:pt x="900" y="780"/>
                                </a:lnTo>
                                <a:lnTo>
                                  <a:pt x="900" y="0"/>
                                </a:lnTo>
                                <a:lnTo>
                                  <a:pt x="0" y="0"/>
                                </a:lnTo>
                                <a:lnTo>
                                  <a:pt x="0" y="78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04"/>
                        <wps:cNvSpPr>
                          <a:spLocks/>
                        </wps:cNvSpPr>
                        <wps:spPr bwMode="auto">
                          <a:xfrm>
                            <a:off x="4194" y="1748"/>
                            <a:ext cx="180" cy="1002"/>
                          </a:xfrm>
                          <a:custGeom>
                            <a:avLst/>
                            <a:gdLst>
                              <a:gd name="T0" fmla="*/ 0 w 180"/>
                              <a:gd name="T1" fmla="*/ 0 h 1002"/>
                              <a:gd name="T2" fmla="*/ 35 w 180"/>
                              <a:gd name="T3" fmla="*/ 8 h 1002"/>
                              <a:gd name="T4" fmla="*/ 63 w 180"/>
                              <a:gd name="T5" fmla="*/ 30 h 1002"/>
                              <a:gd name="T6" fmla="*/ 82 w 180"/>
                              <a:gd name="T7" fmla="*/ 63 h 1002"/>
                              <a:gd name="T8" fmla="*/ 90 w 180"/>
                              <a:gd name="T9" fmla="*/ 103 h 1002"/>
                              <a:gd name="T10" fmla="*/ 90 w 180"/>
                              <a:gd name="T11" fmla="*/ 397 h 1002"/>
                              <a:gd name="T12" fmla="*/ 97 w 180"/>
                              <a:gd name="T13" fmla="*/ 437 h 1002"/>
                              <a:gd name="T14" fmla="*/ 116 w 180"/>
                              <a:gd name="T15" fmla="*/ 470 h 1002"/>
                              <a:gd name="T16" fmla="*/ 144 w 180"/>
                              <a:gd name="T17" fmla="*/ 492 h 1002"/>
                              <a:gd name="T18" fmla="*/ 180 w 180"/>
                              <a:gd name="T19" fmla="*/ 500 h 1002"/>
                              <a:gd name="T20" fmla="*/ 144 w 180"/>
                              <a:gd name="T21" fmla="*/ 509 h 1002"/>
                              <a:gd name="T22" fmla="*/ 116 w 180"/>
                              <a:gd name="T23" fmla="*/ 531 h 1002"/>
                              <a:gd name="T24" fmla="*/ 97 w 180"/>
                              <a:gd name="T25" fmla="*/ 564 h 1002"/>
                              <a:gd name="T26" fmla="*/ 90 w 180"/>
                              <a:gd name="T27" fmla="*/ 605 h 1002"/>
                              <a:gd name="T28" fmla="*/ 90 w 180"/>
                              <a:gd name="T29" fmla="*/ 897 h 1002"/>
                              <a:gd name="T30" fmla="*/ 82 w 180"/>
                              <a:gd name="T31" fmla="*/ 938 h 1002"/>
                              <a:gd name="T32" fmla="*/ 63 w 180"/>
                              <a:gd name="T33" fmla="*/ 971 h 1002"/>
                              <a:gd name="T34" fmla="*/ 35 w 180"/>
                              <a:gd name="T35" fmla="*/ 993 h 1002"/>
                              <a:gd name="T36" fmla="*/ 0 w 180"/>
                              <a:gd name="T37" fmla="*/ 1002 h 10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1002">
                                <a:moveTo>
                                  <a:pt x="0" y="0"/>
                                </a:moveTo>
                                <a:lnTo>
                                  <a:pt x="35" y="8"/>
                                </a:lnTo>
                                <a:lnTo>
                                  <a:pt x="63" y="30"/>
                                </a:lnTo>
                                <a:lnTo>
                                  <a:pt x="82" y="63"/>
                                </a:lnTo>
                                <a:lnTo>
                                  <a:pt x="90" y="103"/>
                                </a:lnTo>
                                <a:lnTo>
                                  <a:pt x="90" y="397"/>
                                </a:lnTo>
                                <a:lnTo>
                                  <a:pt x="97" y="437"/>
                                </a:lnTo>
                                <a:lnTo>
                                  <a:pt x="116" y="470"/>
                                </a:lnTo>
                                <a:lnTo>
                                  <a:pt x="144" y="492"/>
                                </a:lnTo>
                                <a:lnTo>
                                  <a:pt x="180" y="500"/>
                                </a:lnTo>
                                <a:lnTo>
                                  <a:pt x="144" y="509"/>
                                </a:lnTo>
                                <a:lnTo>
                                  <a:pt x="116" y="531"/>
                                </a:lnTo>
                                <a:lnTo>
                                  <a:pt x="97" y="564"/>
                                </a:lnTo>
                                <a:lnTo>
                                  <a:pt x="90" y="605"/>
                                </a:lnTo>
                                <a:lnTo>
                                  <a:pt x="90" y="897"/>
                                </a:lnTo>
                                <a:lnTo>
                                  <a:pt x="82" y="938"/>
                                </a:lnTo>
                                <a:lnTo>
                                  <a:pt x="63" y="971"/>
                                </a:lnTo>
                                <a:lnTo>
                                  <a:pt x="35" y="993"/>
                                </a:lnTo>
                                <a:lnTo>
                                  <a:pt x="0" y="1002"/>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105"/>
                        <wps:cNvSpPr>
                          <a:spLocks/>
                        </wps:cNvSpPr>
                        <wps:spPr bwMode="auto">
                          <a:xfrm>
                            <a:off x="3353" y="2121"/>
                            <a:ext cx="20" cy="477"/>
                          </a:xfrm>
                          <a:custGeom>
                            <a:avLst/>
                            <a:gdLst>
                              <a:gd name="T0" fmla="*/ 0 w 20"/>
                              <a:gd name="T1" fmla="*/ 0 h 477"/>
                              <a:gd name="T2" fmla="*/ 0 w 20"/>
                              <a:gd name="T3" fmla="*/ 477 h 477"/>
                            </a:gdLst>
                            <a:ahLst/>
                            <a:cxnLst>
                              <a:cxn ang="0">
                                <a:pos x="T0" y="T1"/>
                              </a:cxn>
                              <a:cxn ang="0">
                                <a:pos x="T2" y="T3"/>
                              </a:cxn>
                            </a:cxnLst>
                            <a:rect l="0" t="0" r="r" b="b"/>
                            <a:pathLst>
                              <a:path w="20" h="477">
                                <a:moveTo>
                                  <a:pt x="0" y="0"/>
                                </a:moveTo>
                                <a:lnTo>
                                  <a:pt x="0" y="477"/>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06"/>
                        <wps:cNvSpPr>
                          <a:spLocks/>
                        </wps:cNvSpPr>
                        <wps:spPr bwMode="auto">
                          <a:xfrm>
                            <a:off x="3369" y="2378"/>
                            <a:ext cx="180" cy="20"/>
                          </a:xfrm>
                          <a:custGeom>
                            <a:avLst/>
                            <a:gdLst>
                              <a:gd name="T0" fmla="*/ 0 w 180"/>
                              <a:gd name="T1" fmla="*/ 0 h 20"/>
                              <a:gd name="T2" fmla="*/ 180 w 180"/>
                              <a:gd name="T3" fmla="*/ 0 h 20"/>
                            </a:gdLst>
                            <a:ahLst/>
                            <a:cxnLst>
                              <a:cxn ang="0">
                                <a:pos x="T0" y="T1"/>
                              </a:cxn>
                              <a:cxn ang="0">
                                <a:pos x="T2" y="T3"/>
                              </a:cxn>
                            </a:cxnLst>
                            <a:rect l="0" t="0" r="r" b="b"/>
                            <a:pathLst>
                              <a:path w="180" h="20">
                                <a:moveTo>
                                  <a:pt x="0" y="0"/>
                                </a:moveTo>
                                <a:lnTo>
                                  <a:pt x="18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9" name="Group 107"/>
                        <wpg:cNvGrpSpPr>
                          <a:grpSpLocks/>
                        </wpg:cNvGrpSpPr>
                        <wpg:grpSpPr bwMode="auto">
                          <a:xfrm>
                            <a:off x="3463" y="2378"/>
                            <a:ext cx="169" cy="468"/>
                            <a:chOff x="3463" y="2378"/>
                            <a:chExt cx="169" cy="468"/>
                          </a:xfrm>
                        </wpg:grpSpPr>
                        <wps:wsp>
                          <wps:cNvPr id="180" name="Freeform 108"/>
                          <wps:cNvSpPr>
                            <a:spLocks/>
                          </wps:cNvSpPr>
                          <wps:spPr bwMode="auto">
                            <a:xfrm>
                              <a:off x="3463" y="2378"/>
                              <a:ext cx="169" cy="468"/>
                            </a:xfrm>
                            <a:custGeom>
                              <a:avLst/>
                              <a:gdLst>
                                <a:gd name="T0" fmla="*/ 13 w 169"/>
                                <a:gd name="T1" fmla="*/ 309 h 468"/>
                                <a:gd name="T2" fmla="*/ 7 w 169"/>
                                <a:gd name="T3" fmla="*/ 312 h 468"/>
                                <a:gd name="T4" fmla="*/ 2 w 169"/>
                                <a:gd name="T5" fmla="*/ 316 h 468"/>
                                <a:gd name="T6" fmla="*/ 0 w 169"/>
                                <a:gd name="T7" fmla="*/ 323 h 468"/>
                                <a:gd name="T8" fmla="*/ 3 w 169"/>
                                <a:gd name="T9" fmla="*/ 329 h 468"/>
                                <a:gd name="T10" fmla="*/ 84 w 169"/>
                                <a:gd name="T11" fmla="*/ 468 h 468"/>
                                <a:gd name="T12" fmla="*/ 98 w 169"/>
                                <a:gd name="T13" fmla="*/ 443 h 468"/>
                                <a:gd name="T14" fmla="*/ 71 w 169"/>
                                <a:gd name="T15" fmla="*/ 443 h 468"/>
                                <a:gd name="T16" fmla="*/ 71 w 169"/>
                                <a:gd name="T17" fmla="*/ 396 h 468"/>
                                <a:gd name="T18" fmla="*/ 25 w 169"/>
                                <a:gd name="T19" fmla="*/ 317 h 468"/>
                                <a:gd name="T20" fmla="*/ 21 w 169"/>
                                <a:gd name="T21" fmla="*/ 311 h 468"/>
                                <a:gd name="T22" fmla="*/ 13 w 169"/>
                                <a:gd name="T23" fmla="*/ 309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9" h="468">
                                  <a:moveTo>
                                    <a:pt x="13" y="309"/>
                                  </a:moveTo>
                                  <a:lnTo>
                                    <a:pt x="7" y="312"/>
                                  </a:lnTo>
                                  <a:lnTo>
                                    <a:pt x="2" y="316"/>
                                  </a:lnTo>
                                  <a:lnTo>
                                    <a:pt x="0" y="323"/>
                                  </a:lnTo>
                                  <a:lnTo>
                                    <a:pt x="3" y="329"/>
                                  </a:lnTo>
                                  <a:lnTo>
                                    <a:pt x="84" y="468"/>
                                  </a:lnTo>
                                  <a:lnTo>
                                    <a:pt x="98" y="443"/>
                                  </a:lnTo>
                                  <a:lnTo>
                                    <a:pt x="71" y="443"/>
                                  </a:lnTo>
                                  <a:lnTo>
                                    <a:pt x="71" y="396"/>
                                  </a:lnTo>
                                  <a:lnTo>
                                    <a:pt x="25" y="317"/>
                                  </a:lnTo>
                                  <a:lnTo>
                                    <a:pt x="21" y="311"/>
                                  </a:lnTo>
                                  <a:lnTo>
                                    <a:pt x="13" y="309"/>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9"/>
                          <wps:cNvSpPr>
                            <a:spLocks/>
                          </wps:cNvSpPr>
                          <wps:spPr bwMode="auto">
                            <a:xfrm>
                              <a:off x="3463" y="2378"/>
                              <a:ext cx="169" cy="468"/>
                            </a:xfrm>
                            <a:custGeom>
                              <a:avLst/>
                              <a:gdLst>
                                <a:gd name="T0" fmla="*/ 71 w 169"/>
                                <a:gd name="T1" fmla="*/ 396 h 468"/>
                                <a:gd name="T2" fmla="*/ 71 w 169"/>
                                <a:gd name="T3" fmla="*/ 443 h 468"/>
                                <a:gd name="T4" fmla="*/ 96 w 169"/>
                                <a:gd name="T5" fmla="*/ 443 h 468"/>
                                <a:gd name="T6" fmla="*/ 96 w 169"/>
                                <a:gd name="T7" fmla="*/ 437 h 468"/>
                                <a:gd name="T8" fmla="*/ 73 w 169"/>
                                <a:gd name="T9" fmla="*/ 437 h 468"/>
                                <a:gd name="T10" fmla="*/ 84 w 169"/>
                                <a:gd name="T11" fmla="*/ 418 h 468"/>
                                <a:gd name="T12" fmla="*/ 71 w 169"/>
                                <a:gd name="T13" fmla="*/ 396 h 468"/>
                              </a:gdLst>
                              <a:ahLst/>
                              <a:cxnLst>
                                <a:cxn ang="0">
                                  <a:pos x="T0" y="T1"/>
                                </a:cxn>
                                <a:cxn ang="0">
                                  <a:pos x="T2" y="T3"/>
                                </a:cxn>
                                <a:cxn ang="0">
                                  <a:pos x="T4" y="T5"/>
                                </a:cxn>
                                <a:cxn ang="0">
                                  <a:pos x="T6" y="T7"/>
                                </a:cxn>
                                <a:cxn ang="0">
                                  <a:pos x="T8" y="T9"/>
                                </a:cxn>
                                <a:cxn ang="0">
                                  <a:pos x="T10" y="T11"/>
                                </a:cxn>
                                <a:cxn ang="0">
                                  <a:pos x="T12" y="T13"/>
                                </a:cxn>
                              </a:cxnLst>
                              <a:rect l="0" t="0" r="r" b="b"/>
                              <a:pathLst>
                                <a:path w="169" h="468">
                                  <a:moveTo>
                                    <a:pt x="71" y="396"/>
                                  </a:moveTo>
                                  <a:lnTo>
                                    <a:pt x="71" y="443"/>
                                  </a:lnTo>
                                  <a:lnTo>
                                    <a:pt x="96" y="443"/>
                                  </a:lnTo>
                                  <a:lnTo>
                                    <a:pt x="96" y="437"/>
                                  </a:lnTo>
                                  <a:lnTo>
                                    <a:pt x="73" y="437"/>
                                  </a:lnTo>
                                  <a:lnTo>
                                    <a:pt x="84" y="418"/>
                                  </a:lnTo>
                                  <a:lnTo>
                                    <a:pt x="71" y="396"/>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10"/>
                          <wps:cNvSpPr>
                            <a:spLocks/>
                          </wps:cNvSpPr>
                          <wps:spPr bwMode="auto">
                            <a:xfrm>
                              <a:off x="3463" y="2378"/>
                              <a:ext cx="169" cy="468"/>
                            </a:xfrm>
                            <a:custGeom>
                              <a:avLst/>
                              <a:gdLst>
                                <a:gd name="T0" fmla="*/ 154 w 169"/>
                                <a:gd name="T1" fmla="*/ 309 h 468"/>
                                <a:gd name="T2" fmla="*/ 146 w 169"/>
                                <a:gd name="T3" fmla="*/ 311 h 468"/>
                                <a:gd name="T4" fmla="*/ 143 w 169"/>
                                <a:gd name="T5" fmla="*/ 317 h 468"/>
                                <a:gd name="T6" fmla="*/ 96 w 169"/>
                                <a:gd name="T7" fmla="*/ 397 h 468"/>
                                <a:gd name="T8" fmla="*/ 96 w 169"/>
                                <a:gd name="T9" fmla="*/ 443 h 468"/>
                                <a:gd name="T10" fmla="*/ 98 w 169"/>
                                <a:gd name="T11" fmla="*/ 443 h 468"/>
                                <a:gd name="T12" fmla="*/ 165 w 169"/>
                                <a:gd name="T13" fmla="*/ 329 h 468"/>
                                <a:gd name="T14" fmla="*/ 168 w 169"/>
                                <a:gd name="T15" fmla="*/ 323 h 468"/>
                                <a:gd name="T16" fmla="*/ 166 w 169"/>
                                <a:gd name="T17" fmla="*/ 316 h 468"/>
                                <a:gd name="T18" fmla="*/ 160 w 169"/>
                                <a:gd name="T19" fmla="*/ 312 h 468"/>
                                <a:gd name="T20" fmla="*/ 154 w 169"/>
                                <a:gd name="T21" fmla="*/ 309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9" h="468">
                                  <a:moveTo>
                                    <a:pt x="154" y="309"/>
                                  </a:moveTo>
                                  <a:lnTo>
                                    <a:pt x="146" y="311"/>
                                  </a:lnTo>
                                  <a:lnTo>
                                    <a:pt x="143" y="317"/>
                                  </a:lnTo>
                                  <a:lnTo>
                                    <a:pt x="96" y="397"/>
                                  </a:lnTo>
                                  <a:lnTo>
                                    <a:pt x="96" y="443"/>
                                  </a:lnTo>
                                  <a:lnTo>
                                    <a:pt x="98" y="443"/>
                                  </a:lnTo>
                                  <a:lnTo>
                                    <a:pt x="165" y="329"/>
                                  </a:lnTo>
                                  <a:lnTo>
                                    <a:pt x="168" y="323"/>
                                  </a:lnTo>
                                  <a:lnTo>
                                    <a:pt x="166" y="316"/>
                                  </a:lnTo>
                                  <a:lnTo>
                                    <a:pt x="160" y="312"/>
                                  </a:lnTo>
                                  <a:lnTo>
                                    <a:pt x="154" y="309"/>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11"/>
                          <wps:cNvSpPr>
                            <a:spLocks/>
                          </wps:cNvSpPr>
                          <wps:spPr bwMode="auto">
                            <a:xfrm>
                              <a:off x="3463" y="2378"/>
                              <a:ext cx="169" cy="468"/>
                            </a:xfrm>
                            <a:custGeom>
                              <a:avLst/>
                              <a:gdLst>
                                <a:gd name="T0" fmla="*/ 84 w 169"/>
                                <a:gd name="T1" fmla="*/ 418 h 468"/>
                                <a:gd name="T2" fmla="*/ 73 w 169"/>
                                <a:gd name="T3" fmla="*/ 437 h 468"/>
                                <a:gd name="T4" fmla="*/ 95 w 169"/>
                                <a:gd name="T5" fmla="*/ 437 h 468"/>
                                <a:gd name="T6" fmla="*/ 84 w 169"/>
                                <a:gd name="T7" fmla="*/ 418 h 468"/>
                              </a:gdLst>
                              <a:ahLst/>
                              <a:cxnLst>
                                <a:cxn ang="0">
                                  <a:pos x="T0" y="T1"/>
                                </a:cxn>
                                <a:cxn ang="0">
                                  <a:pos x="T2" y="T3"/>
                                </a:cxn>
                                <a:cxn ang="0">
                                  <a:pos x="T4" y="T5"/>
                                </a:cxn>
                                <a:cxn ang="0">
                                  <a:pos x="T6" y="T7"/>
                                </a:cxn>
                              </a:cxnLst>
                              <a:rect l="0" t="0" r="r" b="b"/>
                              <a:pathLst>
                                <a:path w="169" h="468">
                                  <a:moveTo>
                                    <a:pt x="84" y="418"/>
                                  </a:moveTo>
                                  <a:lnTo>
                                    <a:pt x="73" y="437"/>
                                  </a:lnTo>
                                  <a:lnTo>
                                    <a:pt x="95" y="437"/>
                                  </a:lnTo>
                                  <a:lnTo>
                                    <a:pt x="84" y="418"/>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12"/>
                          <wps:cNvSpPr>
                            <a:spLocks/>
                          </wps:cNvSpPr>
                          <wps:spPr bwMode="auto">
                            <a:xfrm>
                              <a:off x="3463" y="2378"/>
                              <a:ext cx="169" cy="468"/>
                            </a:xfrm>
                            <a:custGeom>
                              <a:avLst/>
                              <a:gdLst>
                                <a:gd name="T0" fmla="*/ 96 w 169"/>
                                <a:gd name="T1" fmla="*/ 397 h 468"/>
                                <a:gd name="T2" fmla="*/ 84 w 169"/>
                                <a:gd name="T3" fmla="*/ 418 h 468"/>
                                <a:gd name="T4" fmla="*/ 95 w 169"/>
                                <a:gd name="T5" fmla="*/ 437 h 468"/>
                                <a:gd name="T6" fmla="*/ 96 w 169"/>
                                <a:gd name="T7" fmla="*/ 437 h 468"/>
                                <a:gd name="T8" fmla="*/ 96 w 169"/>
                                <a:gd name="T9" fmla="*/ 397 h 468"/>
                              </a:gdLst>
                              <a:ahLst/>
                              <a:cxnLst>
                                <a:cxn ang="0">
                                  <a:pos x="T0" y="T1"/>
                                </a:cxn>
                                <a:cxn ang="0">
                                  <a:pos x="T2" y="T3"/>
                                </a:cxn>
                                <a:cxn ang="0">
                                  <a:pos x="T4" y="T5"/>
                                </a:cxn>
                                <a:cxn ang="0">
                                  <a:pos x="T6" y="T7"/>
                                </a:cxn>
                                <a:cxn ang="0">
                                  <a:pos x="T8" y="T9"/>
                                </a:cxn>
                              </a:cxnLst>
                              <a:rect l="0" t="0" r="r" b="b"/>
                              <a:pathLst>
                                <a:path w="169" h="468">
                                  <a:moveTo>
                                    <a:pt x="96" y="397"/>
                                  </a:moveTo>
                                  <a:lnTo>
                                    <a:pt x="84" y="418"/>
                                  </a:lnTo>
                                  <a:lnTo>
                                    <a:pt x="95" y="437"/>
                                  </a:lnTo>
                                  <a:lnTo>
                                    <a:pt x="96" y="437"/>
                                  </a:lnTo>
                                  <a:lnTo>
                                    <a:pt x="96" y="397"/>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13"/>
                          <wps:cNvSpPr>
                            <a:spLocks/>
                          </wps:cNvSpPr>
                          <wps:spPr bwMode="auto">
                            <a:xfrm>
                              <a:off x="3463" y="2378"/>
                              <a:ext cx="169" cy="468"/>
                            </a:xfrm>
                            <a:custGeom>
                              <a:avLst/>
                              <a:gdLst>
                                <a:gd name="T0" fmla="*/ 96 w 169"/>
                                <a:gd name="T1" fmla="*/ 0 h 468"/>
                                <a:gd name="T2" fmla="*/ 71 w 169"/>
                                <a:gd name="T3" fmla="*/ 0 h 468"/>
                                <a:gd name="T4" fmla="*/ 71 w 169"/>
                                <a:gd name="T5" fmla="*/ 396 h 468"/>
                                <a:gd name="T6" fmla="*/ 84 w 169"/>
                                <a:gd name="T7" fmla="*/ 418 h 468"/>
                                <a:gd name="T8" fmla="*/ 96 w 169"/>
                                <a:gd name="T9" fmla="*/ 397 h 468"/>
                                <a:gd name="T10" fmla="*/ 96 w 169"/>
                                <a:gd name="T11" fmla="*/ 0 h 468"/>
                              </a:gdLst>
                              <a:ahLst/>
                              <a:cxnLst>
                                <a:cxn ang="0">
                                  <a:pos x="T0" y="T1"/>
                                </a:cxn>
                                <a:cxn ang="0">
                                  <a:pos x="T2" y="T3"/>
                                </a:cxn>
                                <a:cxn ang="0">
                                  <a:pos x="T4" y="T5"/>
                                </a:cxn>
                                <a:cxn ang="0">
                                  <a:pos x="T6" y="T7"/>
                                </a:cxn>
                                <a:cxn ang="0">
                                  <a:pos x="T8" y="T9"/>
                                </a:cxn>
                                <a:cxn ang="0">
                                  <a:pos x="T10" y="T11"/>
                                </a:cxn>
                              </a:cxnLst>
                              <a:rect l="0" t="0" r="r" b="b"/>
                              <a:pathLst>
                                <a:path w="169" h="468">
                                  <a:moveTo>
                                    <a:pt x="96" y="0"/>
                                  </a:moveTo>
                                  <a:lnTo>
                                    <a:pt x="71" y="0"/>
                                  </a:lnTo>
                                  <a:lnTo>
                                    <a:pt x="71" y="396"/>
                                  </a:lnTo>
                                  <a:lnTo>
                                    <a:pt x="84" y="418"/>
                                  </a:lnTo>
                                  <a:lnTo>
                                    <a:pt x="96" y="397"/>
                                  </a:lnTo>
                                  <a:lnTo>
                                    <a:pt x="96" y="0"/>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86" name="Freeform 114"/>
                        <wps:cNvSpPr>
                          <a:spLocks/>
                        </wps:cNvSpPr>
                        <wps:spPr bwMode="auto">
                          <a:xfrm>
                            <a:off x="4224" y="4207"/>
                            <a:ext cx="165" cy="600"/>
                          </a:xfrm>
                          <a:custGeom>
                            <a:avLst/>
                            <a:gdLst>
                              <a:gd name="T0" fmla="*/ 0 w 165"/>
                              <a:gd name="T1" fmla="*/ 0 h 600"/>
                              <a:gd name="T2" fmla="*/ 32 w 165"/>
                              <a:gd name="T3" fmla="*/ 4 h 600"/>
                              <a:gd name="T4" fmla="*/ 58 w 165"/>
                              <a:gd name="T5" fmla="*/ 17 h 600"/>
                              <a:gd name="T6" fmla="*/ 75 w 165"/>
                              <a:gd name="T7" fmla="*/ 36 h 600"/>
                              <a:gd name="T8" fmla="*/ 82 w 165"/>
                              <a:gd name="T9" fmla="*/ 59 h 600"/>
                              <a:gd name="T10" fmla="*/ 82 w 165"/>
                              <a:gd name="T11" fmla="*/ 240 h 600"/>
                              <a:gd name="T12" fmla="*/ 88 w 165"/>
                              <a:gd name="T13" fmla="*/ 263 h 600"/>
                              <a:gd name="T14" fmla="*/ 106 w 165"/>
                              <a:gd name="T15" fmla="*/ 282 h 600"/>
                              <a:gd name="T16" fmla="*/ 132 w 165"/>
                              <a:gd name="T17" fmla="*/ 295 h 600"/>
                              <a:gd name="T18" fmla="*/ 165 w 165"/>
                              <a:gd name="T19" fmla="*/ 300 h 600"/>
                              <a:gd name="T20" fmla="*/ 132 w 165"/>
                              <a:gd name="T21" fmla="*/ 304 h 600"/>
                              <a:gd name="T22" fmla="*/ 106 w 165"/>
                              <a:gd name="T23" fmla="*/ 317 h 600"/>
                              <a:gd name="T24" fmla="*/ 88 w 165"/>
                              <a:gd name="T25" fmla="*/ 336 h 600"/>
                              <a:gd name="T26" fmla="*/ 82 w 165"/>
                              <a:gd name="T27" fmla="*/ 359 h 600"/>
                              <a:gd name="T28" fmla="*/ 82 w 165"/>
                              <a:gd name="T29" fmla="*/ 540 h 600"/>
                              <a:gd name="T30" fmla="*/ 75 w 165"/>
                              <a:gd name="T31" fmla="*/ 563 h 600"/>
                              <a:gd name="T32" fmla="*/ 58 w 165"/>
                              <a:gd name="T33" fmla="*/ 582 h 600"/>
                              <a:gd name="T34" fmla="*/ 32 w 165"/>
                              <a:gd name="T35" fmla="*/ 595 h 600"/>
                              <a:gd name="T36" fmla="*/ 0 w 165"/>
                              <a:gd name="T37" fmla="*/ 600 h 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65" h="600">
                                <a:moveTo>
                                  <a:pt x="0" y="0"/>
                                </a:moveTo>
                                <a:lnTo>
                                  <a:pt x="32" y="4"/>
                                </a:lnTo>
                                <a:lnTo>
                                  <a:pt x="58" y="17"/>
                                </a:lnTo>
                                <a:lnTo>
                                  <a:pt x="75" y="36"/>
                                </a:lnTo>
                                <a:lnTo>
                                  <a:pt x="82" y="59"/>
                                </a:lnTo>
                                <a:lnTo>
                                  <a:pt x="82" y="240"/>
                                </a:lnTo>
                                <a:lnTo>
                                  <a:pt x="88" y="263"/>
                                </a:lnTo>
                                <a:lnTo>
                                  <a:pt x="106" y="282"/>
                                </a:lnTo>
                                <a:lnTo>
                                  <a:pt x="132" y="295"/>
                                </a:lnTo>
                                <a:lnTo>
                                  <a:pt x="165" y="300"/>
                                </a:lnTo>
                                <a:lnTo>
                                  <a:pt x="132" y="304"/>
                                </a:lnTo>
                                <a:lnTo>
                                  <a:pt x="106" y="317"/>
                                </a:lnTo>
                                <a:lnTo>
                                  <a:pt x="88" y="336"/>
                                </a:lnTo>
                                <a:lnTo>
                                  <a:pt x="82" y="359"/>
                                </a:lnTo>
                                <a:lnTo>
                                  <a:pt x="82" y="540"/>
                                </a:lnTo>
                                <a:lnTo>
                                  <a:pt x="75" y="563"/>
                                </a:lnTo>
                                <a:lnTo>
                                  <a:pt x="58" y="582"/>
                                </a:lnTo>
                                <a:lnTo>
                                  <a:pt x="32" y="595"/>
                                </a:lnTo>
                                <a:lnTo>
                                  <a:pt x="0" y="60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Text Box 115"/>
                        <wps:cNvSpPr txBox="1">
                          <a:spLocks noChangeArrowheads="1"/>
                        </wps:cNvSpPr>
                        <wps:spPr bwMode="auto">
                          <a:xfrm>
                            <a:off x="3162" y="1114"/>
                            <a:ext cx="82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Text Field</w:t>
                              </w:r>
                            </w:p>
                          </w:txbxContent>
                        </wps:txbx>
                        <wps:bodyPr rot="0" vert="horz" wrap="square" lIns="0" tIns="0" rIns="0" bIns="0" anchor="t" anchorCtr="0" upright="1">
                          <a:noAutofit/>
                        </wps:bodyPr>
                      </wps:wsp>
                      <wps:wsp>
                        <wps:cNvPr id="188" name="Text Box 116"/>
                        <wps:cNvSpPr txBox="1">
                          <a:spLocks noChangeArrowheads="1"/>
                        </wps:cNvSpPr>
                        <wps:spPr bwMode="auto">
                          <a:xfrm>
                            <a:off x="4602" y="2146"/>
                            <a:ext cx="100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Push Button</w:t>
                              </w:r>
                            </w:p>
                          </w:txbxContent>
                        </wps:txbx>
                        <wps:bodyPr rot="0" vert="horz" wrap="square" lIns="0" tIns="0" rIns="0" bIns="0" anchor="t" anchorCtr="0" upright="1">
                          <a:noAutofit/>
                        </wps:bodyPr>
                      </wps:wsp>
                      <wps:wsp>
                        <wps:cNvPr id="189" name="Text Box 117"/>
                        <wps:cNvSpPr txBox="1">
                          <a:spLocks noChangeArrowheads="1"/>
                        </wps:cNvSpPr>
                        <wps:spPr bwMode="auto">
                          <a:xfrm>
                            <a:off x="2939" y="2976"/>
                            <a:ext cx="105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Combo Box</w:t>
                              </w:r>
                            </w:p>
                          </w:txbxContent>
                        </wps:txbx>
                        <wps:bodyPr rot="0" vert="horz" wrap="square" lIns="0" tIns="0" rIns="0" bIns="0" anchor="t" anchorCtr="0" upright="1">
                          <a:noAutofit/>
                        </wps:bodyPr>
                      </wps:wsp>
                      <wps:wsp>
                        <wps:cNvPr id="190" name="Text Box 118"/>
                        <wps:cNvSpPr txBox="1">
                          <a:spLocks noChangeArrowheads="1"/>
                        </wps:cNvSpPr>
                        <wps:spPr bwMode="auto">
                          <a:xfrm>
                            <a:off x="4662" y="3548"/>
                            <a:ext cx="975" cy="1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338" w:lineRule="auto"/>
                                <w:ind w:left="420" w:right="214"/>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List Box</w:t>
                              </w:r>
                            </w:p>
                            <w:p w:rsidR="007623C1" w:rsidRDefault="007623C1">
                              <w:pPr>
                                <w:pStyle w:val="a3"/>
                                <w:kinsoku w:val="0"/>
                                <w:overflowPunct w:val="0"/>
                                <w:rPr>
                                  <w:sz w:val="24"/>
                                  <w:szCs w:val="24"/>
                                </w:rPr>
                              </w:pPr>
                            </w:p>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Check Box</w:t>
                              </w:r>
                            </w:p>
                          </w:txbxContent>
                        </wps:txbx>
                        <wps:bodyPr rot="0" vert="horz" wrap="square" lIns="0" tIns="0" rIns="0" bIns="0" anchor="t" anchorCtr="0" upright="1">
                          <a:noAutofit/>
                        </wps:bodyPr>
                      </wps:wsp>
                      <wps:wsp>
                        <wps:cNvPr id="191" name="Text Box 119"/>
                        <wps:cNvSpPr txBox="1">
                          <a:spLocks noChangeArrowheads="1"/>
                        </wps:cNvSpPr>
                        <wps:spPr bwMode="auto">
                          <a:xfrm>
                            <a:off x="356" y="5168"/>
                            <a:ext cx="563"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Radio</w:t>
                              </w:r>
                            </w:p>
                            <w:p w:rsidR="007623C1" w:rsidRDefault="007623C1">
                              <w:pPr>
                                <w:pStyle w:val="a3"/>
                                <w:kinsoku w:val="0"/>
                                <w:overflowPunct w:val="0"/>
                                <w:spacing w:before="91"/>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Button</w:t>
                              </w:r>
                            </w:p>
                          </w:txbxContent>
                        </wps:txbx>
                        <wps:bodyPr rot="0" vert="horz" wrap="square" lIns="0" tIns="0" rIns="0" bIns="0" anchor="t" anchorCtr="0" upright="1">
                          <a:noAutofit/>
                        </wps:bodyPr>
                      </wps:wsp>
                    </wpg:wgp>
                  </a:graphicData>
                </a:graphic>
              </wp:inline>
            </w:drawing>
          </mc:Choice>
          <mc:Fallback>
            <w:pict>
              <v:group id="Group 85" o:spid="_x0000_s1054" style="width:294.9pt;height:331.9pt;mso-position-horizontal-relative:char;mso-position-vertical-relative:line" coordsize="5898,66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">
                <v:shape id="Picture 86" o:spid="_x0000_s1055" type="#_x0000_t75" style="position:absolute;width:5060;height:66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RPIzBAAAA3AAAAA8AAABkcnMvZG93bnJldi54bWxET81qwkAQvhd8h2WE3urGEkqJrqJCoUF6&#10;SPQBxuyYBLOzcXebpG/vFgq9zcf3O+vtZDoxkPOtZQXLRQKCuLK65VrB+fTx8g7CB2SNnWVS8EMe&#10;tpvZ0xozbUcuaChDLWII+wwVNCH0mZS+asigX9ieOHJX6wyGCF0ttcMxhptOvibJmzTYcmxosKdD&#10;Q9Wt/DYKcnM54/Fqc95X/Vd5T92t8E6p5/m0W4EINIV/8Z/7U8f5aQq/z8QL5OY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7RPIzBAAAA3AAAAA8AAAAAAAAAAAAAAAAAnwIA&#10;AGRycy9kb3ducmV2LnhtbFBLBQYAAAAABAAEAPcAAACNAwAAAAA=&#10;">
                  <v:imagedata r:id="rId65" o:title=""/>
                </v:shape>
                <v:shape id="Freeform 87" o:spid="_x0000_s1056" style="position:absolute;left:2829;top:756;width:180;height:1125;visibility:visible;mso-wrap-style:square;v-text-anchor:top" coordsize="180,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mAU8QA&#10;AADcAAAADwAAAGRycy9kb3ducmV2LnhtbERPTWvCQBC9C/6HZYRepG4s1ZTUVYqlJSAetAoeh+yY&#10;BLOzaXbV6K93BcHbPN7nTGatqcSJGldaVjAcRCCIM6tLzhVs/n5eP0A4j6yxskwKLuRgNu12Jpho&#10;e+YVndY+FyGEXYIKCu/rREqXFWTQDWxNHLi9bQz6AJtc6gbPIdxU8i2KxtJgyaGhwJrmBWWH9dEo&#10;WLZz+X/N49/vnV8Md9s4jY/9VKmXXvv1CcJT65/ihzvVYf77CO7PhAvk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pgFPEAAAA3AAAAA8AAAAAAAAAAAAAAAAAmAIAAGRycy9k&#10;b3ducmV2LnhtbFBLBQYAAAAABAAEAPUAAACJAwAAAAA=&#10;" path="m,l35,9,63,34,82,71r8,46l90,445r7,46l116,528r28,25l180,562r-36,9l116,596,97,633r-7,46l90,1007r-8,46l63,1090r-28,25l,1125e" filled="f" strokecolor="#669" strokeweight="1.25pt">
                  <v:path arrowok="t" o:connecttype="custom" o:connectlocs="0,0;35,9;63,34;82,71;90,117;90,445;97,491;116,528;144,553;180,562;144,571;116,596;97,633;90,679;90,1007;82,1053;63,1090;35,1115;0,1125" o:connectangles="0,0,0,0,0,0,0,0,0,0,0,0,0,0,0,0,0,0,0"/>
                </v:shape>
                <v:shape id="Freeform 88" o:spid="_x0000_s1057" style="position:absolute;left:3009;top:993;width:1215;height:810;visibility:visible;mso-wrap-style:square;v-text-anchor:top" coordsize="1215,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l46MYA&#10;AADcAAAADwAAAGRycy9kb3ducmV2LnhtbESPQWvCQBCF7wX/wzJCL0E3apGSukopFEorBWNBj0N2&#10;mkSzsyG71eTfOwehtxnem/e+WW1616gLdaH2bGA2TUERF97WXBr42b9PnkGFiGyx8UwGBgqwWY8e&#10;VphZf+UdXfJYKgnhkKGBKsY20zoUFTkMU98Si/brO4dR1q7UtsOrhLtGz9N0qR3WLA0VtvRWUXHO&#10;/5yB0H99J8Pp6LeLw3yW8HFI9p+1MY/j/vUFVKQ+/pvv1x9W8J+EVp6RCf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ll46MYAAADcAAAADwAAAAAAAAAAAAAAAACYAgAAZHJz&#10;L2Rvd25yZXYueG1sUEsFBgAAAAAEAAQA9QAAAIsDAAAAAA==&#10;" path="m,810r1215,l1215,,,,,810xe" filled="f" strokecolor="white">
                  <v:path arrowok="t" o:connecttype="custom" o:connectlocs="0,810;1215,810;1215,0;0,0;0,810" o:connectangles="0,0,0,0,0"/>
                </v:shape>
                <v:shape id="Freeform 89" o:spid="_x0000_s1058" style="position:absolute;left:4449;top:2021;width:1440;height:468;visibility:visible;mso-wrap-style:square;v-text-anchor:top" coordsize="1440,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A+l8EA&#10;AADcAAAADwAAAGRycy9kb3ducmV2LnhtbERPS4vCMBC+C/sfwizszaYr4qMaRQTB04pVlj1Om7Ht&#10;2kxKE7X+eyMI3ubje8582ZlaXKl1lWUF31EMgji3uuJCwfGw6U9AOI+ssbZMCu7kYLn46M0x0fbG&#10;e7qmvhAhhF2CCkrvm0RKl5dk0EW2IQ7cybYGfYBtIXWLtxBuajmI45E0WHFoKLGhdUn5Ob0YBUM6&#10;Y42nbLz7rdaZ+0//svvPVqmvz241A+Gp82/xy73VYf5wCs9nwgV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APpfBAAAA3AAAAA8AAAAAAAAAAAAAAAAAmAIAAGRycy9kb3du&#10;cmV2LnhtbFBLBQYAAAAABAAEAPUAAACGAwAAAAA=&#10;" path="m,467r1440,l1440,,,,,467xe" filled="f" strokecolor="white">
                  <v:path arrowok="t" o:connecttype="custom" o:connectlocs="0,467;1440,467;1440,0;0,0;0,467" o:connectangles="0,0,0,0,0"/>
                </v:shape>
                <v:shape id="Freeform 90" o:spid="_x0000_s1059" style="position:absolute;left:4509;top:4340;width:1260;height:468;visibility:visible;mso-wrap-style:square;v-text-anchor:top" coordsize="1260,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qc8IA&#10;AADcAAAADwAAAGRycy9kb3ducmV2LnhtbERP24rCMBB9X9h/CLOwL6Kpgla7RlGhsAoiXj5gaGbb&#10;ajMpTdT690YQ9m0O5zrTeWsqcaPGlZYV9HsRCOLM6pJzBadj2h2DcB5ZY2WZFDzIwXz2+THFRNs7&#10;7+l28LkIIewSVFB4XydSuqwgg65na+LA/dnGoA+wyaVu8B7CTSUHUTSSBksODQXWtCoouxyuRsFy&#10;PcRt3ElpcOXdOd2MKZ6kHaW+v9rFDwhPrf8Xv92/OswfjuD1TLh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UipzwgAAANwAAAAPAAAAAAAAAAAAAAAAAJgCAABkcnMvZG93&#10;bnJldi54bWxQSwUGAAAAAAQABAD1AAAAhwMAAAAA&#10;" path="m,467r1260,l1260,,,,,467xe" filled="f" strokecolor="white">
                  <v:path arrowok="t" o:connecttype="custom" o:connectlocs="0,467;1260,467;1260,0;0,0;0,467" o:connectangles="0,0,0,0,0"/>
                </v:shape>
                <v:shape id="Freeform 91" o:spid="_x0000_s1060" style="position:absolute;left:2649;top:2126;width:720;height:20;visibility:visible;mso-wrap-style:square;v-text-anchor:top" coordsize="7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vksIA&#10;AADcAAAADwAAAGRycy9kb3ducmV2LnhtbERPS2vCQBC+C/6HZYRexGwUaiV1FS0IOTZJ2/OQnTxo&#10;djZkt0naX98tFLzNx/ec43k2nRhpcK1lBdsoBkFcWt1yreCtuG0OIJxH1thZJgXf5OB8Wi6OmGg7&#10;cUZj7msRQtglqKDxvk+kdGVDBl1ke+LAVXYw6AMcaqkHnEK46eQujvfSYMuhocGeXhoqP/MvoyB1&#10;P9q+rstt4a4f2RRXxXuWF0o9rObLMwhPs7+L/92pDvMfn+DvmXCBP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t++SwgAAANwAAAAPAAAAAAAAAAAAAAAAAJgCAABkcnMvZG93&#10;bnJldi54bWxQSwUGAAAAAAQABAD1AAAAhwMAAAAA&#10;" path="m,l720,e" filled="f" strokecolor="#669" strokeweight="1.25pt">
                  <v:path arrowok="t" o:connecttype="custom" o:connectlocs="0,0;720,0" o:connectangles="0,0"/>
                </v:shape>
                <v:shape id="Freeform 92" o:spid="_x0000_s1061" style="position:absolute;left:2649;top:2596;width:720;height:20;visibility:visible;mso-wrap-style:square;v-text-anchor:top" coordsize="7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Tee8IA&#10;AADcAAAADwAAAGRycy9kb3ducmV2LnhtbERPS2vCQBC+C/6HZYRexGwUKjV1FS0IOTZJ2/OQnTxo&#10;djZkt0naX98tFLzNx/ec43k2nRhpcK1lBdsoBkFcWt1yreCtuG2eQDiPrLGzTAq+ycH5tFwcMdF2&#10;4ozG3NcihLBLUEHjfZ9I6cqGDLrI9sSBq+xg0Ac41FIPOIVw08ldHO+lwZZDQ4M9vTRUfuZfRkHq&#10;frR9XZfbwl0/simuivcsL5R6WM2XZxCeZn8X/7tTHeY/HuDvmXCBP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ZN57wgAAANwAAAAPAAAAAAAAAAAAAAAAAJgCAABkcnMvZG93&#10;bnJldi54bWxQSwUGAAAAAAQABAD1AAAAhwMAAAAA&#10;" path="m,l720,e" filled="f" strokecolor="#669" strokeweight="1.25pt">
                  <v:path arrowok="t" o:connecttype="custom" o:connectlocs="0,0;720,0" o:connectangles="0,0"/>
                </v:shape>
                <v:shape id="Freeform 93" o:spid="_x0000_s1062" style="position:absolute;left:2694;top:2852;width:1440;height:936;visibility:visible;mso-wrap-style:square;v-text-anchor:top" coordsize="1440,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JgRsAA&#10;AADcAAAADwAAAGRycy9kb3ducmV2LnhtbERPzYrCMBC+C/sOYRa8adoFdammRRRBDx627gMMzdgG&#10;m0ltslrf3gjC3ubj+51VMdhW3Kj3xrGCdJqAIK6cNlwr+D3tJt8gfEDW2DomBQ/yUOQfoxVm2t35&#10;h25lqEUMYZ+hgiaELpPSVw1Z9FPXEUfu7HqLIcK+lrrHewy3rfxKkrm0aDg2NNjRpqHqUv5ZBdvj&#10;cbExmJZXT/JqtotD+uhmSo0/h/USRKAh/Ivf7r2O8+cpvJ6JF8j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eJgRsAAAADcAAAADwAAAAAAAAAAAAAAAACYAgAAZHJzL2Rvd25y&#10;ZXYueG1sUEsFBgAAAAAEAAQA9QAAAIUDAAAAAA==&#10;" path="m,935r1440,l1440,,,,,935xe" filled="f" strokecolor="white">
                  <v:path arrowok="t" o:connecttype="custom" o:connectlocs="0,935;1440,935;1440,0;0,0;0,935" o:connectangles="0,0,0,0,0"/>
                </v:shape>
                <v:group id="Group 94" o:spid="_x0000_s1063" style="position:absolute;left:4194;top:3672;width:540;height:169" coordorigin="4194,3672" coordsize="540,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Freeform 95" o:spid="_x0000_s1064"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PghsIA&#10;AADcAAAADwAAAGRycy9kb3ducmV2LnhtbERPzWrCQBC+F3yHZYTe6sZYk5K6igQKpRcx+gDT7JiE&#10;ZmdDdo3J23cFwdt8fL+z2Y2mFQP1rrGsYLmIQBCXVjdcKTifvt4+QDiPrLG1TAomcrDbzl42mGl7&#10;4yMNha9ECGGXoYLa+y6T0pU1GXQL2xEH7mJ7gz7AvpK6x1sIN62MoyiRBhsODTV2lNdU/hVXo+Bn&#10;Gqf3aXVYpfuu/F1X+RCn+qLU63zcf4LwNPqn+OH+1mF+ksD9mXC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Y+CGwgAAANwAAAAPAAAAAAAAAAAAAAAAAJgCAABkcnMvZG93&#10;bnJldi54bWxQSwUGAAAAAAQABAD1AAAAhwMAAAAA&#10;" path="m490,84l388,143r-6,3l381,154r3,6l387,166r8,2l401,165,518,96r-3,l515,95r-7,l490,84xe" fillcolor="#669" stroked="f">
                    <v:path arrowok="t" o:connecttype="custom" o:connectlocs="490,84;388,143;382,146;381,154;384,160;387,166;395,168;401,165;518,96;515,96;515,95;508,95;490,84" o:connectangles="0,0,0,0,0,0,0,0,0,0,0,0,0"/>
                  </v:shape>
                  <v:shape id="Freeform 96" o:spid="_x0000_s1065"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DRb8MA&#10;AADcAAAADwAAAGRycy9kb3ducmV2LnhtbESPzYrCQBCE74LvMLSwN52s/0RHEUFY9iLqPkBvpk3C&#10;ZnpCZozJ228fBG/dVHXV19t95yrVUhNKzwY+Jwko4szbknMDP7fTeA0qRGSLlWcy0FOA/W442GJq&#10;/ZMv1F5jriSEQ4oGihjrVOuQFeQwTHxNLNrdNw6jrE2ubYNPCXeVnibJUjssWRoKrOlYUPZ3fTgD&#10;333Xz/vZebY61NnvIj+205W9G/Mx6g4bUJG6+Da/rr+s4C+FVp6RCf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DRb8MAAADcAAAADwAAAAAAAAAAAAAAAACYAgAAZHJzL2Rv&#10;d25yZXYueG1sUEsFBgAAAAAEAAQA9QAAAIgDAAAAAA==&#10;" path="m468,71l,71,,96r469,l490,84,468,71xe" fillcolor="#669" stroked="f">
                    <v:path arrowok="t" o:connecttype="custom" o:connectlocs="468,71;0,71;0,96;469,96;490,84;468,71" o:connectangles="0,0,0,0,0,0"/>
                  </v:shape>
                  <v:shape id="Freeform 97" o:spid="_x0000_s1066"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09MMA&#10;AADcAAAADwAAAGRycy9kb3ducmV2LnhtbERPyWrDMBC9B/oPYgq5JXLtJmldK8EYCqWXkOUDptZ4&#10;odbIWIpj/31VKPQ2j7dOdphMJ0YaXGtZwdM6AkFcWt1yreB6eV+9gHAeWWNnmRTM5OCwf1hkmGp7&#10;5xONZ1+LEMIuRQWN930qpSsbMujWticOXGUHgz7AoZZ6wHsIN52Mo2grDbYcGhrsqWio/D7fjILP&#10;eZqf5+SY7PK+/NrUxRjvdKXU8nHK30B4mvy/+M/9ocP87Sv8PhMu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09MMAAADcAAAADwAAAAAAAAAAAAAAAACYAgAAZHJzL2Rv&#10;d25yZXYueG1sUEsFBgAAAAAEAAQA9QAAAIgDAAAAAA==&#10;" path="m518,71r-3,l515,96r3,l540,84,518,71xe" fillcolor="#669" stroked="f">
                    <v:path arrowok="t" o:connecttype="custom" o:connectlocs="518,71;515,71;515,96;518,96;540,84;518,71" o:connectangles="0,0,0,0,0,0"/>
                  </v:shape>
                  <v:shape id="Freeform 98" o:spid="_x0000_s1067"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9LtMQA&#10;AADcAAAADwAAAGRycy9kb3ducmV2LnhtbESPQWvCQBCF74L/YRmht7qpWiPRVUQQSi+i9gdMs2MS&#10;mp0N2TUm/75zELzN8N68981m17taddSGyrOBj2kCijj3tuLCwM/1+L4CFSKyxdozGRgowG47Hm0w&#10;s/7BZ+ousVASwiFDA2WMTaZ1yEtyGKa+IRbt5luHUda20LbFh4S7Ws+SZKkdViwNJTZ0KCn/u9yd&#10;ge+hHxbD/DRP903++1kcullqb8a8Tfr9GlSkPr7Mz+svK/ip4MszMoH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fS7TEAAAA3AAAAA8AAAAAAAAAAAAAAAAAmAIAAGRycy9k&#10;b3ducmV2LnhtbFBLBQYAAAAABAAEAPUAAACJAwAAAAA=&#10;" path="m508,73l490,84r18,11l508,73xe" fillcolor="#669" stroked="f">
                    <v:path arrowok="t" o:connecttype="custom" o:connectlocs="508,73;490,84;508,95;508,73" o:connectangles="0,0,0,0"/>
                  </v:shape>
                  <v:shape id="Freeform 99" o:spid="_x0000_s1068"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PuL8IA&#10;AADcAAAADwAAAGRycy9kb3ducmV2LnhtbERPzWrCQBC+F3yHZQRvdZPYNhLdiAQE6aXU+gBjdkyC&#10;2dmQXWPy9m6h0Nt8fL+z3Y2mFQP1rrGsIF5GIIhLqxuuFJx/Dq9rEM4ja2wtk4KJHOzy2csWM20f&#10;/E3DyVcihLDLUEHtfZdJ6cqaDLql7YgDd7W9QR9gX0nd4yOEm1YmUfQhDTYcGmrsqKipvJ3uRsHn&#10;NE5v0+prle678vJeFUOS6qtSi/m434DwNPp/8Z/7qMP8NIbfZ8IFMn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U+4vwgAAANwAAAAPAAAAAAAAAAAAAAAAAJgCAABkcnMvZG93&#10;bnJldi54bWxQSwUGAAAAAAQABAD1AAAAhwMAAAAA&#10;" path="m515,73r-7,l508,95r7,l515,73xe" fillcolor="#669" stroked="f">
                    <v:path arrowok="t" o:connecttype="custom" o:connectlocs="515,73;508,73;508,95;515,95;515,73" o:connectangles="0,0,0,0,0"/>
                  </v:shape>
                  <v:shape id="Freeform 100" o:spid="_x0000_s1069" style="position:absolute;left:4194;top:3672;width:540;height:169;visibility:visible;mso-wrap-style:square;v-text-anchor:top" coordsize="540,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FwWMIA&#10;AADcAAAADwAAAGRycy9kb3ducmV2LnhtbERP22rCQBB9L/gPywh9azbG1kh0FQkUSl9K1Q8Ys5ML&#10;ZmdDds3l77uFQt/mcK6zP06mFQP1rrGsYBXFIIgLqxuuFFwv7y9bEM4ja2wtk4KZHBwPi6c9ZtqO&#10;/E3D2VcihLDLUEHtfZdJ6YqaDLrIdsSBK21v0AfYV1L3OIZw08okjjfSYMOhocaO8pqK+/lhFHzO&#10;0/w6r7/W6akrbm9VPiSpLpV6Xk6nHQhPk/8X/7k/dJifJvD7TLhA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gXBYwgAAANwAAAAPAAAAAAAAAAAAAAAAAJgCAABkcnMvZG93&#10;bnJldi54bWxQSwUGAAAAAAQABAD1AAAAhwMAAAAA&#10;" path="m395,r-8,2l384,7r-3,6l382,21r6,4l490,84,508,73r7,l515,71r3,l401,3,395,xe" fillcolor="#669" stroked="f">
                    <v:path arrowok="t" o:connecttype="custom" o:connectlocs="395,0;387,2;384,7;381,13;382,21;388,25;490,84;508,73;515,73;515,71;518,71;401,3;395,0" o:connectangles="0,0,0,0,0,0,0,0,0,0,0,0,0"/>
                  </v:shape>
                </v:group>
                <v:shape id="Freeform 101" o:spid="_x0000_s1070" style="position:absolute;left:4929;top:3422;width:720;height:780;visibility:visible;mso-wrap-style:square;v-text-anchor:top" coordsize="720,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BYgsIA&#10;AADcAAAADwAAAGRycy9kb3ducmV2LnhtbERPTWsCMRC9F/wPYQRvNbGCLVujVKG0F5HuKl6nm+lm&#10;cTNZklS3/94UCr3N433Ocj24TlwoxNazhtlUgSCuvWm50XCoXu+fQMSEbLDzTBp+KMJ6NbpbYmH8&#10;lT/oUqZG5BCOBWqwKfWFlLG25DBOfU+cuS8fHKYMQyNNwGsOd518UGohHbacGyz2tLVUn8tvp0HG&#10;7a58U7Y67lXVnE+Hz00pg9aT8fDyDCLRkP7Ff+53k+c/zuH3mXy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cFiCwgAAANwAAAAPAAAAAAAAAAAAAAAAAJgCAABkcnMvZG93&#10;bnJldi54bWxQSwUGAAAAAAQABAD1AAAAhwMAAAAA&#10;" path="m,780r720,l720,,,,,780xe" filled="f" strokecolor="white">
                  <v:path arrowok="t" o:connecttype="custom" o:connectlocs="0,780;720,780;720,0;0,0;0,780" o:connectangles="0,0,0,0,0"/>
                </v:shape>
                <v:shape id="Freeform 102" o:spid="_x0000_s1071" style="position:absolute;left:1104;top:5130;width:180;height:510;visibility:visible;mso-wrap-style:square;v-text-anchor:top" coordsize="18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awCcQA&#10;AADcAAAADwAAAGRycy9kb3ducmV2LnhtbERPTWvCQBC9F/wPywi91Y2ibYluQiiIDQhVa6HHMTsm&#10;odnZmF01/nu3UOhtHu9zFmlvGnGhztWWFYxHEQjiwuqaSwX7z+XTKwjnkTU2lknBjRykyeBhgbG2&#10;V97SZedLEULYxaig8r6NpXRFRQbdyLbEgTvazqAPsCul7vAawk0jJ1H0LA3WHBoqbOmtouJndzYK&#10;ltP9V37KeH3Kvrcfm8Nqlt8oV+px2GdzEJ56/y/+c7/rMP9lCr/PhAtkc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2sAnEAAAA3AAAAA8AAAAAAAAAAAAAAAAAmAIAAGRycy9k&#10;b3ducmV2LnhtbFBLBQYAAAAABAAEAPUAAACJAwAAAAA=&#10;" path="m180,510r-36,-5l116,494,97,478,90,458r,-151l82,286,63,270,35,259,,255r35,-5l63,239,82,223r8,-20l90,52,97,31,116,15,144,4,180,e" filled="f" strokecolor="#669" strokeweight="1.25pt">
                  <v:path arrowok="t" o:connecttype="custom" o:connectlocs="180,510;144,505;116,494;97,478;90,458;90,307;82,286;63,270;35,259;0,255;35,250;63,239;82,223;90,203;90,52;97,31;116,15;144,4;180,0" o:connectangles="0,0,0,0,0,0,0,0,0,0,0,0,0,0,0,0,0,0,0"/>
                </v:shape>
                <v:shape id="Freeform 103" o:spid="_x0000_s1072" style="position:absolute;left:204;top:5042;width:900;height:780;visibility:visible;mso-wrap-style:square;v-text-anchor:top" coordsize="900,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4D8MA&#10;AADcAAAADwAAAGRycy9kb3ducmV2LnhtbERPTWvCQBC9F/oflil4q7Nq1TZ1FRGE1oOgFtrjkB2T&#10;YHY2ZNeY/vtuodDbPN7nLFa9q1XHbai8GBgNNSiW3NtKCgMfp+3jM6gQSSzVXtjANwdYLe/vFpRZ&#10;f5MDd8dYqBQiISMDZYxNhhjykh2FoW9YEnf2raOYYFugbemWwl2NY61n6KiS1FBSw5uS88vx6gyc&#10;ZIr551njbt+971C/PG158mXM4KFfv4KK3Md/8Z/7zab58yn8PpMuw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f4D8MAAADcAAAADwAAAAAAAAAAAAAAAACYAgAAZHJzL2Rv&#10;d25yZXYueG1sUEsFBgAAAAAEAAQA9QAAAIgDAAAAAA==&#10;" path="m,780r900,l900,,,,,780xe" filled="f" strokecolor="white">
                  <v:path arrowok="t" o:connecttype="custom" o:connectlocs="0,780;900,780;900,0;0,0;0,780" o:connectangles="0,0,0,0,0"/>
                </v:shape>
                <v:shape id="Freeform 104" o:spid="_x0000_s1073" style="position:absolute;left:4194;top:1748;width:180;height:1002;visibility:visible;mso-wrap-style:square;v-text-anchor:top" coordsize="180,1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L2XMIA&#10;AADcAAAADwAAAGRycy9kb3ducmV2LnhtbERPTYvCMBC9C/6HMMLebKqr3aVrFBEWBL1Y9eBtaMa2&#10;bDMpTbTdf28Ewds83ucsVr2pxZ1aV1lWMIliEMS51RUXCk7H3/E3COeRNdaWScE/OVgth4MFptp2&#10;fKB75gsRQtilqKD0vkmldHlJBl1kG+LAXW1r0AfYFlK32IVwU8tpHCfSYMWhocSGNiXlf9nNKIgv&#10;+XXWFWa3337yeZLpedLMLkp9jPr1DwhPvX+LX+6tDvO/Eng+Ey6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MvZcwgAAANwAAAAPAAAAAAAAAAAAAAAAAJgCAABkcnMvZG93&#10;bnJldi54bWxQSwUGAAAAAAQABAD1AAAAhwMAAAAA&#10;" path="m,l35,8,63,30,82,63r8,40l90,397r7,40l116,470r28,22l180,500r-36,9l116,531,97,564r-7,41l90,897r-8,41l63,971,35,993,,1002e" filled="f" strokecolor="#669" strokeweight="1.25pt">
                  <v:path arrowok="t" o:connecttype="custom" o:connectlocs="0,0;35,8;63,30;82,63;90,103;90,397;97,437;116,470;144,492;180,500;144,509;116,531;97,564;90,605;90,897;82,938;63,971;35,993;0,1002" o:connectangles="0,0,0,0,0,0,0,0,0,0,0,0,0,0,0,0,0,0,0"/>
                </v:shape>
                <v:shape id="Freeform 105" o:spid="_x0000_s1074" style="position:absolute;left:3353;top:2121;width:20;height:477;visibility:visible;mso-wrap-style:square;v-text-anchor:top" coordsize="20,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Kk08IA&#10;AADcAAAADwAAAGRycy9kb3ducmV2LnhtbERPTYvCMBC9C/sfwix403Q9bLUaxRVcFLzYCuJtthnb&#10;ss2kNFHrvzeC4G0e73Nmi87U4kqtqywr+BpGIIhzqysuFByy9WAMwnlkjbVlUnAnB4v5R2+GibY3&#10;3tM19YUIIewSVFB63yRSurwkg25oG+LAnW1r0AfYFlK3eAvhppajKPqWBisODSU2tCop/08vRoFc&#10;stl12c5Pfk7n9Lj/3cZ/aaNU/7NbTkF46vxb/HJvdJgfx/B8Jlw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qTTwgAAANwAAAAPAAAAAAAAAAAAAAAAAJgCAABkcnMvZG93&#10;bnJldi54bWxQSwUGAAAAAAQABAD1AAAAhwMAAAAA&#10;" path="m,l,477e" filled="f" strokecolor="#669" strokeweight="1.25pt">
                  <v:path arrowok="t" o:connecttype="custom" o:connectlocs="0,0;0,477" o:connectangles="0,0"/>
                </v:shape>
                <v:shape id="Freeform 106" o:spid="_x0000_s1075" style="position:absolute;left:3369;top:2378;width:180;height:20;visibility:visible;mso-wrap-style:square;v-text-anchor:top" coordsize="1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Zsy8YA&#10;AADcAAAADwAAAGRycy9kb3ducmV2LnhtbESPQUsDMRCF7wX/Qxihl8VmLdKWtWnRQrHoqVXxOmzG&#10;7NJksmzSdvXXOwehtxnem/e+Wa6H4NWZ+tRGNnA/KUER19G27Ax8vG/vFqBSRrboI5OBH0qwXt2M&#10;lljZeOE9nQ/ZKQnhVKGBJueu0jrVDQVMk9gRi/Yd+4BZ1t5p2+NFwoPX07Kc6YAtS0ODHW0aqo+H&#10;UzDw5YrjZ5HiqXD+98G/vbzuFs8zY8a3w9MjqExDvpr/r3dW8OdCK8/IBHr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Zsy8YAAADcAAAADwAAAAAAAAAAAAAAAACYAgAAZHJz&#10;L2Rvd25yZXYueG1sUEsFBgAAAAAEAAQA9QAAAIsDAAAAAA==&#10;" path="m,l180,e" filled="f" strokecolor="#669" strokeweight="1.25pt">
                  <v:path arrowok="t" o:connecttype="custom" o:connectlocs="0,0;180,0" o:connectangles="0,0"/>
                </v:shape>
                <v:group id="Group 107" o:spid="_x0000_s1076" style="position:absolute;left:3463;top:2378;width:169;height:468" coordorigin="3463,2378" coordsize="169,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shape id="Freeform 108" o:spid="_x0000_s1077"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HWTMcA&#10;AADcAAAADwAAAGRycy9kb3ducmV2LnhtbESPQWvCQBCF74L/YRmhl1I3LbTa1FWKKC09KGrxPGbH&#10;JJidjdltjP/eORS8zfDevPfNZNa5SrXUhNKzgedhAoo487bk3MDvbvk0BhUissXKMxm4UoDZtN+b&#10;YGr9hTfUbmOuJIRDigaKGOtU65AV5DAMfU0s2tE3DqOsTa5tgxcJd5V+SZI37bBkaSiwpnlB2Wn7&#10;5wys1udRvm/3h/fd8vD1+LrofuZhY8zDoPv8ABWpi3fz//W3Ffyx4MszMoGe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B1kzHAAAA3AAAAA8AAAAAAAAAAAAAAAAAmAIAAGRy&#10;cy9kb3ducmV2LnhtbFBLBQYAAAAABAAEAPUAAACMAwAAAAA=&#10;" path="m13,309r-6,3l2,316,,323r3,6l84,468,98,443r-27,l71,396,25,317r-4,-6l13,309xe" fillcolor="#669" stroked="f">
                    <v:path arrowok="t" o:connecttype="custom" o:connectlocs="13,309;7,312;2,316;0,323;3,329;84,468;98,443;71,443;71,396;25,317;21,311;13,309" o:connectangles="0,0,0,0,0,0,0,0,0,0,0,0"/>
                  </v:shape>
                  <v:shape id="Freeform 109" o:spid="_x0000_s1078"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1z18UA&#10;AADcAAAADwAAAGRycy9kb3ducmV2LnhtbERPTWvCQBC9C/0Pywi9FN1YsNXoKkUqSg+WqOQ8yY5J&#10;aHY2zW5j/PfdQsHbPN7nLNe9qUVHrassK5iMIxDEudUVFwrOp+1oBsJ5ZI21ZVJwIwfr1cNgibG2&#10;V06oO/pChBB2MSoovW9iKV1ekkE3tg1x4C62NegDbAupW7yGcFPL5yh6kQYrDg0lNrQpKf86/hgF&#10;h8/v1yLt0mx+2ma7p+l7/7FxiVKPw/5tAcJT7+/if/deh/mzCfw9Ey6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jXPXxQAAANwAAAAPAAAAAAAAAAAAAAAAAJgCAABkcnMv&#10;ZG93bnJldi54bWxQSwUGAAAAAAQABAD1AAAAigMAAAAA&#10;" path="m71,396r,47l96,443r,-6l73,437,84,418,71,396xe" fillcolor="#669" stroked="f">
                    <v:path arrowok="t" o:connecttype="custom" o:connectlocs="71,396;71,443;96,443;96,437;73,437;84,418;71,396" o:connectangles="0,0,0,0,0,0,0"/>
                  </v:shape>
                  <v:shape id="Freeform 110" o:spid="_x0000_s1079"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toMQA&#10;AADcAAAADwAAAGRycy9kb3ducmV2LnhtbERPS2vCQBC+F/wPywheim4UWjW6iojS4kHxgecxOybB&#10;7GzMrjH9926h0Nt8fM+ZzhtTiJoql1tW0O9FIIgTq3NOFZyO6+4IhPPIGgvLpOCHHMxnrbcpxto+&#10;eU/1wacihLCLUUHmfRlL6ZKMDLqeLYkDd7WVQR9glUpd4TOEm0IOouhTGsw5NGRY0jKj5HZ4GAXb&#10;3X2YnuvzZXxcX77eP1bNZun2SnXazWICwlPj/8V/7m8d5o8G8PtMuED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f7aDEAAAA3AAAAA8AAAAAAAAAAAAAAAAAmAIAAGRycy9k&#10;b3ducmV2LnhtbFBLBQYAAAAABAAEAPUAAACJAwAAAAA=&#10;" path="m154,309r-8,2l143,317,96,397r,46l98,443,165,329r3,-6l166,316r-6,-4l154,309xe" fillcolor="#669" stroked="f">
                    <v:path arrowok="t" o:connecttype="custom" o:connectlocs="154,309;146,311;143,317;96,397;96,443;98,443;165,329;168,323;166,316;160,312;154,309" o:connectangles="0,0,0,0,0,0,0,0,0,0,0"/>
                  </v:shape>
                  <v:shape id="Freeform 111" o:spid="_x0000_s1080"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NIO8UA&#10;AADcAAAADwAAAGRycy9kb3ducmV2LnhtbERPS2vCQBC+F/oflil4Ed3YUmtTN0FEUTxYfOB5zE6T&#10;0Oxsmt3G+O/dgtDbfHzPmaadqURLjSstKxgNIxDEmdUl5wqOh+VgAsJ5ZI2VZVJwJQdp8vgwxVjb&#10;C++o3ftchBB2MSoovK9jKV1WkEE3tDVx4L5sY9AH2ORSN3gJ4aaSz1E0lgZLDg0F1jQvKPve/xoF&#10;28+ft/zUns7vh+V51X9ddJu52ynVe+pmHyA8df5ffHevdZg/eYG/Z8IFMr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E0g7xQAAANwAAAAPAAAAAAAAAAAAAAAAAJgCAABkcnMv&#10;ZG93bnJldi54bWxQSwUGAAAAAAQABAD1AAAAigMAAAAA&#10;" path="m84,418l73,437r22,l84,418xe" fillcolor="#669" stroked="f">
                    <v:path arrowok="t" o:connecttype="custom" o:connectlocs="84,418;73,437;95,437;84,418" o:connectangles="0,0,0,0"/>
                  </v:shape>
                  <v:shape id="Freeform 112" o:spid="_x0000_s1081"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QT8UA&#10;AADcAAAADwAAAGRycy9kb3ducmV2LnhtbERPS2vCQBC+F/oflil4Ed1YWmtTN0FEUTxYfOB5zE6T&#10;0Oxsmt3G+O/dgtDbfHzPmaadqURLjSstKxgNIxDEmdUl5wqOh+VgAsJ5ZI2VZVJwJQdp8vgwxVjb&#10;C++o3ftchBB2MSoovK9jKV1WkEE3tDVx4L5sY9AH2ORSN3gJ4aaSz1E0lgZLDg0F1jQvKPve/xoF&#10;28+ft/zUns7vh+V51X9ddJu52ynVe+pmHyA8df5ffHevdZg/eYG/Z8IFMr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BPxQAAANwAAAAPAAAAAAAAAAAAAAAAAJgCAABkcnMv&#10;ZG93bnJldi54bWxQSwUGAAAAAAQABAD1AAAAigMAAAAA&#10;" path="m96,397l84,418r11,19l96,437r,-40xe" fillcolor="#669" stroked="f">
                    <v:path arrowok="t" o:connecttype="custom" o:connectlocs="96,397;84,418;95,437;96,437;96,397" o:connectangles="0,0,0,0,0"/>
                  </v:shape>
                  <v:shape id="Freeform 113" o:spid="_x0000_s1082" style="position:absolute;left:3463;top:2378;width:169;height:468;visibility:visible;mso-wrap-style:square;v-text-anchor:top" coordsize="169,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Z11MQA&#10;AADcAAAADwAAAGRycy9kb3ducmV2LnhtbERPTWvCQBC9C/0Pywi9FN1YsNXoKiIVxYMlKp7H7JiE&#10;ZmfT7Brjv3cLBW/zeJ8znbemFA3VrrCsYNCPQBCnVhecKTgeVr0RCOeRNZaWScGdHMxnL50pxtre&#10;OKFm7zMRQtjFqCD3voqldGlOBl3fVsSBu9jaoA+wzqSu8RbCTSnfo+hDGiw4NORY0TKn9Gd/NQp2&#10;37+f2ak5nceH1Xn9Nvxqt0uXKPXabRcTEJ5a/xT/uzc6zB8N4e+ZcIG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2ddTEAAAA3AAAAA8AAAAAAAAAAAAAAAAAmAIAAGRycy9k&#10;b3ducmV2LnhtbFBLBQYAAAAABAAEAPUAAACJAwAAAAA=&#10;" path="m96,l71,r,396l84,418,96,397,96,xe" fillcolor="#669" stroked="f">
                    <v:path arrowok="t" o:connecttype="custom" o:connectlocs="96,0;71,0;71,396;84,418;96,397;96,0" o:connectangles="0,0,0,0,0,0"/>
                  </v:shape>
                </v:group>
                <v:shape id="Freeform 114" o:spid="_x0000_s1083" style="position:absolute;left:4224;top:4207;width:165;height:600;visibility:visible;mso-wrap-style:square;v-text-anchor:top" coordsize="16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k1oMIA&#10;AADcAAAADwAAAGRycy9kb3ducmV2LnhtbERPS2vCQBC+F/wPywi9hLpRioTUVXxQ9FoVvQ7ZaTY1&#10;Oxuya4z++m6h4G0+vufMFr2tRUetrxwrGI9SEMSF0xWXCo6Hz7cMhA/IGmvHpOBOHhbzwcsMc+1u&#10;/EXdPpQihrDPUYEJocml9IUhi37kGuLIfbvWYoiwLaVu8RbDbS0naTqVFiuODQYbWhsqLvurVbA9&#10;2eKneiSJnejzJkuO5r1br5R6HfbLDxCB+vAU/7t3Os7PpvD3TLxAz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TWgwgAAANwAAAAPAAAAAAAAAAAAAAAAAJgCAABkcnMvZG93&#10;bnJldi54bWxQSwUGAAAAAAQABAD1AAAAhwMAAAAA&#10;" path="m,l32,4,58,17,75,36r7,23l82,240r6,23l106,282r26,13l165,300r-33,4l106,317,88,336r-6,23l82,540r-7,23l58,582,32,595,,600e" filled="f" strokecolor="#669" strokeweight="1.25pt">
                  <v:path arrowok="t" o:connecttype="custom" o:connectlocs="0,0;32,4;58,17;75,36;82,59;82,240;88,263;106,282;132,295;165,300;132,304;106,317;88,336;82,359;82,540;75,563;58,582;32,595;0,600" o:connectangles="0,0,0,0,0,0,0,0,0,0,0,0,0,0,0,0,0,0,0"/>
                </v:shape>
                <v:shape id="Text Box 115" o:spid="_x0000_s1084" type="#_x0000_t202" style="position:absolute;left:3162;top:1114;width:82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wcMA&#10;AADcAAAADwAAAGRycy9kb3ducmV2LnhtbERPTWvCQBC9C/0PyxR6M5t6UJu6iohCQZDG9NDjNDsm&#10;i9nZmF01/vuuIHibx/uc2aK3jbhQ541jBe9JCoK4dNpwpeCn2AynIHxA1tg4JgU38rCYvwxmmGl3&#10;5Zwu+1CJGMI+QwV1CG0mpS9rsugT1xJH7uA6iyHCrpK6w2sMt40cpelYWjQcG2psaVVTedyfrYLl&#10;L+drc9r9feeH3BTFR8rb8VGpt9d++QkiUB+e4of7S8f50wncn4kX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KwcMAAADcAAAADwAAAAAAAAAAAAAAAACYAgAAZHJzL2Rv&#10;d25yZXYueG1sUEsFBgAAAAAEAAQA9QAAAIgDAAAAAA==&#10;" filled="f" stroked="f">
                  <v:textbox inset="0,0,0,0">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Text Field</w:t>
                        </w:r>
                      </w:p>
                    </w:txbxContent>
                  </v:textbox>
                </v:shape>
                <v:shape id="Text Box 116" o:spid="_x0000_s1085" type="#_x0000_t202" style="position:absolute;left:4602;top:2146;width:1009;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tes8UA&#10;AADcAAAADwAAAGRycy9kb3ducmV2LnhtbESPQWvCQBCF7wX/wzKCt7qxB7HRVUQsFArSGA8ex+yY&#10;LGZn0+xW03/fORR6m+G9ee+b1WbwrbpTH11gA7NpBoq4CtZxbeBUvj0vQMWEbLENTAZ+KMJmPXpa&#10;YW7Dgwu6H1OtJIRjjgaalLpc61g15DFOQ0cs2jX0HpOsfa1tjw8J961+ybK59uhYGhrsaNdQdTt+&#10;ewPbMxd793W4fBbXwpXla8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e16zxQAAANwAAAAPAAAAAAAAAAAAAAAAAJgCAABkcnMv&#10;ZG93bnJldi54bWxQSwUGAAAAAAQABAD1AAAAigMAAAAA&#10;" filled="f" stroked="f">
                  <v:textbox inset="0,0,0,0">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Push Button</w:t>
                        </w:r>
                      </w:p>
                    </w:txbxContent>
                  </v:textbox>
                </v:shape>
                <v:shape id="Text Box 117" o:spid="_x0000_s1086" type="#_x0000_t202" style="position:absolute;left:2939;top:2976;width:105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7KMMA&#10;AADcAAAADwAAAGRycy9kb3ducmV2LnhtbERPTWvCQBC9F/oflin0Vjf1IEnqGqS0IBSKMR56nGbH&#10;ZEl2Ns1uNf57VxC8zeN9zrKYbC+ONHrjWMHrLAFBXDttuFGwrz5fUhA+IGvsHZOCM3koVo8PS8y1&#10;O3FJx11oRAxhn6OCNoQhl9LXLVn0MzcQR+7gRoshwrGResRTDLe9nCfJQlo0HBtaHOi9pbrb/VsF&#10;6x8uP8zf9++2PJSmqrKEvxadUs9P0/oNRKAp3MU390bH+WkG12fiBXJ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f7KMMAAADcAAAADwAAAAAAAAAAAAAAAACYAgAAZHJzL2Rv&#10;d25yZXYueG1sUEsFBgAAAAAEAAQA9QAAAIgDAAAAAA==&#10;" filled="f" stroked="f">
                  <v:textbox inset="0,0,0,0">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Combo Box</w:t>
                        </w:r>
                      </w:p>
                    </w:txbxContent>
                  </v:textbox>
                </v:shape>
                <v:shape id="Text Box 118" o:spid="_x0000_s1087" type="#_x0000_t202" style="position:absolute;left:4662;top:3548;width:975;height:1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TEaMUA&#10;AADcAAAADwAAAGRycy9kb3ducmV2LnhtbESPQWvCQBCF7wX/wzKCt7qxB6nRVUQsFArSGA8ex+yY&#10;LGZn0+xW03/fORR6m+G9ee+b1WbwrbpTH11gA7NpBoq4CtZxbeBUvj2/gooJ2WIbmAz8UITNevS0&#10;wtyGBxd0P6ZaSQjHHA00KXW51rFqyGOcho5YtGvoPSZZ+1rbHh8S7lv9kmVz7dGxNDTY0a6h6nb8&#10;9ga2Zy727utw+SyuhSvLRcYf85sxk/GwXYJKNKR/89/1uxX8heDL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1MRoxQAAANwAAAAPAAAAAAAAAAAAAAAAAJgCAABkcnMv&#10;ZG93bnJldi54bWxQSwUGAAAAAAQABAD1AAAAigMAAAAA&#10;" filled="f" stroked="f">
                  <v:textbox inset="0,0,0,0">
                    <w:txbxContent>
                      <w:p w:rsidR="007623C1" w:rsidRDefault="007623C1">
                        <w:pPr>
                          <w:pStyle w:val="a3"/>
                          <w:kinsoku w:val="0"/>
                          <w:overflowPunct w:val="0"/>
                          <w:spacing w:line="338" w:lineRule="auto"/>
                          <w:ind w:left="420" w:right="214"/>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List Box</w:t>
                        </w:r>
                      </w:p>
                      <w:p w:rsidR="007623C1" w:rsidRDefault="007623C1">
                        <w:pPr>
                          <w:pStyle w:val="a3"/>
                          <w:kinsoku w:val="0"/>
                          <w:overflowPunct w:val="0"/>
                          <w:rPr>
                            <w:sz w:val="24"/>
                            <w:szCs w:val="24"/>
                          </w:rPr>
                        </w:pPr>
                      </w:p>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Check Box</w:t>
                        </w:r>
                      </w:p>
                    </w:txbxContent>
                  </v:textbox>
                </v:shape>
                <v:shape id="Text Box 119" o:spid="_x0000_s1088" type="#_x0000_t202" style="position:absolute;left:356;top:5168;width:56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h88EA&#10;AADcAAAADwAAAGRycy9kb3ducmV2LnhtbERPTYvCMBC9C/6HMII3TfUg2jWKyAoLgljrYY9jM7bB&#10;ZtJtslr/vREW9jaP9znLdWdrcafWG8cKJuMEBHHhtOFSwTnfjeYgfEDWWDsmBU/ysF71e0tMtXtw&#10;RvdTKEUMYZ+igiqEJpXSFxVZ9GPXEEfu6lqLIcK2lLrFRwy3tZwmyUxaNBwbKmxoW1FxO/1aBZtv&#10;zj7Nz+FyzK6ZyfNFwvvZTanhoNt8gAjUhX/xn/tLx/mLC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fPBAAAA3AAAAA8AAAAAAAAAAAAAAAAAmAIAAGRycy9kb3du&#10;cmV2LnhtbFBLBQYAAAAABAAEAPUAAACGAwAAAAA=&#10;" filled="f" stroked="f">
                  <v:textbox inset="0,0,0,0">
                    <w:txbxContent>
                      <w:p w:rsidR="007623C1" w:rsidRDefault="007623C1">
                        <w:pPr>
                          <w:pStyle w:val="a3"/>
                          <w:kinsoku w:val="0"/>
                          <w:overflowPunct w:val="0"/>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Radio</w:t>
                        </w:r>
                      </w:p>
                      <w:p w:rsidR="007623C1" w:rsidRDefault="007623C1">
                        <w:pPr>
                          <w:pStyle w:val="a3"/>
                          <w:kinsoku w:val="0"/>
                          <w:overflowPunct w:val="0"/>
                          <w:spacing w:before="91"/>
                          <w:rPr>
                            <w:rFonts w:ascii="Century Gothic" w:hAnsi="Century Gothic" w:cs="Century Gothic"/>
                            <w:b/>
                            <w:bCs/>
                            <w:i/>
                            <w:iCs/>
                            <w:color w:val="666699"/>
                            <w:sz w:val="18"/>
                            <w:szCs w:val="18"/>
                          </w:rPr>
                        </w:pPr>
                        <w:r>
                          <w:rPr>
                            <w:rFonts w:ascii="Century Gothic" w:hAnsi="Century Gothic" w:cs="Century Gothic"/>
                            <w:b/>
                            <w:bCs/>
                            <w:i/>
                            <w:iCs/>
                            <w:color w:val="666699"/>
                            <w:sz w:val="18"/>
                            <w:szCs w:val="18"/>
                          </w:rPr>
                          <w:t>Button</w:t>
                        </w:r>
                      </w:p>
                    </w:txbxContent>
                  </v:textbox>
                </v:shape>
                <w10:wrap anchorx="page"/>
                <w10:anchorlock/>
              </v:group>
            </w:pict>
          </mc:Fallback>
        </mc:AlternateContent>
      </w:r>
    </w:p>
    <w:p w:rsidR="007623C1" w:rsidRDefault="007623C1">
      <w:pPr>
        <w:pStyle w:val="5"/>
        <w:kinsoku w:val="0"/>
        <w:overflowPunct w:val="0"/>
        <w:ind w:right="481"/>
        <w:rPr>
          <w:color w:val="6F2F9F"/>
        </w:rPr>
      </w:pPr>
      <w:r>
        <w:rPr>
          <w:color w:val="6F2F9F"/>
        </w:rPr>
        <w:t>A PDF Form</w:t>
      </w:r>
    </w:p>
    <w:p w:rsidR="007623C1" w:rsidRDefault="007623C1">
      <w:pPr>
        <w:pStyle w:val="a3"/>
        <w:kinsoku w:val="0"/>
        <w:overflowPunct w:val="0"/>
        <w:spacing w:before="9"/>
        <w:rPr>
          <w:b/>
          <w:bCs/>
          <w:i/>
          <w:iCs/>
          <w:sz w:val="22"/>
          <w:szCs w:val="22"/>
        </w:rPr>
      </w:pPr>
    </w:p>
    <w:p w:rsidR="007623C1" w:rsidRDefault="007623C1">
      <w:pPr>
        <w:pStyle w:val="a3"/>
        <w:kinsoku w:val="0"/>
        <w:overflowPunct w:val="0"/>
        <w:spacing w:before="59"/>
        <w:ind w:left="140"/>
        <w:jc w:val="both"/>
        <w:rPr>
          <w:b/>
          <w:bCs/>
        </w:rPr>
      </w:pPr>
      <w:bookmarkStart w:id="63" w:name="bookmark21"/>
      <w:bookmarkEnd w:id="63"/>
      <w:r>
        <w:rPr>
          <w:b/>
          <w:bCs/>
        </w:rPr>
        <w:t>Creating form fields</w:t>
      </w:r>
    </w:p>
    <w:p w:rsidR="007623C1" w:rsidRDefault="007623C1">
      <w:pPr>
        <w:pStyle w:val="a3"/>
        <w:kinsoku w:val="0"/>
        <w:overflowPunct w:val="0"/>
        <w:spacing w:before="4"/>
        <w:rPr>
          <w:b/>
          <w:bCs/>
          <w:sz w:val="27"/>
          <w:szCs w:val="27"/>
        </w:rPr>
      </w:pPr>
    </w:p>
    <w:p w:rsidR="007623C1" w:rsidRDefault="007623C1">
      <w:pPr>
        <w:pStyle w:val="a3"/>
        <w:kinsoku w:val="0"/>
        <w:overflowPunct w:val="0"/>
        <w:spacing w:line="292" w:lineRule="auto"/>
        <w:ind w:left="140" w:right="133"/>
        <w:jc w:val="both"/>
        <w:rPr>
          <w:b/>
          <w:bCs/>
        </w:rPr>
      </w:pPr>
      <w:r>
        <w:t xml:space="preserve">Here take the Push Button as an example. You can create this button by selecting it in the </w:t>
      </w:r>
      <w:r>
        <w:rPr>
          <w:b/>
          <w:bCs/>
        </w:rPr>
        <w:t>Form Fields</w:t>
      </w:r>
      <w:r>
        <w:rPr>
          <w:b/>
          <w:bCs/>
          <w:spacing w:val="-6"/>
        </w:rPr>
        <w:t xml:space="preserve"> </w:t>
      </w:r>
      <w:r>
        <w:t>group.</w:t>
      </w:r>
      <w:r>
        <w:rPr>
          <w:spacing w:val="-6"/>
        </w:rPr>
        <w:t xml:space="preserve"> </w:t>
      </w:r>
      <w:r>
        <w:t>You</w:t>
      </w:r>
      <w:r>
        <w:rPr>
          <w:spacing w:val="-9"/>
        </w:rPr>
        <w:t xml:space="preserve"> </w:t>
      </w:r>
      <w:r>
        <w:t>can</w:t>
      </w:r>
      <w:r>
        <w:rPr>
          <w:spacing w:val="-5"/>
        </w:rPr>
        <w:t xml:space="preserve"> </w:t>
      </w:r>
      <w:r>
        <w:t>move,</w:t>
      </w:r>
      <w:r>
        <w:rPr>
          <w:spacing w:val="-8"/>
        </w:rPr>
        <w:t xml:space="preserve"> </w:t>
      </w:r>
      <w:r>
        <w:t>resize,</w:t>
      </w:r>
      <w:r>
        <w:rPr>
          <w:spacing w:val="-5"/>
        </w:rPr>
        <w:t xml:space="preserve"> </w:t>
      </w:r>
      <w:r>
        <w:t>and</w:t>
      </w:r>
      <w:r>
        <w:rPr>
          <w:spacing w:val="-8"/>
        </w:rPr>
        <w:t xml:space="preserve"> </w:t>
      </w:r>
      <w:r>
        <w:t>delete</w:t>
      </w:r>
      <w:r>
        <w:rPr>
          <w:spacing w:val="-7"/>
        </w:rPr>
        <w:t xml:space="preserve"> </w:t>
      </w:r>
      <w:r>
        <w:t>the</w:t>
      </w:r>
      <w:r>
        <w:rPr>
          <w:spacing w:val="-5"/>
        </w:rPr>
        <w:t xml:space="preserve"> </w:t>
      </w:r>
      <w:r>
        <w:t>Push</w:t>
      </w:r>
      <w:r>
        <w:rPr>
          <w:spacing w:val="-8"/>
        </w:rPr>
        <w:t xml:space="preserve"> </w:t>
      </w:r>
      <w:r>
        <w:rPr>
          <w:spacing w:val="-3"/>
        </w:rPr>
        <w:t>button</w:t>
      </w:r>
      <w:r>
        <w:rPr>
          <w:spacing w:val="-6"/>
        </w:rPr>
        <w:t xml:space="preserve"> </w:t>
      </w:r>
      <w:r>
        <w:t>by</w:t>
      </w:r>
      <w:r>
        <w:rPr>
          <w:spacing w:val="-5"/>
        </w:rPr>
        <w:t xml:space="preserve"> </w:t>
      </w:r>
      <w:r>
        <w:t>selecting</w:t>
      </w:r>
      <w:r>
        <w:rPr>
          <w:spacing w:val="-6"/>
        </w:rPr>
        <w:t xml:space="preserve"> </w:t>
      </w:r>
      <w:r>
        <w:t>the</w:t>
      </w:r>
      <w:r>
        <w:rPr>
          <w:spacing w:val="-7"/>
        </w:rPr>
        <w:t xml:space="preserve"> </w:t>
      </w:r>
      <w:r>
        <w:rPr>
          <w:b/>
          <w:bCs/>
        </w:rPr>
        <w:t>Select</w:t>
      </w:r>
      <w:r>
        <w:rPr>
          <w:b/>
          <w:bCs/>
          <w:spacing w:val="-6"/>
        </w:rPr>
        <w:t xml:space="preserve"> </w:t>
      </w:r>
      <w:r>
        <w:rPr>
          <w:b/>
          <w:bCs/>
        </w:rPr>
        <w:t>Annotation</w:t>
      </w:r>
    </w:p>
    <w:p w:rsidR="007623C1" w:rsidRDefault="007623C1">
      <w:pPr>
        <w:pStyle w:val="a3"/>
        <w:kinsoku w:val="0"/>
        <w:overflowPunct w:val="0"/>
        <w:spacing w:before="103" w:after="22" w:line="350" w:lineRule="auto"/>
        <w:ind w:left="140" w:right="138"/>
        <w:jc w:val="both"/>
      </w:pPr>
      <w:r>
        <w:rPr>
          <w:spacing w:val="-3"/>
        </w:rPr>
        <w:t>c</w:t>
      </w:r>
      <w:r>
        <w:rPr>
          <w:spacing w:val="-1"/>
        </w:rPr>
        <w:t>omm</w:t>
      </w:r>
      <w:r>
        <w:t>a</w:t>
      </w:r>
      <w:r>
        <w:rPr>
          <w:spacing w:val="-1"/>
        </w:rPr>
        <w:t>nd</w:t>
      </w:r>
      <w:r w:rsidR="00B43485">
        <w:rPr>
          <w:noProof/>
          <w:spacing w:val="-1"/>
        </w:rPr>
        <w:drawing>
          <wp:inline distT="0" distB="0" distL="0" distR="0">
            <wp:extent cx="209550" cy="190500"/>
            <wp:effectExtent l="0" t="0" r="0" b="0"/>
            <wp:docPr id="96" name="תמונה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t xml:space="preserve">. </w:t>
      </w:r>
      <w:r>
        <w:rPr>
          <w:spacing w:val="-6"/>
        </w:rPr>
        <w:t xml:space="preserve">You </w:t>
      </w:r>
      <w:r>
        <w:t xml:space="preserve">can set the </w:t>
      </w:r>
      <w:r>
        <w:rPr>
          <w:spacing w:val="-3"/>
        </w:rPr>
        <w:t xml:space="preserve">button </w:t>
      </w:r>
      <w:r>
        <w:t xml:space="preserve">properties to determine the </w:t>
      </w:r>
      <w:r>
        <w:rPr>
          <w:spacing w:val="-2"/>
        </w:rPr>
        <w:t xml:space="preserve">button </w:t>
      </w:r>
      <w:r>
        <w:t>appearance, actions and behaviors, and other form field</w:t>
      </w:r>
      <w:r>
        <w:rPr>
          <w:spacing w:val="-32"/>
        </w:rPr>
        <w:t xml:space="preserve"> </w:t>
      </w:r>
      <w:r>
        <w:t>settings.</w:t>
      </w:r>
    </w:p>
    <w:p w:rsidR="007623C1" w:rsidRDefault="00B43485">
      <w:pPr>
        <w:pStyle w:val="a3"/>
        <w:kinsoku w:val="0"/>
        <w:overflowPunct w:val="0"/>
        <w:ind w:left="3122"/>
        <w:rPr>
          <w:sz w:val="20"/>
          <w:szCs w:val="20"/>
        </w:rPr>
      </w:pPr>
      <w:r>
        <w:rPr>
          <w:noProof/>
          <w:sz w:val="20"/>
          <w:szCs w:val="20"/>
        </w:rPr>
        <w:drawing>
          <wp:inline distT="0" distB="0" distL="0" distR="0">
            <wp:extent cx="1485900" cy="847725"/>
            <wp:effectExtent l="0" t="0" r="0" b="9525"/>
            <wp:docPr id="97" name="תמונה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85900" cy="847725"/>
                    </a:xfrm>
                    <a:prstGeom prst="rect">
                      <a:avLst/>
                    </a:prstGeom>
                    <a:noFill/>
                    <a:ln>
                      <a:noFill/>
                    </a:ln>
                  </pic:spPr>
                </pic:pic>
              </a:graphicData>
            </a:graphic>
          </wp:inline>
        </w:drawing>
      </w:r>
    </w:p>
    <w:p w:rsidR="007623C1" w:rsidRDefault="007623C1">
      <w:pPr>
        <w:pStyle w:val="a3"/>
        <w:kinsoku w:val="0"/>
        <w:overflowPunct w:val="0"/>
        <w:spacing w:before="125" w:line="280" w:lineRule="auto"/>
        <w:ind w:left="140" w:right="135"/>
        <w:jc w:val="both"/>
        <w:rPr>
          <w:i/>
          <w:iCs/>
        </w:rPr>
      </w:pPr>
      <w:r>
        <w:rPr>
          <w:b/>
          <w:bCs/>
          <w:i/>
          <w:iCs/>
          <w:sz w:val="24"/>
          <w:szCs w:val="24"/>
        </w:rPr>
        <w:t xml:space="preserve">Note: </w:t>
      </w:r>
      <w:r>
        <w:rPr>
          <w:i/>
          <w:iCs/>
        </w:rPr>
        <w:t>For the radio buttons in a group, they should have the same form field name but with different export values. This ensures that the radio buttons toggle and that the correct values will be collected in the database.</w:t>
      </w:r>
    </w:p>
    <w:p w:rsidR="007623C1" w:rsidRDefault="007623C1">
      <w:pPr>
        <w:pStyle w:val="a3"/>
        <w:kinsoku w:val="0"/>
        <w:overflowPunct w:val="0"/>
        <w:spacing w:before="5"/>
        <w:rPr>
          <w:i/>
          <w:iCs/>
          <w:sz w:val="22"/>
          <w:szCs w:val="22"/>
        </w:rPr>
      </w:pPr>
    </w:p>
    <w:p w:rsidR="007623C1" w:rsidRDefault="007623C1">
      <w:pPr>
        <w:pStyle w:val="3"/>
        <w:kinsoku w:val="0"/>
        <w:overflowPunct w:val="0"/>
      </w:pPr>
      <w:bookmarkStart w:id="64" w:name="Form Recognition"/>
      <w:bookmarkStart w:id="65" w:name="bookmark22"/>
      <w:bookmarkEnd w:id="64"/>
      <w:bookmarkEnd w:id="65"/>
      <w:r>
        <w:t>Form Recognition</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2"/>
        <w:jc w:val="both"/>
        <w:rPr>
          <w:spacing w:val="-2"/>
        </w:rPr>
      </w:pPr>
      <w:r>
        <w:rPr>
          <w:spacing w:val="-3"/>
        </w:rPr>
        <w:t>Foxit</w:t>
      </w:r>
      <w:r>
        <w:rPr>
          <w:spacing w:val="-12"/>
        </w:rPr>
        <w:t xml:space="preserve"> </w:t>
      </w:r>
      <w:r>
        <w:t>PhantomPDF</w:t>
      </w:r>
      <w:r>
        <w:rPr>
          <w:spacing w:val="-12"/>
        </w:rPr>
        <w:t xml:space="preserve"> </w:t>
      </w:r>
      <w:r>
        <w:t>provides</w:t>
      </w:r>
      <w:r>
        <w:rPr>
          <w:spacing w:val="-15"/>
        </w:rPr>
        <w:t xml:space="preserve"> </w:t>
      </w:r>
      <w:r>
        <w:rPr>
          <w:b/>
          <w:bCs/>
        </w:rPr>
        <w:t>Semi-Automated</w:t>
      </w:r>
      <w:r>
        <w:rPr>
          <w:b/>
          <w:bCs/>
          <w:spacing w:val="-13"/>
        </w:rPr>
        <w:t xml:space="preserve"> </w:t>
      </w:r>
      <w:r>
        <w:rPr>
          <w:b/>
          <w:bCs/>
        </w:rPr>
        <w:t>PDF</w:t>
      </w:r>
      <w:r>
        <w:rPr>
          <w:b/>
          <w:bCs/>
          <w:spacing w:val="-12"/>
        </w:rPr>
        <w:t xml:space="preserve"> </w:t>
      </w:r>
      <w:r>
        <w:rPr>
          <w:b/>
          <w:bCs/>
          <w:spacing w:val="-3"/>
        </w:rPr>
        <w:t>Form</w:t>
      </w:r>
      <w:r>
        <w:rPr>
          <w:b/>
          <w:bCs/>
          <w:spacing w:val="-12"/>
        </w:rPr>
        <w:t xml:space="preserve"> </w:t>
      </w:r>
      <w:r>
        <w:rPr>
          <w:b/>
          <w:bCs/>
        </w:rPr>
        <w:t>Design</w:t>
      </w:r>
      <w:r>
        <w:rPr>
          <w:b/>
          <w:bCs/>
          <w:spacing w:val="-12"/>
        </w:rPr>
        <w:t xml:space="preserve"> </w:t>
      </w:r>
      <w:r>
        <w:t>features</w:t>
      </w:r>
      <w:r>
        <w:rPr>
          <w:spacing w:val="-14"/>
        </w:rPr>
        <w:t xml:space="preserve"> </w:t>
      </w:r>
      <w:r>
        <w:t>for</w:t>
      </w:r>
      <w:r>
        <w:rPr>
          <w:spacing w:val="-12"/>
        </w:rPr>
        <w:t xml:space="preserve"> </w:t>
      </w:r>
      <w:r>
        <w:t>users</w:t>
      </w:r>
      <w:r>
        <w:rPr>
          <w:spacing w:val="-12"/>
        </w:rPr>
        <w:t xml:space="preserve"> </w:t>
      </w:r>
      <w:r>
        <w:t>to</w:t>
      </w:r>
      <w:r>
        <w:rPr>
          <w:spacing w:val="-13"/>
        </w:rPr>
        <w:t xml:space="preserve"> </w:t>
      </w:r>
      <w:r>
        <w:t>easily</w:t>
      </w:r>
      <w:r>
        <w:rPr>
          <w:spacing w:val="-11"/>
        </w:rPr>
        <w:t xml:space="preserve"> </w:t>
      </w:r>
      <w:r>
        <w:t xml:space="preserve">develop interactive PDF forms. </w:t>
      </w:r>
      <w:r>
        <w:rPr>
          <w:spacing w:val="-3"/>
        </w:rPr>
        <w:t xml:space="preserve">Normally, </w:t>
      </w:r>
      <w:r>
        <w:t xml:space="preserve">users need a </w:t>
      </w:r>
      <w:r>
        <w:rPr>
          <w:spacing w:val="-3"/>
        </w:rPr>
        <w:t xml:space="preserve">way </w:t>
      </w:r>
      <w:r>
        <w:t xml:space="preserve">to define the </w:t>
      </w:r>
      <w:r>
        <w:rPr>
          <w:spacing w:val="-3"/>
        </w:rPr>
        <w:t xml:space="preserve">form </w:t>
      </w:r>
      <w:r>
        <w:t>fields directly in their design layout</w:t>
      </w:r>
      <w:r>
        <w:rPr>
          <w:spacing w:val="14"/>
        </w:rPr>
        <w:t xml:space="preserve"> </w:t>
      </w:r>
      <w:r>
        <w:t>or</w:t>
      </w:r>
      <w:r>
        <w:rPr>
          <w:spacing w:val="16"/>
        </w:rPr>
        <w:t xml:space="preserve"> </w:t>
      </w:r>
      <w:r>
        <w:t>scanned</w:t>
      </w:r>
      <w:r>
        <w:rPr>
          <w:spacing w:val="13"/>
        </w:rPr>
        <w:t xml:space="preserve"> </w:t>
      </w:r>
      <w:r>
        <w:t>file.</w:t>
      </w:r>
      <w:r>
        <w:rPr>
          <w:spacing w:val="13"/>
        </w:rPr>
        <w:t xml:space="preserve"> </w:t>
      </w:r>
      <w:r>
        <w:rPr>
          <w:b/>
          <w:bCs/>
        </w:rPr>
        <w:t>Run</w:t>
      </w:r>
      <w:r>
        <w:rPr>
          <w:b/>
          <w:bCs/>
          <w:spacing w:val="13"/>
        </w:rPr>
        <w:t xml:space="preserve"> </w:t>
      </w:r>
      <w:r>
        <w:rPr>
          <w:b/>
          <w:bCs/>
        </w:rPr>
        <w:t>Form</w:t>
      </w:r>
      <w:r>
        <w:rPr>
          <w:b/>
          <w:bCs/>
          <w:spacing w:val="17"/>
        </w:rPr>
        <w:t xml:space="preserve"> </w:t>
      </w:r>
      <w:r>
        <w:rPr>
          <w:b/>
          <w:bCs/>
        </w:rPr>
        <w:t>Field</w:t>
      </w:r>
      <w:r>
        <w:rPr>
          <w:b/>
          <w:bCs/>
          <w:spacing w:val="11"/>
        </w:rPr>
        <w:t xml:space="preserve"> </w:t>
      </w:r>
      <w:r>
        <w:rPr>
          <w:b/>
          <w:bCs/>
        </w:rPr>
        <w:t>Recognition</w:t>
      </w:r>
      <w:r>
        <w:rPr>
          <w:b/>
          <w:bCs/>
          <w:spacing w:val="15"/>
        </w:rPr>
        <w:t xml:space="preserve"> </w:t>
      </w:r>
      <w:r>
        <w:t>is</w:t>
      </w:r>
      <w:r>
        <w:rPr>
          <w:spacing w:val="15"/>
        </w:rPr>
        <w:t xml:space="preserve"> </w:t>
      </w:r>
      <w:r>
        <w:t>an</w:t>
      </w:r>
      <w:r>
        <w:rPr>
          <w:spacing w:val="16"/>
        </w:rPr>
        <w:t xml:space="preserve"> </w:t>
      </w:r>
      <w:r>
        <w:t>important</w:t>
      </w:r>
      <w:r>
        <w:rPr>
          <w:spacing w:val="15"/>
        </w:rPr>
        <w:t xml:space="preserve"> </w:t>
      </w:r>
      <w:r>
        <w:t>command</w:t>
      </w:r>
      <w:r>
        <w:rPr>
          <w:spacing w:val="16"/>
        </w:rPr>
        <w:t xml:space="preserve"> </w:t>
      </w:r>
      <w:r>
        <w:t>and</w:t>
      </w:r>
      <w:r>
        <w:rPr>
          <w:spacing w:val="13"/>
        </w:rPr>
        <w:t xml:space="preserve"> </w:t>
      </w:r>
      <w:r>
        <w:t>can</w:t>
      </w:r>
      <w:r>
        <w:rPr>
          <w:spacing w:val="15"/>
        </w:rPr>
        <w:t xml:space="preserve"> </w:t>
      </w:r>
      <w:r>
        <w:t>save</w:t>
      </w:r>
      <w:r>
        <w:rPr>
          <w:spacing w:val="15"/>
        </w:rPr>
        <w:t xml:space="preserve"> </w:t>
      </w:r>
      <w:r>
        <w:rPr>
          <w:spacing w:val="-2"/>
        </w:rPr>
        <w:t>the</w:t>
      </w:r>
    </w:p>
    <w:p w:rsidR="007623C1" w:rsidRDefault="007623C1">
      <w:pPr>
        <w:pStyle w:val="a3"/>
        <w:kinsoku w:val="0"/>
        <w:overflowPunct w:val="0"/>
        <w:spacing w:line="292" w:lineRule="auto"/>
        <w:ind w:left="140" w:right="132"/>
        <w:jc w:val="both"/>
        <w:rPr>
          <w:spacing w:val="-2"/>
        </w:rPr>
        <w:sectPr w:rsidR="007623C1">
          <w:footerReference w:type="default" r:id="rId68"/>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38"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40" name="Freeform 12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00AAAF" id="Group 122"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gcJYQMAAOE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HjYHCWEDAADhBwAA&#10;DgAAAAAAAAAAAAAAAAAuAgAAZHJzL2Uyb0RvYy54bWxQSwECLQAUAAYACAAAACEAbLef/dsAAAAD&#10;AQAADwAAAAAAAAAAAAAAAAC7BQAAZHJzL2Rvd25yZXYueG1sUEsFBgAAAAAEAAQA8wAAAMMGAAAA&#10;AA==&#10;">
                <v:shape id="Freeform 123"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k+aMQA&#10;AADcAAAADwAAAGRycy9kb3ducmV2LnhtbESPQWvCQBCF7wX/wzKCt7qxlqLRVUQqCD01ingcs2MS&#10;zM6G7Jqk/75zKPQ2w3vz3jfr7eBq1VEbKs8GZtMEFHHubcWFgfPp8LoAFSKyxdozGfihANvN6GWN&#10;qfU9f1OXxUJJCIcUDZQxNqnWIS/JYZj6hli0u28dRlnbQtsWewl3tX5Lkg/tsGJpKLGhfUn5I3s6&#10;A1TcPnF2eeTXvnuel1+ZW/LcGTMZD7sVqEhD/Df/XR+t4L8LvjwjE+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JPmjEAAAA3AAAAA8AAAAAAAAAAAAAAAAAmAIAAGRycy9k&#10;b3ducmV2LnhtbFBLBQYAAAAABAAEAPUAAACJ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pPr>
      <w:r>
        <w:t>user’s time in creating interactive PDF forms.</w:t>
      </w:r>
    </w:p>
    <w:p w:rsidR="007623C1" w:rsidRDefault="007623C1">
      <w:pPr>
        <w:pStyle w:val="a3"/>
        <w:kinsoku w:val="0"/>
        <w:overflowPunct w:val="0"/>
        <w:spacing w:before="4"/>
        <w:rPr>
          <w:sz w:val="27"/>
          <w:szCs w:val="27"/>
        </w:rPr>
      </w:pPr>
    </w:p>
    <w:p w:rsidR="007623C1" w:rsidRDefault="007623C1">
      <w:pPr>
        <w:pStyle w:val="4"/>
        <w:numPr>
          <w:ilvl w:val="0"/>
          <w:numId w:val="7"/>
        </w:numPr>
        <w:tabs>
          <w:tab w:val="left" w:pos="561"/>
        </w:tabs>
        <w:kinsoku w:val="0"/>
        <w:overflowPunct w:val="0"/>
        <w:jc w:val="left"/>
      </w:pPr>
      <w:r>
        <w:t xml:space="preserve">Run </w:t>
      </w:r>
      <w:r>
        <w:rPr>
          <w:spacing w:val="-3"/>
        </w:rPr>
        <w:t xml:space="preserve">Form </w:t>
      </w:r>
      <w:r>
        <w:t>Field</w:t>
      </w:r>
      <w:r>
        <w:rPr>
          <w:spacing w:val="-3"/>
        </w:rPr>
        <w:t xml:space="preserve"> </w:t>
      </w:r>
      <w:r>
        <w:t>Recognition</w:t>
      </w:r>
    </w:p>
    <w:p w:rsidR="007623C1" w:rsidRDefault="007623C1">
      <w:pPr>
        <w:pStyle w:val="a3"/>
        <w:kinsoku w:val="0"/>
        <w:overflowPunct w:val="0"/>
        <w:spacing w:before="55" w:line="292" w:lineRule="auto"/>
        <w:ind w:left="562" w:right="134" w:firstLine="2"/>
        <w:jc w:val="both"/>
      </w:pPr>
      <w:r>
        <w:t>Open</w:t>
      </w:r>
      <w:r>
        <w:rPr>
          <w:spacing w:val="-10"/>
        </w:rPr>
        <w:t xml:space="preserve"> </w:t>
      </w:r>
      <w:r>
        <w:t>the</w:t>
      </w:r>
      <w:r>
        <w:rPr>
          <w:spacing w:val="-9"/>
        </w:rPr>
        <w:t xml:space="preserve"> </w:t>
      </w:r>
      <w:r>
        <w:t>PDF</w:t>
      </w:r>
      <w:r>
        <w:rPr>
          <w:spacing w:val="-11"/>
        </w:rPr>
        <w:t xml:space="preserve"> </w:t>
      </w:r>
      <w:r>
        <w:t>file</w:t>
      </w:r>
      <w:r>
        <w:rPr>
          <w:spacing w:val="-9"/>
        </w:rPr>
        <w:t xml:space="preserve"> </w:t>
      </w:r>
      <w:r>
        <w:t>in</w:t>
      </w:r>
      <w:r>
        <w:rPr>
          <w:spacing w:val="-11"/>
        </w:rPr>
        <w:t xml:space="preserve"> </w:t>
      </w:r>
      <w:r>
        <w:rPr>
          <w:spacing w:val="-3"/>
        </w:rPr>
        <w:t>Foxit</w:t>
      </w:r>
      <w:r>
        <w:rPr>
          <w:spacing w:val="-11"/>
        </w:rPr>
        <w:t xml:space="preserve"> </w:t>
      </w:r>
      <w:r>
        <w:rPr>
          <w:spacing w:val="-4"/>
        </w:rPr>
        <w:t>PhantomPDF.</w:t>
      </w:r>
      <w:r>
        <w:rPr>
          <w:spacing w:val="-9"/>
        </w:rPr>
        <w:t xml:space="preserve"> </w:t>
      </w:r>
      <w:r>
        <w:t>Click</w:t>
      </w:r>
      <w:r>
        <w:rPr>
          <w:spacing w:val="-10"/>
        </w:rPr>
        <w:t xml:space="preserve"> </w:t>
      </w:r>
      <w:r>
        <w:rPr>
          <w:b/>
          <w:bCs/>
        </w:rPr>
        <w:t>Form</w:t>
      </w:r>
      <w:r>
        <w:rPr>
          <w:b/>
          <w:bCs/>
          <w:spacing w:val="-9"/>
        </w:rPr>
        <w:t xml:space="preserve"> </w:t>
      </w:r>
      <w:r>
        <w:t>tab</w:t>
      </w:r>
      <w:r>
        <w:rPr>
          <w:spacing w:val="-10"/>
        </w:rPr>
        <w:t xml:space="preserve"> </w:t>
      </w:r>
      <w:r>
        <w:t>and</w:t>
      </w:r>
      <w:r>
        <w:rPr>
          <w:spacing w:val="-10"/>
        </w:rPr>
        <w:t xml:space="preserve"> </w:t>
      </w:r>
      <w:r>
        <w:t>select</w:t>
      </w:r>
      <w:r>
        <w:rPr>
          <w:spacing w:val="-11"/>
        </w:rPr>
        <w:t xml:space="preserve"> </w:t>
      </w:r>
      <w:r>
        <w:rPr>
          <w:b/>
          <w:bCs/>
        </w:rPr>
        <w:t>Run</w:t>
      </w:r>
      <w:r>
        <w:rPr>
          <w:b/>
          <w:bCs/>
          <w:spacing w:val="-11"/>
        </w:rPr>
        <w:t xml:space="preserve"> </w:t>
      </w:r>
      <w:r>
        <w:rPr>
          <w:b/>
          <w:bCs/>
        </w:rPr>
        <w:t>Form</w:t>
      </w:r>
      <w:r>
        <w:rPr>
          <w:b/>
          <w:bCs/>
          <w:spacing w:val="-9"/>
        </w:rPr>
        <w:t xml:space="preserve"> </w:t>
      </w:r>
      <w:r>
        <w:rPr>
          <w:b/>
          <w:bCs/>
        </w:rPr>
        <w:t>Field</w:t>
      </w:r>
      <w:r>
        <w:rPr>
          <w:b/>
          <w:bCs/>
          <w:spacing w:val="-12"/>
        </w:rPr>
        <w:t xml:space="preserve"> </w:t>
      </w:r>
      <w:r>
        <w:rPr>
          <w:b/>
          <w:bCs/>
        </w:rPr>
        <w:t>Recognition</w:t>
      </w:r>
      <w:r>
        <w:t xml:space="preserve">. </w:t>
      </w:r>
      <w:r>
        <w:rPr>
          <w:spacing w:val="-3"/>
        </w:rPr>
        <w:t>Foxit</w:t>
      </w:r>
      <w:r>
        <w:rPr>
          <w:spacing w:val="-10"/>
        </w:rPr>
        <w:t xml:space="preserve"> </w:t>
      </w:r>
      <w:r>
        <w:t>PhantomPDF</w:t>
      </w:r>
      <w:r>
        <w:rPr>
          <w:spacing w:val="-10"/>
        </w:rPr>
        <w:t xml:space="preserve"> </w:t>
      </w:r>
      <w:r>
        <w:t>looks</w:t>
      </w:r>
      <w:r>
        <w:rPr>
          <w:spacing w:val="-10"/>
        </w:rPr>
        <w:t xml:space="preserve"> </w:t>
      </w:r>
      <w:r>
        <w:t>for</w:t>
      </w:r>
      <w:r>
        <w:rPr>
          <w:spacing w:val="-9"/>
        </w:rPr>
        <w:t xml:space="preserve"> </w:t>
      </w:r>
      <w:r>
        <w:rPr>
          <w:spacing w:val="-3"/>
        </w:rPr>
        <w:t>boxes,</w:t>
      </w:r>
      <w:r>
        <w:rPr>
          <w:spacing w:val="-10"/>
        </w:rPr>
        <w:t xml:space="preserve"> </w:t>
      </w:r>
      <w:r>
        <w:t>underlines,</w:t>
      </w:r>
      <w:r>
        <w:rPr>
          <w:spacing w:val="-10"/>
        </w:rPr>
        <w:t xml:space="preserve"> </w:t>
      </w:r>
      <w:r>
        <w:t>and</w:t>
      </w:r>
      <w:r>
        <w:rPr>
          <w:spacing w:val="-10"/>
        </w:rPr>
        <w:t xml:space="preserve"> </w:t>
      </w:r>
      <w:r>
        <w:t>other</w:t>
      </w:r>
      <w:r>
        <w:rPr>
          <w:spacing w:val="-11"/>
        </w:rPr>
        <w:t xml:space="preserve"> </w:t>
      </w:r>
      <w:r>
        <w:t>cues</w:t>
      </w:r>
      <w:r>
        <w:rPr>
          <w:spacing w:val="-10"/>
        </w:rPr>
        <w:t xml:space="preserve"> </w:t>
      </w:r>
      <w:r>
        <w:t>in</w:t>
      </w:r>
      <w:r>
        <w:rPr>
          <w:spacing w:val="-10"/>
        </w:rPr>
        <w:t xml:space="preserve"> </w:t>
      </w:r>
      <w:r>
        <w:t>your</w:t>
      </w:r>
      <w:r>
        <w:rPr>
          <w:spacing w:val="-9"/>
        </w:rPr>
        <w:t xml:space="preserve"> </w:t>
      </w:r>
      <w:r>
        <w:t>file</w:t>
      </w:r>
      <w:r>
        <w:rPr>
          <w:spacing w:val="-9"/>
        </w:rPr>
        <w:t xml:space="preserve"> </w:t>
      </w:r>
      <w:r>
        <w:t>that</w:t>
      </w:r>
      <w:r>
        <w:rPr>
          <w:spacing w:val="-10"/>
        </w:rPr>
        <w:t xml:space="preserve"> </w:t>
      </w:r>
      <w:r>
        <w:t>indicate</w:t>
      </w:r>
      <w:r>
        <w:rPr>
          <w:spacing w:val="-9"/>
        </w:rPr>
        <w:t xml:space="preserve"> </w:t>
      </w:r>
      <w:r>
        <w:t>a</w:t>
      </w:r>
      <w:r>
        <w:rPr>
          <w:spacing w:val="-10"/>
        </w:rPr>
        <w:t xml:space="preserve"> </w:t>
      </w:r>
      <w:r>
        <w:t xml:space="preserve">place to enter information and changes them into text fields and check </w:t>
      </w:r>
      <w:r>
        <w:rPr>
          <w:spacing w:val="-3"/>
        </w:rPr>
        <w:t xml:space="preserve">boxes. </w:t>
      </w:r>
      <w:r>
        <w:t>All fillable fields in the document will be recognized and</w:t>
      </w:r>
      <w:r>
        <w:rPr>
          <w:spacing w:val="-27"/>
        </w:rPr>
        <w:t xml:space="preserve"> </w:t>
      </w:r>
      <w:r>
        <w:t>highlighted.</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565" w:right="133"/>
        <w:jc w:val="both"/>
        <w:rPr>
          <w:i/>
          <w:iCs/>
        </w:rPr>
      </w:pPr>
      <w:r>
        <w:rPr>
          <w:b/>
          <w:bCs/>
          <w:i/>
          <w:iCs/>
        </w:rPr>
        <w:t xml:space="preserve">Note: </w:t>
      </w:r>
      <w:r>
        <w:rPr>
          <w:i/>
          <w:iCs/>
        </w:rPr>
        <w:t xml:space="preserve">To run form recognition automatically when a PDF is opened in Foxit PhantomPDF, please click </w:t>
      </w:r>
      <w:r>
        <w:rPr>
          <w:b/>
          <w:bCs/>
          <w:i/>
          <w:iCs/>
        </w:rPr>
        <w:t>File &gt; Preferences &gt; Forms</w:t>
      </w:r>
      <w:r>
        <w:rPr>
          <w:i/>
          <w:iCs/>
        </w:rPr>
        <w:t>, and check the option “Run form recognition when creating PDF in PhantomPDF application”.</w:t>
      </w:r>
    </w:p>
    <w:p w:rsidR="007623C1" w:rsidRDefault="007623C1">
      <w:pPr>
        <w:pStyle w:val="a3"/>
        <w:kinsoku w:val="0"/>
        <w:overflowPunct w:val="0"/>
        <w:spacing w:before="12"/>
        <w:rPr>
          <w:i/>
          <w:iCs/>
          <w:sz w:val="22"/>
          <w:szCs w:val="22"/>
        </w:rPr>
      </w:pPr>
    </w:p>
    <w:p w:rsidR="007623C1" w:rsidRDefault="007623C1">
      <w:pPr>
        <w:pStyle w:val="4"/>
        <w:numPr>
          <w:ilvl w:val="0"/>
          <w:numId w:val="7"/>
        </w:numPr>
        <w:tabs>
          <w:tab w:val="left" w:pos="561"/>
        </w:tabs>
        <w:kinsoku w:val="0"/>
        <w:overflowPunct w:val="0"/>
        <w:jc w:val="left"/>
      </w:pPr>
      <w:r>
        <w:t>Inspect and correct the form results with</w:t>
      </w:r>
      <w:r>
        <w:rPr>
          <w:spacing w:val="-34"/>
        </w:rPr>
        <w:t xml:space="preserve"> </w:t>
      </w:r>
      <w:r>
        <w:t>Designer Assistant</w:t>
      </w:r>
    </w:p>
    <w:p w:rsidR="007623C1" w:rsidRDefault="007623C1">
      <w:pPr>
        <w:pStyle w:val="a3"/>
        <w:kinsoku w:val="0"/>
        <w:overflowPunct w:val="0"/>
        <w:spacing w:before="55" w:line="292" w:lineRule="auto"/>
        <w:ind w:left="562" w:right="134" w:firstLine="2"/>
        <w:jc w:val="both"/>
        <w:rPr>
          <w:i/>
          <w:iCs/>
          <w:color w:val="000000"/>
        </w:rPr>
      </w:pPr>
      <w:r>
        <w:t>Because</w:t>
      </w:r>
      <w:r>
        <w:rPr>
          <w:spacing w:val="-9"/>
        </w:rPr>
        <w:t xml:space="preserve"> </w:t>
      </w:r>
      <w:r>
        <w:t>the</w:t>
      </w:r>
      <w:r>
        <w:rPr>
          <w:spacing w:val="-10"/>
        </w:rPr>
        <w:t xml:space="preserve"> </w:t>
      </w:r>
      <w:r>
        <w:t>recognition</w:t>
      </w:r>
      <w:r>
        <w:rPr>
          <w:spacing w:val="-8"/>
        </w:rPr>
        <w:t xml:space="preserve"> </w:t>
      </w:r>
      <w:r>
        <w:t>process</w:t>
      </w:r>
      <w:r>
        <w:rPr>
          <w:spacing w:val="-9"/>
        </w:rPr>
        <w:t xml:space="preserve"> </w:t>
      </w:r>
      <w:r>
        <w:t>is</w:t>
      </w:r>
      <w:r>
        <w:rPr>
          <w:spacing w:val="-9"/>
        </w:rPr>
        <w:t xml:space="preserve"> </w:t>
      </w:r>
      <w:r>
        <w:t>not</w:t>
      </w:r>
      <w:r>
        <w:rPr>
          <w:spacing w:val="-9"/>
        </w:rPr>
        <w:t xml:space="preserve"> </w:t>
      </w:r>
      <w:r>
        <w:rPr>
          <w:spacing w:val="-3"/>
        </w:rPr>
        <w:t>always</w:t>
      </w:r>
      <w:r>
        <w:rPr>
          <w:spacing w:val="-9"/>
        </w:rPr>
        <w:t xml:space="preserve"> </w:t>
      </w:r>
      <w:r>
        <w:t>perfect,</w:t>
      </w:r>
      <w:r>
        <w:rPr>
          <w:spacing w:val="-10"/>
        </w:rPr>
        <w:t xml:space="preserve"> </w:t>
      </w:r>
      <w:r>
        <w:t>you’ll</w:t>
      </w:r>
      <w:r>
        <w:rPr>
          <w:spacing w:val="-9"/>
        </w:rPr>
        <w:t xml:space="preserve"> </w:t>
      </w:r>
      <w:r>
        <w:t>need</w:t>
      </w:r>
      <w:r>
        <w:rPr>
          <w:spacing w:val="-8"/>
        </w:rPr>
        <w:t xml:space="preserve"> </w:t>
      </w:r>
      <w:r>
        <w:t>to</w:t>
      </w:r>
      <w:r>
        <w:rPr>
          <w:spacing w:val="-9"/>
        </w:rPr>
        <w:t xml:space="preserve"> </w:t>
      </w:r>
      <w:r>
        <w:t>clean</w:t>
      </w:r>
      <w:r>
        <w:rPr>
          <w:spacing w:val="-10"/>
        </w:rPr>
        <w:t xml:space="preserve"> </w:t>
      </w:r>
      <w:r>
        <w:t>up</w:t>
      </w:r>
      <w:r>
        <w:rPr>
          <w:spacing w:val="-11"/>
        </w:rPr>
        <w:t xml:space="preserve"> </w:t>
      </w:r>
      <w:r>
        <w:t>your</w:t>
      </w:r>
      <w:r>
        <w:rPr>
          <w:spacing w:val="-10"/>
        </w:rPr>
        <w:t xml:space="preserve"> </w:t>
      </w:r>
      <w:r>
        <w:t>forms,</w:t>
      </w:r>
      <w:r>
        <w:rPr>
          <w:spacing w:val="-8"/>
        </w:rPr>
        <w:t xml:space="preserve"> </w:t>
      </w:r>
      <w:r>
        <w:t xml:space="preserve">add missed fields, adjust default </w:t>
      </w:r>
      <w:r>
        <w:rPr>
          <w:spacing w:val="-3"/>
        </w:rPr>
        <w:t xml:space="preserve">font </w:t>
      </w:r>
      <w:r>
        <w:t>settings, and other general clean up duties to correct any errors.</w:t>
      </w:r>
      <w:r>
        <w:rPr>
          <w:spacing w:val="-11"/>
        </w:rPr>
        <w:t xml:space="preserve"> </w:t>
      </w:r>
      <w:r>
        <w:t>With</w:t>
      </w:r>
      <w:r>
        <w:rPr>
          <w:spacing w:val="-11"/>
        </w:rPr>
        <w:t xml:space="preserve"> </w:t>
      </w:r>
      <w:r>
        <w:t>the</w:t>
      </w:r>
      <w:r>
        <w:rPr>
          <w:spacing w:val="-10"/>
        </w:rPr>
        <w:t xml:space="preserve"> </w:t>
      </w:r>
      <w:r>
        <w:rPr>
          <w:b/>
          <w:bCs/>
        </w:rPr>
        <w:t>Designer</w:t>
      </w:r>
      <w:r>
        <w:rPr>
          <w:b/>
          <w:bCs/>
          <w:spacing w:val="-11"/>
        </w:rPr>
        <w:t xml:space="preserve"> </w:t>
      </w:r>
      <w:r>
        <w:rPr>
          <w:b/>
          <w:bCs/>
        </w:rPr>
        <w:t>Assistant</w:t>
      </w:r>
      <w:r>
        <w:rPr>
          <w:b/>
          <w:bCs/>
          <w:spacing w:val="-9"/>
        </w:rPr>
        <w:t xml:space="preserve"> </w:t>
      </w:r>
      <w:r>
        <w:t>and</w:t>
      </w:r>
      <w:r>
        <w:rPr>
          <w:spacing w:val="-11"/>
        </w:rPr>
        <w:t xml:space="preserve"> </w:t>
      </w:r>
      <w:r>
        <w:t>other</w:t>
      </w:r>
      <w:r>
        <w:rPr>
          <w:spacing w:val="-9"/>
        </w:rPr>
        <w:t xml:space="preserve"> </w:t>
      </w:r>
      <w:r>
        <w:rPr>
          <w:b/>
          <w:bCs/>
          <w:spacing w:val="-3"/>
        </w:rPr>
        <w:t>Form</w:t>
      </w:r>
      <w:r>
        <w:rPr>
          <w:b/>
          <w:bCs/>
          <w:spacing w:val="-9"/>
        </w:rPr>
        <w:t xml:space="preserve"> </w:t>
      </w:r>
      <w:r>
        <w:rPr>
          <w:b/>
          <w:bCs/>
        </w:rPr>
        <w:t>Field</w:t>
      </w:r>
      <w:r>
        <w:rPr>
          <w:b/>
          <w:bCs/>
          <w:spacing w:val="-13"/>
        </w:rPr>
        <w:t xml:space="preserve"> </w:t>
      </w:r>
      <w:r>
        <w:t>commands,</w:t>
      </w:r>
      <w:r>
        <w:rPr>
          <w:spacing w:val="-10"/>
        </w:rPr>
        <w:t xml:space="preserve"> </w:t>
      </w:r>
      <w:r>
        <w:t>you</w:t>
      </w:r>
      <w:r>
        <w:rPr>
          <w:spacing w:val="-11"/>
        </w:rPr>
        <w:t xml:space="preserve"> </w:t>
      </w:r>
      <w:r>
        <w:t>can</w:t>
      </w:r>
      <w:r>
        <w:rPr>
          <w:spacing w:val="-10"/>
        </w:rPr>
        <w:t xml:space="preserve"> </w:t>
      </w:r>
      <w:r>
        <w:t>easily</w:t>
      </w:r>
      <w:r>
        <w:rPr>
          <w:spacing w:val="-10"/>
        </w:rPr>
        <w:t xml:space="preserve"> </w:t>
      </w:r>
      <w:r>
        <w:t>complete all</w:t>
      </w:r>
      <w:r>
        <w:rPr>
          <w:spacing w:val="-9"/>
        </w:rPr>
        <w:t xml:space="preserve"> </w:t>
      </w:r>
      <w:r>
        <w:t>the</w:t>
      </w:r>
      <w:r>
        <w:rPr>
          <w:spacing w:val="-9"/>
        </w:rPr>
        <w:t xml:space="preserve"> </w:t>
      </w:r>
      <w:r>
        <w:t>operations</w:t>
      </w:r>
      <w:r>
        <w:rPr>
          <w:spacing w:val="-10"/>
        </w:rPr>
        <w:t xml:space="preserve"> </w:t>
      </w:r>
      <w:r>
        <w:t>above</w:t>
      </w:r>
      <w:r>
        <w:rPr>
          <w:spacing w:val="-9"/>
        </w:rPr>
        <w:t xml:space="preserve"> </w:t>
      </w:r>
      <w:r>
        <w:t>because</w:t>
      </w:r>
      <w:r>
        <w:rPr>
          <w:spacing w:val="-9"/>
        </w:rPr>
        <w:t xml:space="preserve"> </w:t>
      </w:r>
      <w:r>
        <w:t>the</w:t>
      </w:r>
      <w:r>
        <w:rPr>
          <w:spacing w:val="-9"/>
        </w:rPr>
        <w:t xml:space="preserve"> </w:t>
      </w:r>
      <w:r>
        <w:t>Designer</w:t>
      </w:r>
      <w:r>
        <w:rPr>
          <w:spacing w:val="-11"/>
        </w:rPr>
        <w:t xml:space="preserve"> </w:t>
      </w:r>
      <w:r>
        <w:t>Assistant</w:t>
      </w:r>
      <w:r>
        <w:rPr>
          <w:spacing w:val="-9"/>
        </w:rPr>
        <w:t xml:space="preserve"> </w:t>
      </w:r>
      <w:r>
        <w:t>command</w:t>
      </w:r>
      <w:r>
        <w:rPr>
          <w:spacing w:val="-9"/>
        </w:rPr>
        <w:t xml:space="preserve"> </w:t>
      </w:r>
      <w:r>
        <w:t>can</w:t>
      </w:r>
      <w:r>
        <w:rPr>
          <w:spacing w:val="-10"/>
        </w:rPr>
        <w:t xml:space="preserve"> </w:t>
      </w:r>
      <w:r>
        <w:t>inspect</w:t>
      </w:r>
      <w:r>
        <w:rPr>
          <w:spacing w:val="-10"/>
        </w:rPr>
        <w:t xml:space="preserve"> </w:t>
      </w:r>
      <w:r>
        <w:t xml:space="preserve">corresponding form fields and change the settings </w:t>
      </w:r>
      <w:r>
        <w:rPr>
          <w:spacing w:val="-3"/>
        </w:rPr>
        <w:t xml:space="preserve">automatically. </w:t>
      </w:r>
      <w:r>
        <w:rPr>
          <w:spacing w:val="-6"/>
        </w:rPr>
        <w:t xml:space="preserve">You </w:t>
      </w:r>
      <w:r>
        <w:t xml:space="preserve">can modify the name directly in the pop-up </w:t>
      </w:r>
      <w:r>
        <w:rPr>
          <w:spacing w:val="-3"/>
        </w:rPr>
        <w:t xml:space="preserve">box </w:t>
      </w:r>
      <w:r>
        <w:t xml:space="preserve">and click </w:t>
      </w:r>
      <w:r>
        <w:rPr>
          <w:spacing w:val="-5"/>
        </w:rPr>
        <w:t xml:space="preserve">“All </w:t>
      </w:r>
      <w:r>
        <w:t xml:space="preserve">Properties” to change </w:t>
      </w:r>
      <w:r>
        <w:rPr>
          <w:spacing w:val="-2"/>
        </w:rPr>
        <w:t xml:space="preserve">the </w:t>
      </w:r>
      <w:r>
        <w:t xml:space="preserve">settings. </w:t>
      </w:r>
      <w:r>
        <w:rPr>
          <w:b/>
          <w:bCs/>
          <w:i/>
          <w:iCs/>
        </w:rPr>
        <w:t xml:space="preserve">See also: </w:t>
      </w:r>
      <w:hyperlink w:anchor="bookmark21" w:history="1">
        <w:r>
          <w:rPr>
            <w:i/>
            <w:iCs/>
            <w:color w:val="0000FF"/>
            <w:u w:val="single"/>
          </w:rPr>
          <w:t>Creating form</w:t>
        </w:r>
        <w:r>
          <w:rPr>
            <w:i/>
            <w:iCs/>
            <w:color w:val="0000FF"/>
            <w:spacing w:val="-25"/>
            <w:u w:val="single"/>
          </w:rPr>
          <w:t xml:space="preserve"> </w:t>
        </w:r>
        <w:r>
          <w:rPr>
            <w:i/>
            <w:iCs/>
            <w:color w:val="0000FF"/>
            <w:u w:val="single"/>
          </w:rPr>
          <w:t>fields</w:t>
        </w:r>
        <w:r>
          <w:rPr>
            <w:i/>
            <w:iCs/>
            <w:color w:val="000000"/>
          </w:rPr>
          <w:t>.</w:t>
        </w:r>
      </w:hyperlink>
    </w:p>
    <w:p w:rsidR="007623C1" w:rsidRDefault="007623C1">
      <w:pPr>
        <w:pStyle w:val="a3"/>
        <w:kinsoku w:val="0"/>
        <w:overflowPunct w:val="0"/>
        <w:spacing w:before="1"/>
        <w:rPr>
          <w:i/>
          <w:iCs/>
          <w:sz w:val="18"/>
          <w:szCs w:val="18"/>
        </w:rPr>
      </w:pPr>
    </w:p>
    <w:p w:rsidR="007623C1" w:rsidRDefault="007623C1">
      <w:pPr>
        <w:pStyle w:val="a3"/>
        <w:kinsoku w:val="0"/>
        <w:overflowPunct w:val="0"/>
        <w:spacing w:before="59" w:line="290" w:lineRule="auto"/>
        <w:ind w:left="565"/>
        <w:rPr>
          <w:i/>
          <w:iCs/>
        </w:rPr>
      </w:pPr>
      <w:r>
        <w:rPr>
          <w:b/>
          <w:bCs/>
          <w:i/>
          <w:iCs/>
        </w:rPr>
        <w:t xml:space="preserve">Note: </w:t>
      </w:r>
      <w:r>
        <w:rPr>
          <w:i/>
          <w:iCs/>
        </w:rPr>
        <w:t xml:space="preserve">Click </w:t>
      </w:r>
      <w:r>
        <w:rPr>
          <w:b/>
          <w:bCs/>
          <w:i/>
          <w:iCs/>
        </w:rPr>
        <w:t>File &gt; Preferences &gt; Forms</w:t>
      </w:r>
      <w:r>
        <w:rPr>
          <w:i/>
          <w:iCs/>
        </w:rPr>
        <w:t>, check the option “Open simple property box after creating field”.</w:t>
      </w:r>
    </w:p>
    <w:p w:rsidR="007623C1" w:rsidRDefault="007623C1">
      <w:pPr>
        <w:pStyle w:val="a3"/>
        <w:kinsoku w:val="0"/>
        <w:overflowPunct w:val="0"/>
        <w:spacing w:before="7"/>
        <w:rPr>
          <w:i/>
          <w:iCs/>
        </w:rPr>
      </w:pPr>
    </w:p>
    <w:p w:rsidR="007623C1" w:rsidRDefault="007623C1">
      <w:pPr>
        <w:pStyle w:val="3"/>
        <w:kinsoku w:val="0"/>
        <w:overflowPunct w:val="0"/>
      </w:pPr>
      <w:bookmarkStart w:id="66" w:name="Set calculation order"/>
      <w:bookmarkStart w:id="67" w:name="bookmark23"/>
      <w:bookmarkEnd w:id="66"/>
      <w:bookmarkEnd w:id="67"/>
      <w:r>
        <w:t>Set calculation order</w:t>
      </w:r>
    </w:p>
    <w:p w:rsidR="007623C1" w:rsidRDefault="007623C1">
      <w:pPr>
        <w:pStyle w:val="a3"/>
        <w:kinsoku w:val="0"/>
        <w:overflowPunct w:val="0"/>
        <w:spacing w:before="1"/>
        <w:rPr>
          <w:b/>
          <w:bCs/>
          <w:sz w:val="26"/>
          <w:szCs w:val="26"/>
        </w:rPr>
      </w:pPr>
    </w:p>
    <w:p w:rsidR="007623C1" w:rsidRDefault="007623C1">
      <w:pPr>
        <w:pStyle w:val="a3"/>
        <w:kinsoku w:val="0"/>
        <w:overflowPunct w:val="0"/>
        <w:spacing w:line="292" w:lineRule="auto"/>
        <w:ind w:left="140" w:right="135"/>
        <w:jc w:val="both"/>
      </w:pPr>
      <w:r>
        <w:t>When</w:t>
      </w:r>
      <w:r>
        <w:rPr>
          <w:spacing w:val="-6"/>
        </w:rPr>
        <w:t xml:space="preserve"> </w:t>
      </w:r>
      <w:r>
        <w:t>you</w:t>
      </w:r>
      <w:r>
        <w:rPr>
          <w:spacing w:val="-6"/>
        </w:rPr>
        <w:t xml:space="preserve"> </w:t>
      </w:r>
      <w:r>
        <w:t>define</w:t>
      </w:r>
      <w:r>
        <w:rPr>
          <w:spacing w:val="-5"/>
        </w:rPr>
        <w:t xml:space="preserve"> </w:t>
      </w:r>
      <w:r>
        <w:t>two</w:t>
      </w:r>
      <w:r>
        <w:rPr>
          <w:spacing w:val="-6"/>
        </w:rPr>
        <w:t xml:space="preserve"> </w:t>
      </w:r>
      <w:r>
        <w:t>or</w:t>
      </w:r>
      <w:r>
        <w:rPr>
          <w:spacing w:val="-5"/>
        </w:rPr>
        <w:t xml:space="preserve"> </w:t>
      </w:r>
      <w:r>
        <w:t>more</w:t>
      </w:r>
      <w:r>
        <w:rPr>
          <w:spacing w:val="-5"/>
        </w:rPr>
        <w:t xml:space="preserve"> </w:t>
      </w:r>
      <w:r>
        <w:t>calculations</w:t>
      </w:r>
      <w:r>
        <w:rPr>
          <w:spacing w:val="-7"/>
        </w:rPr>
        <w:t xml:space="preserve"> </w:t>
      </w:r>
      <w:r>
        <w:t>in</w:t>
      </w:r>
      <w:r>
        <w:rPr>
          <w:spacing w:val="-6"/>
        </w:rPr>
        <w:t xml:space="preserve"> </w:t>
      </w:r>
      <w:r>
        <w:t>a</w:t>
      </w:r>
      <w:r>
        <w:rPr>
          <w:spacing w:val="-6"/>
        </w:rPr>
        <w:t xml:space="preserve"> </w:t>
      </w:r>
      <w:r>
        <w:t>form,</w:t>
      </w:r>
      <w:r>
        <w:rPr>
          <w:spacing w:val="-5"/>
        </w:rPr>
        <w:t xml:space="preserve"> </w:t>
      </w:r>
      <w:r>
        <w:t>the</w:t>
      </w:r>
      <w:r>
        <w:rPr>
          <w:spacing w:val="-8"/>
        </w:rPr>
        <w:t xml:space="preserve"> </w:t>
      </w:r>
      <w:r>
        <w:t>order</w:t>
      </w:r>
      <w:r>
        <w:rPr>
          <w:spacing w:val="-5"/>
        </w:rPr>
        <w:t xml:space="preserve"> </w:t>
      </w:r>
      <w:r>
        <w:t>in</w:t>
      </w:r>
      <w:r>
        <w:rPr>
          <w:spacing w:val="-9"/>
        </w:rPr>
        <w:t xml:space="preserve"> </w:t>
      </w:r>
      <w:r>
        <w:t>which</w:t>
      </w:r>
      <w:r>
        <w:rPr>
          <w:spacing w:val="-6"/>
        </w:rPr>
        <w:t xml:space="preserve"> </w:t>
      </w:r>
      <w:r>
        <w:t>they</w:t>
      </w:r>
      <w:r>
        <w:rPr>
          <w:spacing w:val="-5"/>
        </w:rPr>
        <w:t xml:space="preserve"> </w:t>
      </w:r>
      <w:r>
        <w:t>are</w:t>
      </w:r>
      <w:r>
        <w:rPr>
          <w:spacing w:val="-5"/>
        </w:rPr>
        <w:t xml:space="preserve"> </w:t>
      </w:r>
      <w:r>
        <w:t>carried</w:t>
      </w:r>
      <w:r>
        <w:rPr>
          <w:spacing w:val="-6"/>
        </w:rPr>
        <w:t xml:space="preserve"> </w:t>
      </w:r>
      <w:r>
        <w:t>out</w:t>
      </w:r>
      <w:r>
        <w:rPr>
          <w:spacing w:val="-7"/>
        </w:rPr>
        <w:t xml:space="preserve"> </w:t>
      </w:r>
      <w:r>
        <w:t>is</w:t>
      </w:r>
      <w:r>
        <w:rPr>
          <w:spacing w:val="-7"/>
        </w:rPr>
        <w:t xml:space="preserve"> </w:t>
      </w:r>
      <w:r>
        <w:t>the order in which you set the calculations. If you want to use the results obtained from calculating two</w:t>
      </w:r>
      <w:r>
        <w:rPr>
          <w:spacing w:val="29"/>
        </w:rPr>
        <w:t xml:space="preserve"> </w:t>
      </w:r>
      <w:r>
        <w:t>form</w:t>
      </w:r>
      <w:r>
        <w:rPr>
          <w:spacing w:val="29"/>
        </w:rPr>
        <w:t xml:space="preserve"> </w:t>
      </w:r>
      <w:r>
        <w:t>fields</w:t>
      </w:r>
      <w:r>
        <w:rPr>
          <w:spacing w:val="29"/>
        </w:rPr>
        <w:t xml:space="preserve"> </w:t>
      </w:r>
      <w:r>
        <w:t>to</w:t>
      </w:r>
      <w:r>
        <w:rPr>
          <w:spacing w:val="29"/>
        </w:rPr>
        <w:t xml:space="preserve"> </w:t>
      </w:r>
      <w:r>
        <w:t>calculate</w:t>
      </w:r>
      <w:r>
        <w:rPr>
          <w:spacing w:val="30"/>
        </w:rPr>
        <w:t xml:space="preserve"> </w:t>
      </w:r>
      <w:r>
        <w:t>the</w:t>
      </w:r>
      <w:r>
        <w:rPr>
          <w:spacing w:val="28"/>
        </w:rPr>
        <w:t xml:space="preserve"> </w:t>
      </w:r>
      <w:r>
        <w:t>value</w:t>
      </w:r>
      <w:r>
        <w:rPr>
          <w:spacing w:val="27"/>
        </w:rPr>
        <w:t xml:space="preserve"> </w:t>
      </w:r>
      <w:r>
        <w:t>of</w:t>
      </w:r>
      <w:r>
        <w:rPr>
          <w:spacing w:val="30"/>
        </w:rPr>
        <w:t xml:space="preserve"> </w:t>
      </w:r>
      <w:r>
        <w:t>a</w:t>
      </w:r>
      <w:r>
        <w:rPr>
          <w:spacing w:val="27"/>
        </w:rPr>
        <w:t xml:space="preserve"> </w:t>
      </w:r>
      <w:r>
        <w:t>third</w:t>
      </w:r>
      <w:r>
        <w:rPr>
          <w:spacing w:val="29"/>
        </w:rPr>
        <w:t xml:space="preserve"> </w:t>
      </w:r>
      <w:r>
        <w:rPr>
          <w:spacing w:val="-3"/>
        </w:rPr>
        <w:t>form</w:t>
      </w:r>
      <w:r>
        <w:rPr>
          <w:spacing w:val="27"/>
        </w:rPr>
        <w:t xml:space="preserve"> </w:t>
      </w:r>
      <w:r>
        <w:t>field,</w:t>
      </w:r>
      <w:r>
        <w:rPr>
          <w:spacing w:val="30"/>
        </w:rPr>
        <w:t xml:space="preserve"> </w:t>
      </w:r>
      <w:r>
        <w:t>the</w:t>
      </w:r>
      <w:r>
        <w:rPr>
          <w:spacing w:val="27"/>
        </w:rPr>
        <w:t xml:space="preserve"> </w:t>
      </w:r>
      <w:r>
        <w:t>first</w:t>
      </w:r>
      <w:r>
        <w:rPr>
          <w:spacing w:val="29"/>
        </w:rPr>
        <w:t xml:space="preserve"> </w:t>
      </w:r>
      <w:r>
        <w:t>two</w:t>
      </w:r>
      <w:r>
        <w:rPr>
          <w:spacing w:val="29"/>
        </w:rPr>
        <w:t xml:space="preserve"> </w:t>
      </w:r>
      <w:r>
        <w:t>form</w:t>
      </w:r>
      <w:r>
        <w:rPr>
          <w:spacing w:val="29"/>
        </w:rPr>
        <w:t xml:space="preserve"> </w:t>
      </w:r>
      <w:r>
        <w:t>fields</w:t>
      </w:r>
      <w:r>
        <w:rPr>
          <w:spacing w:val="28"/>
        </w:rPr>
        <w:t xml:space="preserve"> </w:t>
      </w:r>
      <w:r>
        <w:t>must</w:t>
      </w:r>
      <w:r>
        <w:rPr>
          <w:spacing w:val="29"/>
        </w:rPr>
        <w:t xml:space="preserve"> </w:t>
      </w:r>
      <w:r>
        <w:t>be</w:t>
      </w:r>
    </w:p>
    <w:p w:rsidR="007623C1" w:rsidRDefault="007623C1">
      <w:pPr>
        <w:pStyle w:val="a3"/>
        <w:kinsoku w:val="0"/>
        <w:overflowPunct w:val="0"/>
        <w:spacing w:before="77" w:line="321" w:lineRule="auto"/>
        <w:ind w:left="140" w:right="137"/>
        <w:jc w:val="both"/>
      </w:pPr>
      <w:r>
        <w:t xml:space="preserve">calculated  together first to obtain  the correct results. Click  the </w:t>
      </w:r>
      <w:r>
        <w:rPr>
          <w:b/>
          <w:bCs/>
        </w:rPr>
        <w:t xml:space="preserve">Calculation Order  </w:t>
      </w:r>
      <w:r w:rsidR="00B43485">
        <w:rPr>
          <w:b/>
          <w:bCs/>
          <w:noProof/>
          <w:spacing w:val="13"/>
        </w:rPr>
        <w:drawing>
          <wp:inline distT="0" distB="0" distL="0" distR="0">
            <wp:extent cx="224155" cy="224155"/>
            <wp:effectExtent l="0" t="0" r="4445" b="4445"/>
            <wp:docPr id="99" name="תמונה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24155" cy="224155"/>
                    </a:xfrm>
                    <a:prstGeom prst="rect">
                      <a:avLst/>
                    </a:prstGeom>
                    <a:noFill/>
                    <a:ln>
                      <a:noFill/>
                    </a:ln>
                  </pic:spPr>
                </pic:pic>
              </a:graphicData>
            </a:graphic>
          </wp:inline>
        </w:drawing>
      </w:r>
      <w:r>
        <w:rPr>
          <w:rFonts w:ascii="Times New Roman" w:hAnsi="Times New Roman" w:cs="Times New Roman"/>
          <w:spacing w:val="13"/>
        </w:rPr>
        <w:t xml:space="preserve"> </w:t>
      </w:r>
      <w:r>
        <w:rPr>
          <w:rFonts w:ascii="Times New Roman" w:hAnsi="Times New Roman" w:cs="Times New Roman"/>
          <w:spacing w:val="8"/>
        </w:rPr>
        <w:t xml:space="preserve"> </w:t>
      </w:r>
      <w:r>
        <w:rPr>
          <w:spacing w:val="-2"/>
        </w:rPr>
        <w:t xml:space="preserve">button </w:t>
      </w:r>
      <w:r>
        <w:t xml:space="preserve">under the </w:t>
      </w:r>
      <w:r>
        <w:rPr>
          <w:b/>
          <w:bCs/>
        </w:rPr>
        <w:t>Form</w:t>
      </w:r>
      <w:r>
        <w:rPr>
          <w:b/>
          <w:bCs/>
          <w:spacing w:val="-10"/>
        </w:rPr>
        <w:t xml:space="preserve"> </w:t>
      </w:r>
      <w:r>
        <w:t>tab.</w:t>
      </w:r>
    </w:p>
    <w:p w:rsidR="007623C1" w:rsidRDefault="007623C1">
      <w:pPr>
        <w:pStyle w:val="a3"/>
        <w:kinsoku w:val="0"/>
        <w:overflowPunct w:val="0"/>
        <w:spacing w:before="8"/>
        <w:rPr>
          <w:sz w:val="18"/>
          <w:szCs w:val="18"/>
        </w:rPr>
      </w:pPr>
    </w:p>
    <w:p w:rsidR="007623C1" w:rsidRDefault="007623C1">
      <w:pPr>
        <w:pStyle w:val="3"/>
        <w:kinsoku w:val="0"/>
        <w:overflowPunct w:val="0"/>
      </w:pPr>
      <w:bookmarkStart w:id="68" w:name="About running JavaScript"/>
      <w:bookmarkStart w:id="69" w:name="bookmark24"/>
      <w:bookmarkEnd w:id="68"/>
      <w:bookmarkEnd w:id="69"/>
      <w:r>
        <w:t>About running JavaScript</w:t>
      </w:r>
    </w:p>
    <w:p w:rsidR="007623C1" w:rsidRDefault="007623C1">
      <w:pPr>
        <w:pStyle w:val="a3"/>
        <w:kinsoku w:val="0"/>
        <w:overflowPunct w:val="0"/>
        <w:spacing w:before="2"/>
        <w:rPr>
          <w:b/>
          <w:bCs/>
          <w:sz w:val="26"/>
          <w:szCs w:val="26"/>
        </w:rPr>
      </w:pPr>
    </w:p>
    <w:p w:rsidR="007623C1" w:rsidRDefault="007623C1">
      <w:pPr>
        <w:pStyle w:val="a3"/>
        <w:kinsoku w:val="0"/>
        <w:overflowPunct w:val="0"/>
        <w:spacing w:line="292" w:lineRule="auto"/>
        <w:ind w:left="140" w:right="132"/>
        <w:jc w:val="both"/>
        <w:rPr>
          <w:spacing w:val="-5"/>
        </w:rPr>
      </w:pPr>
      <w:r>
        <w:t xml:space="preserve">With </w:t>
      </w:r>
      <w:r>
        <w:rPr>
          <w:spacing w:val="-3"/>
        </w:rPr>
        <w:t xml:space="preserve">Foxit </w:t>
      </w:r>
      <w:r>
        <w:rPr>
          <w:spacing w:val="-4"/>
        </w:rPr>
        <w:t xml:space="preserve">PhantomPDF, </w:t>
      </w:r>
      <w:r>
        <w:t xml:space="preserve">you can </w:t>
      </w:r>
      <w:r>
        <w:rPr>
          <w:spacing w:val="-3"/>
        </w:rPr>
        <w:t xml:space="preserve">invoke </w:t>
      </w:r>
      <w:r>
        <w:t xml:space="preserve">JavaScript code using actions associated with documents, bookmarks, links, and pages. </w:t>
      </w:r>
      <w:r>
        <w:rPr>
          <w:spacing w:val="-3"/>
        </w:rPr>
        <w:t xml:space="preserve">Foxit </w:t>
      </w:r>
      <w:r>
        <w:t>PhantomPDF provides four options: Document JavaScript, Document Action, JavaScript Console, and Edit All JavaScripts. The Document JavaScript lets you create</w:t>
      </w:r>
      <w:r>
        <w:rPr>
          <w:spacing w:val="-6"/>
        </w:rPr>
        <w:t xml:space="preserve"> </w:t>
      </w:r>
      <w:r>
        <w:t>or</w:t>
      </w:r>
      <w:r>
        <w:rPr>
          <w:spacing w:val="-6"/>
        </w:rPr>
        <w:t xml:space="preserve"> </w:t>
      </w:r>
      <w:r>
        <w:t>access</w:t>
      </w:r>
      <w:r>
        <w:rPr>
          <w:spacing w:val="-8"/>
        </w:rPr>
        <w:t xml:space="preserve"> </w:t>
      </w:r>
      <w:r>
        <w:t>document</w:t>
      </w:r>
      <w:r>
        <w:rPr>
          <w:spacing w:val="-8"/>
        </w:rPr>
        <w:t xml:space="preserve"> </w:t>
      </w:r>
      <w:r>
        <w:t>level</w:t>
      </w:r>
      <w:r>
        <w:rPr>
          <w:spacing w:val="-7"/>
        </w:rPr>
        <w:t xml:space="preserve"> </w:t>
      </w:r>
      <w:r>
        <w:t>scripts</w:t>
      </w:r>
      <w:r>
        <w:rPr>
          <w:spacing w:val="-8"/>
        </w:rPr>
        <w:t xml:space="preserve"> </w:t>
      </w:r>
      <w:r>
        <w:t>in</w:t>
      </w:r>
      <w:r>
        <w:rPr>
          <w:spacing w:val="-8"/>
        </w:rPr>
        <w:t xml:space="preserve"> </w:t>
      </w:r>
      <w:r>
        <w:rPr>
          <w:spacing w:val="-3"/>
        </w:rPr>
        <w:t>Foxit</w:t>
      </w:r>
      <w:r>
        <w:rPr>
          <w:spacing w:val="-7"/>
        </w:rPr>
        <w:t xml:space="preserve"> </w:t>
      </w:r>
      <w:r>
        <w:rPr>
          <w:spacing w:val="-4"/>
        </w:rPr>
        <w:t>PhantomPDF.</w:t>
      </w:r>
      <w:r>
        <w:rPr>
          <w:spacing w:val="-7"/>
        </w:rPr>
        <w:t xml:space="preserve"> </w:t>
      </w:r>
      <w:r>
        <w:t>The</w:t>
      </w:r>
      <w:r>
        <w:rPr>
          <w:spacing w:val="-6"/>
        </w:rPr>
        <w:t xml:space="preserve"> </w:t>
      </w:r>
      <w:r>
        <w:t>Document</w:t>
      </w:r>
      <w:r>
        <w:rPr>
          <w:spacing w:val="-8"/>
        </w:rPr>
        <w:t xml:space="preserve"> </w:t>
      </w:r>
      <w:r>
        <w:t>Action</w:t>
      </w:r>
      <w:r>
        <w:rPr>
          <w:spacing w:val="-7"/>
        </w:rPr>
        <w:t xml:space="preserve"> </w:t>
      </w:r>
      <w:r>
        <w:t>lets</w:t>
      </w:r>
      <w:r>
        <w:rPr>
          <w:spacing w:val="-8"/>
        </w:rPr>
        <w:t xml:space="preserve"> </w:t>
      </w:r>
      <w:r>
        <w:t>you</w:t>
      </w:r>
      <w:r>
        <w:rPr>
          <w:spacing w:val="-7"/>
        </w:rPr>
        <w:t xml:space="preserve"> </w:t>
      </w:r>
      <w:r>
        <w:t xml:space="preserve">create document-level JavaScript actions that apply to the entire document. The JavaScript Console provides an interactive and convenient interface for testing portions of JavaScript code and experimenting with object properties and methods. The Edit All JavaScripts option allows you to create and edit all JavaScripts (e.g. bookmark JavaScripts, page JavaScripts, etc.) in the JavaScript </w:t>
      </w:r>
      <w:r>
        <w:rPr>
          <w:spacing w:val="-5"/>
        </w:rPr>
        <w:t>Editor.</w:t>
      </w:r>
    </w:p>
    <w:p w:rsidR="007623C1" w:rsidRDefault="007623C1">
      <w:pPr>
        <w:pStyle w:val="a3"/>
        <w:kinsoku w:val="0"/>
        <w:overflowPunct w:val="0"/>
        <w:spacing w:line="292" w:lineRule="auto"/>
        <w:ind w:left="140" w:right="132"/>
        <w:jc w:val="both"/>
        <w:rPr>
          <w:spacing w:val="-5"/>
        </w:rPr>
        <w:sectPr w:rsidR="007623C1">
          <w:footerReference w:type="default" r:id="rId70"/>
          <w:pgSz w:w="11910" w:h="16840"/>
          <w:pgMar w:top="1460" w:right="1660" w:bottom="1380" w:left="1660" w:header="1196" w:footer="1180" w:gutter="0"/>
          <w:pgNumType w:start="21"/>
          <w:cols w:space="720"/>
          <w:noEndnote/>
        </w:sectPr>
      </w:pPr>
    </w:p>
    <w:p w:rsidR="007623C1" w:rsidRDefault="007623C1">
      <w:pPr>
        <w:pStyle w:val="a3"/>
        <w:kinsoku w:val="0"/>
        <w:overflowPunct w:val="0"/>
        <w:spacing w:before="6"/>
        <w:rPr>
          <w:sz w:val="2"/>
          <w:szCs w:val="2"/>
        </w:rPr>
      </w:pPr>
    </w:p>
    <w:p w:rsidR="007623C1" w:rsidRDefault="00B43485">
      <w:pPr>
        <w:pStyle w:val="a3"/>
        <w:kinsoku w:val="0"/>
        <w:overflowPunct w:val="0"/>
        <w:ind w:left="2922"/>
        <w:rPr>
          <w:sz w:val="20"/>
          <w:szCs w:val="20"/>
        </w:rPr>
      </w:pPr>
      <w:r>
        <w:rPr>
          <w:noProof/>
          <w:sz w:val="20"/>
          <w:szCs w:val="20"/>
        </w:rPr>
        <w:drawing>
          <wp:inline distT="0" distB="0" distL="0" distR="0">
            <wp:extent cx="1762125" cy="1543050"/>
            <wp:effectExtent l="0" t="0" r="9525" b="0"/>
            <wp:docPr id="100" name="תמונה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62125" cy="1543050"/>
                    </a:xfrm>
                    <a:prstGeom prst="rect">
                      <a:avLst/>
                    </a:prstGeom>
                    <a:noFill/>
                    <a:ln>
                      <a:noFill/>
                    </a:ln>
                  </pic:spPr>
                </pic:pic>
              </a:graphicData>
            </a:graphic>
          </wp:inline>
        </w:drawing>
      </w:r>
    </w:p>
    <w:p w:rsidR="007623C1" w:rsidRDefault="007623C1">
      <w:pPr>
        <w:pStyle w:val="a3"/>
        <w:kinsoku w:val="0"/>
        <w:overflowPunct w:val="0"/>
        <w:spacing w:before="5"/>
        <w:rPr>
          <w:sz w:val="23"/>
          <w:szCs w:val="23"/>
        </w:rPr>
      </w:pPr>
    </w:p>
    <w:p w:rsidR="007623C1" w:rsidRDefault="007623C1">
      <w:pPr>
        <w:pStyle w:val="4"/>
        <w:kinsoku w:val="0"/>
        <w:overflowPunct w:val="0"/>
        <w:spacing w:before="59"/>
      </w:pPr>
      <w:r>
        <w:t>Optional Database connectivity to Windows ODBC</w:t>
      </w:r>
    </w:p>
    <w:p w:rsidR="007623C1" w:rsidRDefault="007623C1">
      <w:pPr>
        <w:pStyle w:val="a3"/>
        <w:kinsoku w:val="0"/>
        <w:overflowPunct w:val="0"/>
        <w:spacing w:before="5"/>
        <w:rPr>
          <w:b/>
          <w:bCs/>
          <w:sz w:val="27"/>
          <w:szCs w:val="27"/>
        </w:rPr>
      </w:pPr>
    </w:p>
    <w:p w:rsidR="007623C1" w:rsidRDefault="007623C1">
      <w:pPr>
        <w:pStyle w:val="a3"/>
        <w:kinsoku w:val="0"/>
        <w:overflowPunct w:val="0"/>
        <w:spacing w:line="292" w:lineRule="auto"/>
        <w:ind w:left="140" w:right="132"/>
        <w:jc w:val="both"/>
      </w:pPr>
      <w:r>
        <w:t>The</w:t>
      </w:r>
      <w:r>
        <w:rPr>
          <w:spacing w:val="-13"/>
        </w:rPr>
        <w:t xml:space="preserve"> </w:t>
      </w:r>
      <w:r>
        <w:t>Optional</w:t>
      </w:r>
      <w:r>
        <w:rPr>
          <w:spacing w:val="-13"/>
        </w:rPr>
        <w:t xml:space="preserve"> </w:t>
      </w:r>
      <w:r>
        <w:t>Database</w:t>
      </w:r>
      <w:r>
        <w:rPr>
          <w:spacing w:val="-15"/>
        </w:rPr>
        <w:t xml:space="preserve"> </w:t>
      </w:r>
      <w:r>
        <w:t>Connectivity</w:t>
      </w:r>
      <w:r>
        <w:rPr>
          <w:spacing w:val="-13"/>
        </w:rPr>
        <w:t xml:space="preserve"> </w:t>
      </w:r>
      <w:r>
        <w:t>plug-in</w:t>
      </w:r>
      <w:r>
        <w:rPr>
          <w:spacing w:val="-14"/>
        </w:rPr>
        <w:t xml:space="preserve"> </w:t>
      </w:r>
      <w:r>
        <w:t>is</w:t>
      </w:r>
      <w:r>
        <w:rPr>
          <w:spacing w:val="-15"/>
        </w:rPr>
        <w:t xml:space="preserve"> </w:t>
      </w:r>
      <w:r>
        <w:t>a</w:t>
      </w:r>
      <w:r>
        <w:rPr>
          <w:spacing w:val="-13"/>
        </w:rPr>
        <w:t xml:space="preserve"> </w:t>
      </w:r>
      <w:r>
        <w:t>JavaScript</w:t>
      </w:r>
      <w:r>
        <w:rPr>
          <w:spacing w:val="-17"/>
        </w:rPr>
        <w:t xml:space="preserve"> </w:t>
      </w:r>
      <w:r>
        <w:t>object</w:t>
      </w:r>
      <w:r>
        <w:rPr>
          <w:spacing w:val="-14"/>
        </w:rPr>
        <w:t xml:space="preserve"> </w:t>
      </w:r>
      <w:r>
        <w:t>inside</w:t>
      </w:r>
      <w:r>
        <w:rPr>
          <w:spacing w:val="-13"/>
        </w:rPr>
        <w:t xml:space="preserve"> </w:t>
      </w:r>
      <w:r>
        <w:rPr>
          <w:spacing w:val="-3"/>
        </w:rPr>
        <w:t>Foxit</w:t>
      </w:r>
      <w:r>
        <w:rPr>
          <w:spacing w:val="-14"/>
        </w:rPr>
        <w:t xml:space="preserve"> </w:t>
      </w:r>
      <w:r>
        <w:rPr>
          <w:spacing w:val="-4"/>
        </w:rPr>
        <w:t>PhantomPDF,</w:t>
      </w:r>
      <w:r>
        <w:rPr>
          <w:spacing w:val="-13"/>
        </w:rPr>
        <w:t xml:space="preserve"> </w:t>
      </w:r>
      <w:r>
        <w:t xml:space="preserve">allowing you to connect to Windows ODBC (Open Database Connectivity) </w:t>
      </w:r>
      <w:r>
        <w:rPr>
          <w:spacing w:val="-3"/>
        </w:rPr>
        <w:t xml:space="preserve">data </w:t>
      </w:r>
      <w:r>
        <w:t>sources. Also, developers can</w:t>
      </w:r>
      <w:r>
        <w:rPr>
          <w:spacing w:val="-9"/>
        </w:rPr>
        <w:t xml:space="preserve"> </w:t>
      </w:r>
      <w:r>
        <w:t>create</w:t>
      </w:r>
      <w:r>
        <w:rPr>
          <w:spacing w:val="-7"/>
        </w:rPr>
        <w:t xml:space="preserve"> </w:t>
      </w:r>
      <w:r>
        <w:t>document</w:t>
      </w:r>
      <w:r>
        <w:rPr>
          <w:spacing w:val="-9"/>
        </w:rPr>
        <w:t xml:space="preserve"> </w:t>
      </w:r>
      <w:r>
        <w:t>level-scripts</w:t>
      </w:r>
      <w:r>
        <w:rPr>
          <w:spacing w:val="-9"/>
        </w:rPr>
        <w:t xml:space="preserve"> </w:t>
      </w:r>
      <w:r>
        <w:t>to</w:t>
      </w:r>
      <w:r>
        <w:rPr>
          <w:spacing w:val="-9"/>
        </w:rPr>
        <w:t xml:space="preserve"> </w:t>
      </w:r>
      <w:r>
        <w:t>connect</w:t>
      </w:r>
      <w:r>
        <w:rPr>
          <w:spacing w:val="-9"/>
        </w:rPr>
        <w:t xml:space="preserve"> </w:t>
      </w:r>
      <w:r>
        <w:t>to</w:t>
      </w:r>
      <w:r>
        <w:rPr>
          <w:spacing w:val="-9"/>
        </w:rPr>
        <w:t xml:space="preserve"> </w:t>
      </w:r>
      <w:r>
        <w:t>a</w:t>
      </w:r>
      <w:r>
        <w:rPr>
          <w:spacing w:val="-8"/>
        </w:rPr>
        <w:t xml:space="preserve"> </w:t>
      </w:r>
      <w:r>
        <w:t>database</w:t>
      </w:r>
      <w:r>
        <w:rPr>
          <w:spacing w:val="-7"/>
        </w:rPr>
        <w:t xml:space="preserve"> </w:t>
      </w:r>
      <w:r>
        <w:t>for</w:t>
      </w:r>
      <w:r>
        <w:rPr>
          <w:spacing w:val="-7"/>
        </w:rPr>
        <w:t xml:space="preserve"> </w:t>
      </w:r>
      <w:r>
        <w:t>the</w:t>
      </w:r>
      <w:r>
        <w:rPr>
          <w:spacing w:val="-8"/>
        </w:rPr>
        <w:t xml:space="preserve"> </w:t>
      </w:r>
      <w:r>
        <w:t>purposes</w:t>
      </w:r>
      <w:r>
        <w:rPr>
          <w:spacing w:val="-8"/>
        </w:rPr>
        <w:t xml:space="preserve"> </w:t>
      </w:r>
      <w:r>
        <w:t>of</w:t>
      </w:r>
      <w:r>
        <w:rPr>
          <w:spacing w:val="-7"/>
        </w:rPr>
        <w:t xml:space="preserve"> </w:t>
      </w:r>
      <w:r>
        <w:t>inserting</w:t>
      </w:r>
      <w:r>
        <w:rPr>
          <w:spacing w:val="-9"/>
        </w:rPr>
        <w:t xml:space="preserve"> </w:t>
      </w:r>
      <w:r>
        <w:t>new</w:t>
      </w:r>
      <w:r>
        <w:rPr>
          <w:spacing w:val="-7"/>
        </w:rPr>
        <w:t xml:space="preserve"> </w:t>
      </w:r>
      <w:r>
        <w:rPr>
          <w:spacing w:val="-3"/>
        </w:rPr>
        <w:t xml:space="preserve">data, </w:t>
      </w:r>
      <w:r>
        <w:t xml:space="preserve">updating information, and deleting database entries. </w:t>
      </w:r>
      <w:r>
        <w:rPr>
          <w:spacing w:val="-3"/>
        </w:rPr>
        <w:t xml:space="preserve">Currently, </w:t>
      </w:r>
      <w:r>
        <w:t>ADBC (Acrobat Database Connectivity)</w:t>
      </w:r>
      <w:r>
        <w:rPr>
          <w:spacing w:val="-13"/>
        </w:rPr>
        <w:t xml:space="preserve"> </w:t>
      </w:r>
      <w:r>
        <w:t>is</w:t>
      </w:r>
      <w:r>
        <w:rPr>
          <w:spacing w:val="-13"/>
        </w:rPr>
        <w:t xml:space="preserve"> </w:t>
      </w:r>
      <w:r>
        <w:t>a</w:t>
      </w:r>
      <w:r>
        <w:rPr>
          <w:spacing w:val="-14"/>
        </w:rPr>
        <w:t xml:space="preserve"> </w:t>
      </w:r>
      <w:r>
        <w:t>Windows</w:t>
      </w:r>
      <w:r>
        <w:rPr>
          <w:spacing w:val="-13"/>
        </w:rPr>
        <w:t xml:space="preserve"> </w:t>
      </w:r>
      <w:r>
        <w:t>only</w:t>
      </w:r>
      <w:r>
        <w:rPr>
          <w:spacing w:val="-12"/>
        </w:rPr>
        <w:t xml:space="preserve"> </w:t>
      </w:r>
      <w:r>
        <w:rPr>
          <w:spacing w:val="-3"/>
        </w:rPr>
        <w:t>feature</w:t>
      </w:r>
      <w:r>
        <w:rPr>
          <w:spacing w:val="-13"/>
        </w:rPr>
        <w:t xml:space="preserve"> </w:t>
      </w:r>
      <w:r>
        <w:t>and</w:t>
      </w:r>
      <w:r>
        <w:rPr>
          <w:spacing w:val="-15"/>
        </w:rPr>
        <w:t xml:space="preserve"> </w:t>
      </w:r>
      <w:r>
        <w:t>requires</w:t>
      </w:r>
      <w:r>
        <w:rPr>
          <w:spacing w:val="-12"/>
        </w:rPr>
        <w:t xml:space="preserve"> </w:t>
      </w:r>
      <w:r>
        <w:t>Open</w:t>
      </w:r>
      <w:r>
        <w:rPr>
          <w:spacing w:val="-12"/>
        </w:rPr>
        <w:t xml:space="preserve"> </w:t>
      </w:r>
      <w:r>
        <w:t>Database</w:t>
      </w:r>
      <w:r>
        <w:rPr>
          <w:spacing w:val="-14"/>
        </w:rPr>
        <w:t xml:space="preserve"> </w:t>
      </w:r>
      <w:r>
        <w:t>Connectivity</w:t>
      </w:r>
      <w:r>
        <w:rPr>
          <w:spacing w:val="-14"/>
        </w:rPr>
        <w:t xml:space="preserve"> </w:t>
      </w:r>
      <w:r>
        <w:t>(ODBC)</w:t>
      </w:r>
      <w:r>
        <w:rPr>
          <w:spacing w:val="-13"/>
        </w:rPr>
        <w:t xml:space="preserve"> </w:t>
      </w:r>
      <w:r>
        <w:t>provided by</w:t>
      </w:r>
      <w:r>
        <w:rPr>
          <w:spacing w:val="-7"/>
        </w:rPr>
        <w:t xml:space="preserve"> </w:t>
      </w:r>
      <w:r>
        <w:t>Microsoft.</w:t>
      </w:r>
    </w:p>
    <w:p w:rsidR="007623C1" w:rsidRDefault="007623C1">
      <w:pPr>
        <w:pStyle w:val="a3"/>
        <w:kinsoku w:val="0"/>
        <w:overflowPunct w:val="0"/>
        <w:rPr>
          <w:sz w:val="20"/>
          <w:szCs w:val="20"/>
        </w:rPr>
      </w:pPr>
    </w:p>
    <w:p w:rsidR="007623C1" w:rsidRDefault="007623C1">
      <w:pPr>
        <w:pStyle w:val="1"/>
        <w:kinsoku w:val="0"/>
        <w:overflowPunct w:val="0"/>
        <w:spacing w:before="123"/>
      </w:pPr>
      <w:bookmarkStart w:id="70" w:name="OCR"/>
      <w:bookmarkEnd w:id="70"/>
      <w:r>
        <w:t>OCR</w:t>
      </w:r>
    </w:p>
    <w:p w:rsidR="007623C1" w:rsidRDefault="007623C1">
      <w:pPr>
        <w:pStyle w:val="a3"/>
        <w:kinsoku w:val="0"/>
        <w:overflowPunct w:val="0"/>
        <w:rPr>
          <w:b/>
          <w:bCs/>
          <w:sz w:val="20"/>
          <w:szCs w:val="20"/>
        </w:rPr>
      </w:pPr>
    </w:p>
    <w:p w:rsidR="007623C1" w:rsidRDefault="00B43485">
      <w:pPr>
        <w:pStyle w:val="a3"/>
        <w:kinsoku w:val="0"/>
        <w:overflowPunct w:val="0"/>
        <w:rPr>
          <w:b/>
          <w:bCs/>
          <w:sz w:val="20"/>
          <w:szCs w:val="20"/>
        </w:rPr>
      </w:pPr>
      <w:r>
        <w:rPr>
          <w:noProof/>
        </w:rPr>
        <mc:AlternateContent>
          <mc:Choice Requires="wps">
            <w:drawing>
              <wp:anchor distT="0" distB="0" distL="0" distR="0" simplePos="0" relativeHeight="251645440" behindDoc="0" locked="0" layoutInCell="0" allowOverlap="1">
                <wp:simplePos x="0" y="0"/>
                <wp:positionH relativeFrom="page">
                  <wp:posOffset>3094355</wp:posOffset>
                </wp:positionH>
                <wp:positionV relativeFrom="paragraph">
                  <wp:posOffset>180340</wp:posOffset>
                </wp:positionV>
                <wp:extent cx="1371600" cy="825500"/>
                <wp:effectExtent l="0" t="0" r="0" b="0"/>
                <wp:wrapTopAndBottom/>
                <wp:docPr id="135"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300" w:lineRule="atLeast"/>
                              <w:rPr>
                                <w:rFonts w:ascii="Times New Roman" w:hAnsi="Times New Roman" w:cs="Times New Roman"/>
                              </w:rPr>
                            </w:pPr>
                            <w:r>
                              <w:rPr>
                                <w:rFonts w:ascii="Times New Roman" w:hAnsi="Times New Roman" w:cs="Times New Roman"/>
                                <w:noProof/>
                              </w:rPr>
                              <w:drawing>
                                <wp:inline distT="0" distB="0" distL="0" distR="0">
                                  <wp:extent cx="1371600" cy="824230"/>
                                  <wp:effectExtent l="0" t="0" r="0" b="0"/>
                                  <wp:docPr id="102"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71600" cy="82423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89" style="position:absolute;margin-left:243.65pt;margin-top:14.2pt;width:108pt;height:65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" o:allowincell="f" filled="f" stroked="f">
                <v:textbox inset="0,0,0,0">
                  <w:txbxContent>
                    <w:p w:rsidR="007623C1" w:rsidRDefault="00B43485">
                      <w:pPr>
                        <w:widowControl/>
                        <w:autoSpaceDE/>
                        <w:autoSpaceDN/>
                        <w:adjustRightInd/>
                        <w:spacing w:line="1300" w:lineRule="atLeast"/>
                        <w:rPr>
                          <w:rFonts w:ascii="Times New Roman" w:hAnsi="Times New Roman" w:cs="Times New Roman"/>
                        </w:rPr>
                      </w:pPr>
                      <w:r>
                        <w:rPr>
                          <w:rFonts w:ascii="Times New Roman" w:hAnsi="Times New Roman" w:cs="Times New Roman"/>
                          <w:noProof/>
                        </w:rPr>
                        <w:drawing>
                          <wp:inline distT="0" distB="0" distL="0" distR="0">
                            <wp:extent cx="1371600" cy="824230"/>
                            <wp:effectExtent l="0" t="0" r="0" b="0"/>
                            <wp:docPr id="102"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71600" cy="82423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9"/>
        <w:rPr>
          <w:b/>
          <w:bCs/>
          <w:sz w:val="33"/>
          <w:szCs w:val="33"/>
        </w:rPr>
      </w:pPr>
    </w:p>
    <w:p w:rsidR="007623C1" w:rsidRDefault="007623C1">
      <w:pPr>
        <w:pStyle w:val="a3"/>
        <w:kinsoku w:val="0"/>
        <w:overflowPunct w:val="0"/>
        <w:spacing w:before="1" w:line="292" w:lineRule="auto"/>
        <w:ind w:left="140" w:right="134"/>
        <w:jc w:val="both"/>
      </w:pPr>
      <w:r>
        <w:t>Optical Character Recognition (OCR) is a software process that enables images of printed text to be translated into machine-readable text. OCR is most commonly used when scanning paper documents</w:t>
      </w:r>
      <w:r>
        <w:rPr>
          <w:spacing w:val="-17"/>
        </w:rPr>
        <w:t xml:space="preserve"> </w:t>
      </w:r>
      <w:r>
        <w:t>to</w:t>
      </w:r>
      <w:r>
        <w:rPr>
          <w:spacing w:val="-17"/>
        </w:rPr>
        <w:t xml:space="preserve"> </w:t>
      </w:r>
      <w:r>
        <w:t>create</w:t>
      </w:r>
      <w:r>
        <w:rPr>
          <w:spacing w:val="-16"/>
        </w:rPr>
        <w:t xml:space="preserve"> </w:t>
      </w:r>
      <w:r>
        <w:t>electronic</w:t>
      </w:r>
      <w:r>
        <w:rPr>
          <w:spacing w:val="-16"/>
        </w:rPr>
        <w:t xml:space="preserve"> </w:t>
      </w:r>
      <w:r>
        <w:t>copies,</w:t>
      </w:r>
      <w:r>
        <w:rPr>
          <w:spacing w:val="-17"/>
        </w:rPr>
        <w:t xml:space="preserve"> </w:t>
      </w:r>
      <w:r>
        <w:t>but</w:t>
      </w:r>
      <w:r>
        <w:rPr>
          <w:spacing w:val="-17"/>
        </w:rPr>
        <w:t xml:space="preserve"> </w:t>
      </w:r>
      <w:r>
        <w:t>can</w:t>
      </w:r>
      <w:r>
        <w:rPr>
          <w:spacing w:val="-17"/>
        </w:rPr>
        <w:t xml:space="preserve"> </w:t>
      </w:r>
      <w:r>
        <w:t>also</w:t>
      </w:r>
      <w:r>
        <w:rPr>
          <w:spacing w:val="-17"/>
        </w:rPr>
        <w:t xml:space="preserve"> </w:t>
      </w:r>
      <w:r>
        <w:t>be</w:t>
      </w:r>
      <w:r>
        <w:rPr>
          <w:spacing w:val="-16"/>
        </w:rPr>
        <w:t xml:space="preserve"> </w:t>
      </w:r>
      <w:r>
        <w:t>performed</w:t>
      </w:r>
      <w:r>
        <w:rPr>
          <w:spacing w:val="-16"/>
        </w:rPr>
        <w:t xml:space="preserve"> </w:t>
      </w:r>
      <w:r>
        <w:t>on</w:t>
      </w:r>
      <w:r>
        <w:rPr>
          <w:spacing w:val="-17"/>
        </w:rPr>
        <w:t xml:space="preserve"> </w:t>
      </w:r>
      <w:r>
        <w:t>existing</w:t>
      </w:r>
      <w:r>
        <w:rPr>
          <w:spacing w:val="-17"/>
        </w:rPr>
        <w:t xml:space="preserve"> </w:t>
      </w:r>
      <w:r>
        <w:t>electronic</w:t>
      </w:r>
      <w:r>
        <w:rPr>
          <w:spacing w:val="-16"/>
        </w:rPr>
        <w:t xml:space="preserve"> </w:t>
      </w:r>
      <w:r>
        <w:t>documents (e.g.</w:t>
      </w:r>
      <w:r>
        <w:rPr>
          <w:spacing w:val="-6"/>
        </w:rPr>
        <w:t xml:space="preserve"> </w:t>
      </w:r>
      <w:r>
        <w:t>PDF</w:t>
      </w:r>
      <w:r>
        <w:rPr>
          <w:spacing w:val="-7"/>
        </w:rPr>
        <w:t xml:space="preserve"> </w:t>
      </w:r>
      <w:r>
        <w:t>or</w:t>
      </w:r>
      <w:r>
        <w:rPr>
          <w:spacing w:val="-5"/>
        </w:rPr>
        <w:t xml:space="preserve"> </w:t>
      </w:r>
      <w:r>
        <w:t>PDF</w:t>
      </w:r>
      <w:r>
        <w:rPr>
          <w:spacing w:val="-9"/>
        </w:rPr>
        <w:t xml:space="preserve"> </w:t>
      </w:r>
      <w:r>
        <w:t>portfolio).</w:t>
      </w:r>
      <w:r>
        <w:rPr>
          <w:spacing w:val="-9"/>
        </w:rPr>
        <w:t xml:space="preserve"> </w:t>
      </w:r>
      <w:r>
        <w:t>With</w:t>
      </w:r>
      <w:r>
        <w:rPr>
          <w:spacing w:val="-6"/>
        </w:rPr>
        <w:t xml:space="preserve"> </w:t>
      </w:r>
      <w:r>
        <w:rPr>
          <w:spacing w:val="-3"/>
        </w:rPr>
        <w:t>Foxit</w:t>
      </w:r>
      <w:r>
        <w:rPr>
          <w:spacing w:val="-7"/>
        </w:rPr>
        <w:t xml:space="preserve"> </w:t>
      </w:r>
      <w:r>
        <w:rPr>
          <w:spacing w:val="-4"/>
        </w:rPr>
        <w:t>PhantomPDF,</w:t>
      </w:r>
      <w:r>
        <w:rPr>
          <w:spacing w:val="-6"/>
        </w:rPr>
        <w:t xml:space="preserve"> </w:t>
      </w:r>
      <w:r>
        <w:t>you</w:t>
      </w:r>
      <w:r>
        <w:rPr>
          <w:spacing w:val="-6"/>
        </w:rPr>
        <w:t xml:space="preserve"> </w:t>
      </w:r>
      <w:r>
        <w:t>can</w:t>
      </w:r>
      <w:r>
        <w:rPr>
          <w:spacing w:val="-7"/>
        </w:rPr>
        <w:t xml:space="preserve"> </w:t>
      </w:r>
      <w:r>
        <w:t>scan</w:t>
      </w:r>
      <w:r>
        <w:rPr>
          <w:spacing w:val="-7"/>
        </w:rPr>
        <w:t xml:space="preserve"> </w:t>
      </w:r>
      <w:r>
        <w:t>paper</w:t>
      </w:r>
      <w:r>
        <w:rPr>
          <w:spacing w:val="-5"/>
        </w:rPr>
        <w:t xml:space="preserve"> </w:t>
      </w:r>
      <w:r>
        <w:t>documents</w:t>
      </w:r>
      <w:r>
        <w:rPr>
          <w:spacing w:val="-7"/>
        </w:rPr>
        <w:t xml:space="preserve"> </w:t>
      </w:r>
      <w:r>
        <w:t>directly</w:t>
      </w:r>
      <w:r>
        <w:rPr>
          <w:spacing w:val="-8"/>
        </w:rPr>
        <w:t xml:space="preserve"> </w:t>
      </w:r>
      <w:r>
        <w:t>to</w:t>
      </w:r>
      <w:r>
        <w:rPr>
          <w:spacing w:val="-7"/>
        </w:rPr>
        <w:t xml:space="preserve"> PDF, </w:t>
      </w:r>
      <w:r>
        <w:t xml:space="preserve">and run OCR to </w:t>
      </w:r>
      <w:r>
        <w:rPr>
          <w:spacing w:val="-3"/>
        </w:rPr>
        <w:t xml:space="preserve">make </w:t>
      </w:r>
      <w:r>
        <w:t>the scanned documents searchable and</w:t>
      </w:r>
      <w:r>
        <w:rPr>
          <w:spacing w:val="-25"/>
        </w:rPr>
        <w:t xml:space="preserve"> </w:t>
      </w:r>
      <w:r>
        <w:t>editable.</w:t>
      </w:r>
    </w:p>
    <w:p w:rsidR="007623C1" w:rsidRDefault="007623C1">
      <w:pPr>
        <w:pStyle w:val="a3"/>
        <w:kinsoku w:val="0"/>
        <w:overflowPunct w:val="0"/>
        <w:spacing w:before="12"/>
        <w:rPr>
          <w:sz w:val="22"/>
          <w:szCs w:val="22"/>
        </w:rPr>
      </w:pPr>
    </w:p>
    <w:p w:rsidR="007623C1" w:rsidRDefault="007623C1">
      <w:pPr>
        <w:pStyle w:val="a3"/>
        <w:kinsoku w:val="0"/>
        <w:overflowPunct w:val="0"/>
        <w:spacing w:line="292" w:lineRule="auto"/>
        <w:ind w:left="140" w:right="133"/>
        <w:jc w:val="both"/>
      </w:pPr>
      <w:r>
        <w:t xml:space="preserve">OCR Suspects - </w:t>
      </w:r>
      <w:r>
        <w:rPr>
          <w:spacing w:val="-3"/>
        </w:rPr>
        <w:t xml:space="preserve">Foxit </w:t>
      </w:r>
      <w:r>
        <w:t xml:space="preserve">PhantomPDF can detect the suspected and mark them in OCR results and allows you to edit the recognition results to improve </w:t>
      </w:r>
      <w:r>
        <w:rPr>
          <w:spacing w:val="-2"/>
        </w:rPr>
        <w:t xml:space="preserve">the </w:t>
      </w:r>
      <w:r>
        <w:t xml:space="preserve">accuracy of OCR results. Click </w:t>
      </w:r>
      <w:r>
        <w:rPr>
          <w:b/>
          <w:bCs/>
        </w:rPr>
        <w:t>Suspect Results</w:t>
      </w:r>
      <w:r>
        <w:rPr>
          <w:b/>
          <w:bCs/>
          <w:spacing w:val="-12"/>
        </w:rPr>
        <w:t xml:space="preserve"> </w:t>
      </w:r>
      <w:r>
        <w:t>under</w:t>
      </w:r>
      <w:r>
        <w:rPr>
          <w:spacing w:val="-10"/>
        </w:rPr>
        <w:t xml:space="preserve"> </w:t>
      </w:r>
      <w:r>
        <w:t>the</w:t>
      </w:r>
      <w:r>
        <w:rPr>
          <w:spacing w:val="-12"/>
        </w:rPr>
        <w:t xml:space="preserve"> </w:t>
      </w:r>
      <w:r>
        <w:rPr>
          <w:b/>
          <w:bCs/>
        </w:rPr>
        <w:t>Convert</w:t>
      </w:r>
      <w:r>
        <w:rPr>
          <w:b/>
          <w:bCs/>
          <w:spacing w:val="-9"/>
        </w:rPr>
        <w:t xml:space="preserve"> </w:t>
      </w:r>
      <w:r>
        <w:rPr>
          <w:spacing w:val="-3"/>
        </w:rPr>
        <w:t>tab</w:t>
      </w:r>
      <w:r>
        <w:rPr>
          <w:spacing w:val="-11"/>
        </w:rPr>
        <w:t xml:space="preserve"> </w:t>
      </w:r>
      <w:r>
        <w:t>and</w:t>
      </w:r>
      <w:r>
        <w:rPr>
          <w:spacing w:val="-11"/>
        </w:rPr>
        <w:t xml:space="preserve"> </w:t>
      </w:r>
      <w:r>
        <w:t>select</w:t>
      </w:r>
      <w:r>
        <w:rPr>
          <w:spacing w:val="-12"/>
        </w:rPr>
        <w:t xml:space="preserve"> </w:t>
      </w:r>
      <w:r>
        <w:rPr>
          <w:b/>
          <w:bCs/>
          <w:spacing w:val="-3"/>
        </w:rPr>
        <w:t>First</w:t>
      </w:r>
      <w:r>
        <w:rPr>
          <w:b/>
          <w:bCs/>
          <w:spacing w:val="-11"/>
        </w:rPr>
        <w:t xml:space="preserve"> </w:t>
      </w:r>
      <w:r>
        <w:rPr>
          <w:b/>
          <w:bCs/>
        </w:rPr>
        <w:t>Suspect/All</w:t>
      </w:r>
      <w:r>
        <w:rPr>
          <w:b/>
          <w:bCs/>
          <w:spacing w:val="-12"/>
        </w:rPr>
        <w:t xml:space="preserve"> </w:t>
      </w:r>
      <w:r>
        <w:rPr>
          <w:b/>
          <w:bCs/>
        </w:rPr>
        <w:t>Suspects</w:t>
      </w:r>
      <w:r>
        <w:rPr>
          <w:b/>
          <w:bCs/>
          <w:spacing w:val="-12"/>
        </w:rPr>
        <w:t xml:space="preserve"> </w:t>
      </w:r>
      <w:r>
        <w:t>from</w:t>
      </w:r>
      <w:r>
        <w:rPr>
          <w:spacing w:val="-11"/>
        </w:rPr>
        <w:t xml:space="preserve"> </w:t>
      </w:r>
      <w:r>
        <w:t>the</w:t>
      </w:r>
      <w:r>
        <w:rPr>
          <w:spacing w:val="-10"/>
        </w:rPr>
        <w:t xml:space="preserve"> </w:t>
      </w:r>
      <w:r>
        <w:t>pull-down</w:t>
      </w:r>
      <w:r>
        <w:rPr>
          <w:spacing w:val="-11"/>
        </w:rPr>
        <w:t xml:space="preserve"> </w:t>
      </w:r>
      <w:r>
        <w:t>menu.</w:t>
      </w:r>
      <w:r>
        <w:rPr>
          <w:spacing w:val="-11"/>
        </w:rPr>
        <w:t xml:space="preserve"> </w:t>
      </w:r>
      <w:r>
        <w:t xml:space="preserve">The Find OCR Suspects dialog </w:t>
      </w:r>
      <w:r>
        <w:rPr>
          <w:spacing w:val="-4"/>
        </w:rPr>
        <w:t xml:space="preserve">box </w:t>
      </w:r>
      <w:r>
        <w:t xml:space="preserve">shows both the original document text and the OCR </w:t>
      </w:r>
      <w:r>
        <w:rPr>
          <w:spacing w:val="-3"/>
        </w:rPr>
        <w:t xml:space="preserve">text. </w:t>
      </w:r>
      <w:r>
        <w:rPr>
          <w:spacing w:val="-6"/>
        </w:rPr>
        <w:t xml:space="preserve">You </w:t>
      </w:r>
      <w:r>
        <w:t>can edit</w:t>
      </w:r>
      <w:r>
        <w:rPr>
          <w:spacing w:val="-5"/>
        </w:rPr>
        <w:t xml:space="preserve"> </w:t>
      </w:r>
      <w:r>
        <w:t>text</w:t>
      </w:r>
      <w:r>
        <w:rPr>
          <w:spacing w:val="-6"/>
        </w:rPr>
        <w:t xml:space="preserve"> </w:t>
      </w:r>
      <w:r>
        <w:t>in</w:t>
      </w:r>
      <w:r>
        <w:rPr>
          <w:spacing w:val="-5"/>
        </w:rPr>
        <w:t xml:space="preserve"> </w:t>
      </w:r>
      <w:r>
        <w:t>the</w:t>
      </w:r>
      <w:r>
        <w:rPr>
          <w:spacing w:val="-4"/>
        </w:rPr>
        <w:t xml:space="preserve"> </w:t>
      </w:r>
      <w:r>
        <w:t>OCR</w:t>
      </w:r>
      <w:r>
        <w:rPr>
          <w:spacing w:val="-4"/>
        </w:rPr>
        <w:t xml:space="preserve"> </w:t>
      </w:r>
      <w:r>
        <w:t>text</w:t>
      </w:r>
      <w:r>
        <w:rPr>
          <w:spacing w:val="-6"/>
        </w:rPr>
        <w:t xml:space="preserve"> </w:t>
      </w:r>
      <w:r>
        <w:rPr>
          <w:spacing w:val="-3"/>
        </w:rPr>
        <w:t xml:space="preserve">box </w:t>
      </w:r>
      <w:r>
        <w:t>directly</w:t>
      </w:r>
      <w:r>
        <w:rPr>
          <w:spacing w:val="-5"/>
        </w:rPr>
        <w:t xml:space="preserve"> </w:t>
      </w:r>
      <w:r>
        <w:t>if</w:t>
      </w:r>
      <w:r>
        <w:rPr>
          <w:spacing w:val="-5"/>
        </w:rPr>
        <w:t xml:space="preserve"> </w:t>
      </w:r>
      <w:r>
        <w:t>needed.</w:t>
      </w:r>
      <w:r>
        <w:rPr>
          <w:spacing w:val="-6"/>
        </w:rPr>
        <w:t xml:space="preserve"> </w:t>
      </w:r>
      <w:r>
        <w:t>If</w:t>
      </w:r>
      <w:r>
        <w:rPr>
          <w:spacing w:val="-4"/>
        </w:rPr>
        <w:t xml:space="preserve"> </w:t>
      </w:r>
      <w:r>
        <w:t>the</w:t>
      </w:r>
      <w:r>
        <w:rPr>
          <w:spacing w:val="-4"/>
        </w:rPr>
        <w:t xml:space="preserve"> </w:t>
      </w:r>
      <w:r>
        <w:t>highlighted</w:t>
      </w:r>
      <w:r>
        <w:rPr>
          <w:spacing w:val="-5"/>
        </w:rPr>
        <w:t xml:space="preserve"> </w:t>
      </w:r>
      <w:r>
        <w:t>text</w:t>
      </w:r>
      <w:r>
        <w:rPr>
          <w:spacing w:val="-6"/>
        </w:rPr>
        <w:t xml:space="preserve"> </w:t>
      </w:r>
      <w:r>
        <w:t>is</w:t>
      </w:r>
      <w:r>
        <w:rPr>
          <w:spacing w:val="-4"/>
        </w:rPr>
        <w:t xml:space="preserve"> </w:t>
      </w:r>
      <w:r>
        <w:t>incorrectly</w:t>
      </w:r>
      <w:r>
        <w:rPr>
          <w:spacing w:val="-5"/>
        </w:rPr>
        <w:t xml:space="preserve"> </w:t>
      </w:r>
      <w:r>
        <w:t>identified,</w:t>
      </w:r>
      <w:r>
        <w:rPr>
          <w:spacing w:val="-5"/>
        </w:rPr>
        <w:t xml:space="preserve"> </w:t>
      </w:r>
      <w:r>
        <w:t xml:space="preserve">click </w:t>
      </w:r>
      <w:r>
        <w:rPr>
          <w:b/>
          <w:bCs/>
        </w:rPr>
        <w:t xml:space="preserve">Not </w:t>
      </w:r>
      <w:r>
        <w:rPr>
          <w:b/>
          <w:bCs/>
          <w:spacing w:val="-6"/>
        </w:rPr>
        <w:t>Text</w:t>
      </w:r>
      <w:r>
        <w:rPr>
          <w:spacing w:val="-6"/>
        </w:rPr>
        <w:t xml:space="preserve">. </w:t>
      </w:r>
      <w:r>
        <w:t xml:space="preserve">Click </w:t>
      </w:r>
      <w:r>
        <w:rPr>
          <w:b/>
          <w:bCs/>
        </w:rPr>
        <w:t xml:space="preserve">Find Next </w:t>
      </w:r>
      <w:r>
        <w:t xml:space="preserve">to find the next suspect or click </w:t>
      </w:r>
      <w:r>
        <w:rPr>
          <w:b/>
          <w:bCs/>
        </w:rPr>
        <w:t xml:space="preserve">Accept and Find </w:t>
      </w:r>
      <w:r>
        <w:t>to accept the suspect and find</w:t>
      </w:r>
      <w:r>
        <w:rPr>
          <w:spacing w:val="-8"/>
        </w:rPr>
        <w:t xml:space="preserve"> </w:t>
      </w:r>
      <w:r>
        <w:t>next.</w:t>
      </w:r>
    </w:p>
    <w:p w:rsidR="007623C1" w:rsidRDefault="007623C1">
      <w:pPr>
        <w:pStyle w:val="a3"/>
        <w:kinsoku w:val="0"/>
        <w:overflowPunct w:val="0"/>
        <w:spacing w:line="292" w:lineRule="auto"/>
        <w:ind w:left="140" w:right="133"/>
        <w:jc w:val="both"/>
        <w:sectPr w:rsidR="007623C1">
          <w:headerReference w:type="default" r:id="rId73"/>
          <w:pgSz w:w="11910" w:h="16840"/>
          <w:pgMar w:top="1500" w:right="1660" w:bottom="1380" w:left="1660" w:header="1196" w:footer="1180" w:gutter="0"/>
          <w:cols w:space="720"/>
          <w:noEndnote/>
        </w:sectPr>
      </w:pPr>
    </w:p>
    <w:p w:rsidR="007623C1" w:rsidRDefault="007623C1">
      <w:pPr>
        <w:pStyle w:val="a3"/>
        <w:kinsoku w:val="0"/>
        <w:overflowPunct w:val="0"/>
        <w:spacing w:before="7"/>
        <w:rPr>
          <w:sz w:val="7"/>
          <w:szCs w:val="7"/>
        </w:rPr>
      </w:pPr>
    </w:p>
    <w:p w:rsidR="007623C1" w:rsidRDefault="00B43485">
      <w:pPr>
        <w:pStyle w:val="a3"/>
        <w:kinsoku w:val="0"/>
        <w:overflowPunct w:val="0"/>
        <w:ind w:left="2966"/>
        <w:rPr>
          <w:sz w:val="20"/>
          <w:szCs w:val="20"/>
        </w:rPr>
      </w:pPr>
      <w:r>
        <w:rPr>
          <w:noProof/>
          <w:sz w:val="20"/>
          <w:szCs w:val="20"/>
        </w:rPr>
        <w:drawing>
          <wp:inline distT="0" distB="0" distL="0" distR="0">
            <wp:extent cx="2157730" cy="2476500"/>
            <wp:effectExtent l="0" t="0" r="0" b="0"/>
            <wp:docPr id="103" name="תמונה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57730" cy="2476500"/>
                    </a:xfrm>
                    <a:prstGeom prst="rect">
                      <a:avLst/>
                    </a:prstGeom>
                    <a:noFill/>
                    <a:ln>
                      <a:noFill/>
                    </a:ln>
                  </pic:spPr>
                </pic:pic>
              </a:graphicData>
            </a:graphic>
          </wp:inline>
        </w:drawing>
      </w:r>
    </w:p>
    <w:p w:rsidR="007623C1" w:rsidRDefault="007623C1">
      <w:pPr>
        <w:pStyle w:val="a3"/>
        <w:kinsoku w:val="0"/>
        <w:overflowPunct w:val="0"/>
        <w:spacing w:before="94" w:line="292" w:lineRule="auto"/>
        <w:ind w:left="140" w:right="134"/>
        <w:jc w:val="both"/>
        <w:rPr>
          <w:i/>
          <w:iCs/>
        </w:rPr>
      </w:pPr>
      <w:r>
        <w:rPr>
          <w:b/>
          <w:bCs/>
          <w:i/>
          <w:iCs/>
        </w:rPr>
        <w:t xml:space="preserve">Tip: </w:t>
      </w:r>
      <w:r>
        <w:rPr>
          <w:i/>
          <w:iCs/>
        </w:rPr>
        <w:t xml:space="preserve">Foxit PhantomPDF provides the </w:t>
      </w:r>
      <w:r>
        <w:rPr>
          <w:b/>
          <w:bCs/>
          <w:i/>
          <w:iCs/>
        </w:rPr>
        <w:t xml:space="preserve">Quick OCR </w:t>
      </w:r>
      <w:r>
        <w:rPr>
          <w:i/>
          <w:iCs/>
        </w:rPr>
        <w:t xml:space="preserve">command under the </w:t>
      </w:r>
      <w:r>
        <w:rPr>
          <w:b/>
          <w:bCs/>
          <w:i/>
          <w:iCs/>
        </w:rPr>
        <w:t>Home</w:t>
      </w:r>
      <w:r>
        <w:rPr>
          <w:i/>
          <w:iCs/>
        </w:rPr>
        <w:t>/</w:t>
      </w:r>
      <w:r>
        <w:rPr>
          <w:b/>
          <w:bCs/>
          <w:i/>
          <w:iCs/>
        </w:rPr>
        <w:t xml:space="preserve">Convert </w:t>
      </w:r>
      <w:r>
        <w:rPr>
          <w:i/>
          <w:iCs/>
        </w:rPr>
        <w:t>tab for recognizing all pages of a scanned or image-based PDF with the default or previously set settings in just one click.</w:t>
      </w:r>
    </w:p>
    <w:p w:rsidR="007623C1" w:rsidRDefault="007623C1">
      <w:pPr>
        <w:pStyle w:val="a3"/>
        <w:kinsoku w:val="0"/>
        <w:overflowPunct w:val="0"/>
        <w:spacing w:before="6"/>
        <w:rPr>
          <w:i/>
          <w:iCs/>
          <w:sz w:val="28"/>
          <w:szCs w:val="28"/>
        </w:rPr>
      </w:pPr>
    </w:p>
    <w:p w:rsidR="007623C1" w:rsidRDefault="007623C1">
      <w:pPr>
        <w:pStyle w:val="1"/>
        <w:kinsoku w:val="0"/>
        <w:overflowPunct w:val="0"/>
      </w:pPr>
      <w:bookmarkStart w:id="71" w:name="Share"/>
      <w:bookmarkEnd w:id="71"/>
      <w:r>
        <w:t>Share</w:t>
      </w:r>
    </w:p>
    <w:p w:rsidR="007623C1" w:rsidRDefault="007623C1">
      <w:pPr>
        <w:pStyle w:val="a3"/>
        <w:kinsoku w:val="0"/>
        <w:overflowPunct w:val="0"/>
        <w:spacing w:before="9"/>
        <w:rPr>
          <w:b/>
          <w:bCs/>
          <w:sz w:val="34"/>
          <w:szCs w:val="34"/>
        </w:rPr>
      </w:pPr>
    </w:p>
    <w:p w:rsidR="007623C1" w:rsidRDefault="007623C1">
      <w:pPr>
        <w:pStyle w:val="a3"/>
        <w:kinsoku w:val="0"/>
        <w:overflowPunct w:val="0"/>
        <w:spacing w:line="292" w:lineRule="auto"/>
        <w:ind w:left="140" w:right="134"/>
        <w:jc w:val="both"/>
      </w:pPr>
      <w:r>
        <w:rPr>
          <w:spacing w:val="-3"/>
        </w:rPr>
        <w:t xml:space="preserve">Foxit </w:t>
      </w:r>
      <w:r>
        <w:t>PhantomPDF enables users to send PDFs as attachments to others or to their Evernote/OneNote</w:t>
      </w:r>
      <w:r>
        <w:rPr>
          <w:spacing w:val="-8"/>
        </w:rPr>
        <w:t xml:space="preserve"> </w:t>
      </w:r>
      <w:r>
        <w:t>accounts</w:t>
      </w:r>
      <w:r>
        <w:rPr>
          <w:spacing w:val="-9"/>
        </w:rPr>
        <w:t xml:space="preserve"> </w:t>
      </w:r>
      <w:r>
        <w:t>with</w:t>
      </w:r>
      <w:r>
        <w:rPr>
          <w:spacing w:val="-9"/>
        </w:rPr>
        <w:t xml:space="preserve"> </w:t>
      </w:r>
      <w:r>
        <w:t>one-click.</w:t>
      </w:r>
      <w:r>
        <w:rPr>
          <w:spacing w:val="-10"/>
        </w:rPr>
        <w:t xml:space="preserve"> </w:t>
      </w:r>
      <w:r>
        <w:t>Users</w:t>
      </w:r>
      <w:r>
        <w:rPr>
          <w:spacing w:val="-10"/>
        </w:rPr>
        <w:t xml:space="preserve"> </w:t>
      </w:r>
      <w:r>
        <w:t>can</w:t>
      </w:r>
      <w:r>
        <w:rPr>
          <w:spacing w:val="-10"/>
        </w:rPr>
        <w:t xml:space="preserve"> </w:t>
      </w:r>
      <w:r>
        <w:t>also</w:t>
      </w:r>
      <w:r>
        <w:rPr>
          <w:spacing w:val="-9"/>
        </w:rPr>
        <w:t xml:space="preserve"> </w:t>
      </w:r>
      <w:r>
        <w:t>share</w:t>
      </w:r>
      <w:r>
        <w:rPr>
          <w:spacing w:val="-8"/>
        </w:rPr>
        <w:t xml:space="preserve"> </w:t>
      </w:r>
      <w:r>
        <w:t>a</w:t>
      </w:r>
      <w:r>
        <w:rPr>
          <w:spacing w:val="-9"/>
        </w:rPr>
        <w:t xml:space="preserve"> </w:t>
      </w:r>
      <w:r>
        <w:t>document</w:t>
      </w:r>
      <w:r>
        <w:rPr>
          <w:spacing w:val="-10"/>
        </w:rPr>
        <w:t xml:space="preserve"> </w:t>
      </w:r>
      <w:r>
        <w:t>on</w:t>
      </w:r>
      <w:r>
        <w:rPr>
          <w:spacing w:val="-9"/>
        </w:rPr>
        <w:t xml:space="preserve"> </w:t>
      </w:r>
      <w:r>
        <w:t>an</w:t>
      </w:r>
      <w:r>
        <w:rPr>
          <w:spacing w:val="-10"/>
        </w:rPr>
        <w:t xml:space="preserve"> </w:t>
      </w:r>
      <w:r>
        <w:t>internal</w:t>
      </w:r>
      <w:r>
        <w:rPr>
          <w:spacing w:val="-9"/>
        </w:rPr>
        <w:t xml:space="preserve"> </w:t>
      </w:r>
      <w:r>
        <w:t>server or</w:t>
      </w:r>
      <w:r>
        <w:rPr>
          <w:spacing w:val="-6"/>
        </w:rPr>
        <w:t xml:space="preserve"> </w:t>
      </w:r>
      <w:r>
        <w:t>a</w:t>
      </w:r>
      <w:r>
        <w:rPr>
          <w:spacing w:val="-7"/>
        </w:rPr>
        <w:t xml:space="preserve"> </w:t>
      </w:r>
      <w:r>
        <w:rPr>
          <w:spacing w:val="-3"/>
        </w:rPr>
        <w:t>Foxit</w:t>
      </w:r>
      <w:r>
        <w:rPr>
          <w:spacing w:val="-7"/>
        </w:rPr>
        <w:t xml:space="preserve"> </w:t>
      </w:r>
      <w:r>
        <w:t>Server</w:t>
      </w:r>
      <w:r>
        <w:rPr>
          <w:spacing w:val="-8"/>
        </w:rPr>
        <w:t xml:space="preserve"> </w:t>
      </w:r>
      <w:r>
        <w:t>with</w:t>
      </w:r>
      <w:r>
        <w:rPr>
          <w:spacing w:val="-7"/>
        </w:rPr>
        <w:t xml:space="preserve"> </w:t>
      </w:r>
      <w:r>
        <w:t>others</w:t>
      </w:r>
      <w:r>
        <w:rPr>
          <w:spacing w:val="-10"/>
        </w:rPr>
        <w:t xml:space="preserve"> </w:t>
      </w:r>
      <w:r>
        <w:t>to</w:t>
      </w:r>
      <w:r>
        <w:rPr>
          <w:spacing w:val="-7"/>
        </w:rPr>
        <w:t xml:space="preserve"> </w:t>
      </w:r>
      <w:r>
        <w:rPr>
          <w:spacing w:val="-3"/>
        </w:rPr>
        <w:t>gather</w:t>
      </w:r>
      <w:r>
        <w:rPr>
          <w:spacing w:val="-6"/>
        </w:rPr>
        <w:t xml:space="preserve"> </w:t>
      </w:r>
      <w:r>
        <w:t>feedback/comments</w:t>
      </w:r>
      <w:r>
        <w:rPr>
          <w:spacing w:val="-7"/>
        </w:rPr>
        <w:t xml:space="preserve"> </w:t>
      </w:r>
      <w:r>
        <w:t>from</w:t>
      </w:r>
      <w:r>
        <w:rPr>
          <w:spacing w:val="-6"/>
        </w:rPr>
        <w:t xml:space="preserve"> </w:t>
      </w:r>
      <w:r>
        <w:t>other</w:t>
      </w:r>
      <w:r>
        <w:rPr>
          <w:spacing w:val="-8"/>
        </w:rPr>
        <w:t xml:space="preserve"> </w:t>
      </w:r>
      <w:r>
        <w:t>reviewers.</w:t>
      </w:r>
      <w:r>
        <w:rPr>
          <w:spacing w:val="-6"/>
        </w:rPr>
        <w:t xml:space="preserve"> </w:t>
      </w:r>
      <w:r>
        <w:t>Integration</w:t>
      </w:r>
      <w:r>
        <w:rPr>
          <w:spacing w:val="-7"/>
        </w:rPr>
        <w:t xml:space="preserve"> </w:t>
      </w:r>
      <w:r>
        <w:t xml:space="preserve">with SharePoint, NetDocuments, iManage </w:t>
      </w:r>
      <w:r>
        <w:rPr>
          <w:spacing w:val="-3"/>
        </w:rPr>
        <w:t xml:space="preserve">WorkSite, </w:t>
      </w:r>
      <w:r>
        <w:t xml:space="preserve">iManage Cloud, Egnyte, </w:t>
      </w:r>
      <w:r>
        <w:rPr>
          <w:spacing w:val="-4"/>
        </w:rPr>
        <w:t xml:space="preserve">OpenText </w:t>
      </w:r>
      <w:r>
        <w:t xml:space="preserve">Documentum, </w:t>
      </w:r>
      <w:r>
        <w:rPr>
          <w:spacing w:val="-4"/>
        </w:rPr>
        <w:t xml:space="preserve">OpenText </w:t>
      </w:r>
      <w:r>
        <w:t xml:space="preserve">eDOCS, </w:t>
      </w:r>
      <w:r>
        <w:rPr>
          <w:spacing w:val="-4"/>
        </w:rPr>
        <w:t xml:space="preserve">OpenText </w:t>
      </w:r>
      <w:r>
        <w:t xml:space="preserve">Content Suite, </w:t>
      </w:r>
      <w:r>
        <w:rPr>
          <w:spacing w:val="-3"/>
        </w:rPr>
        <w:t xml:space="preserve">Worldox, </w:t>
      </w:r>
      <w:r>
        <w:t>and ShareFile lets users share and manage documents easily within one</w:t>
      </w:r>
      <w:r>
        <w:rPr>
          <w:spacing w:val="-19"/>
        </w:rPr>
        <w:t xml:space="preserve"> </w:t>
      </w:r>
      <w:r>
        <w:t>application.</w:t>
      </w:r>
    </w:p>
    <w:p w:rsidR="007623C1" w:rsidRDefault="007623C1">
      <w:pPr>
        <w:pStyle w:val="a3"/>
        <w:kinsoku w:val="0"/>
        <w:overflowPunct w:val="0"/>
        <w:spacing w:before="9"/>
        <w:rPr>
          <w:sz w:val="22"/>
          <w:szCs w:val="22"/>
        </w:rPr>
      </w:pPr>
    </w:p>
    <w:p w:rsidR="007623C1" w:rsidRDefault="007623C1">
      <w:pPr>
        <w:pStyle w:val="a5"/>
        <w:numPr>
          <w:ilvl w:val="0"/>
          <w:numId w:val="13"/>
        </w:numPr>
        <w:tabs>
          <w:tab w:val="left" w:pos="561"/>
        </w:tabs>
        <w:kinsoku w:val="0"/>
        <w:overflowPunct w:val="0"/>
        <w:spacing w:before="0"/>
        <w:jc w:val="both"/>
        <w:rPr>
          <w:rFonts w:ascii="Wingdings" w:hAnsi="Wingdings" w:cs="Wingdings"/>
          <w:color w:val="000000"/>
          <w:sz w:val="21"/>
          <w:szCs w:val="21"/>
        </w:rPr>
      </w:pPr>
      <w:hyperlink w:anchor="bookmark25" w:history="1">
        <w:r>
          <w:rPr>
            <w:color w:val="0000FF"/>
            <w:sz w:val="21"/>
            <w:szCs w:val="21"/>
            <w:u w:val="single"/>
          </w:rPr>
          <w:t>Review</w:t>
        </w:r>
        <w:r>
          <w:rPr>
            <w:color w:val="0000FF"/>
            <w:spacing w:val="-11"/>
            <w:sz w:val="21"/>
            <w:szCs w:val="21"/>
            <w:u w:val="single"/>
          </w:rPr>
          <w:t xml:space="preserve"> </w:t>
        </w:r>
        <w:r>
          <w:rPr>
            <w:color w:val="0000FF"/>
            <w:sz w:val="21"/>
            <w:szCs w:val="21"/>
            <w:u w:val="single"/>
          </w:rPr>
          <w:t>Documents</w:t>
        </w:r>
      </w:hyperlink>
    </w:p>
    <w:p w:rsidR="007623C1" w:rsidRDefault="007623C1">
      <w:pPr>
        <w:pStyle w:val="a5"/>
        <w:numPr>
          <w:ilvl w:val="0"/>
          <w:numId w:val="13"/>
        </w:numPr>
        <w:tabs>
          <w:tab w:val="left" w:pos="561"/>
        </w:tabs>
        <w:kinsoku w:val="0"/>
        <w:overflowPunct w:val="0"/>
        <w:spacing w:line="292" w:lineRule="auto"/>
        <w:ind w:right="133"/>
        <w:rPr>
          <w:rFonts w:ascii="Wingdings" w:hAnsi="Wingdings" w:cs="Wingdings"/>
          <w:color w:val="0000FF"/>
          <w:sz w:val="21"/>
          <w:szCs w:val="21"/>
        </w:rPr>
      </w:pPr>
      <w:hyperlink w:anchor="bookmark26" w:history="1">
        <w:r>
          <w:rPr>
            <w:color w:val="0000FF"/>
            <w:sz w:val="21"/>
            <w:szCs w:val="21"/>
            <w:u w:val="single"/>
          </w:rPr>
          <w:t xml:space="preserve">Integration with with SharePoint, NetDocuments, iManage </w:t>
        </w:r>
        <w:r>
          <w:rPr>
            <w:color w:val="0000FF"/>
            <w:spacing w:val="-2"/>
            <w:sz w:val="21"/>
            <w:szCs w:val="21"/>
            <w:u w:val="single"/>
          </w:rPr>
          <w:t xml:space="preserve">WorkSite, </w:t>
        </w:r>
        <w:r>
          <w:rPr>
            <w:color w:val="0000FF"/>
            <w:sz w:val="21"/>
            <w:szCs w:val="21"/>
            <w:u w:val="single"/>
          </w:rPr>
          <w:t xml:space="preserve">iManage Cloud, </w:t>
        </w:r>
      </w:hyperlink>
      <w:hyperlink w:anchor="bookmark26" w:history="1">
        <w:r>
          <w:rPr>
            <w:color w:val="0000FF"/>
            <w:spacing w:val="-4"/>
            <w:sz w:val="21"/>
            <w:szCs w:val="21"/>
            <w:u w:val="single"/>
          </w:rPr>
          <w:t xml:space="preserve">OpenText </w:t>
        </w:r>
        <w:r>
          <w:rPr>
            <w:color w:val="0000FF"/>
            <w:sz w:val="21"/>
            <w:szCs w:val="21"/>
            <w:u w:val="single"/>
          </w:rPr>
          <w:t xml:space="preserve">Documentum, </w:t>
        </w:r>
        <w:r>
          <w:rPr>
            <w:color w:val="0000FF"/>
            <w:spacing w:val="-4"/>
            <w:sz w:val="21"/>
            <w:szCs w:val="21"/>
            <w:u w:val="single"/>
          </w:rPr>
          <w:t xml:space="preserve">OpenText </w:t>
        </w:r>
        <w:r>
          <w:rPr>
            <w:color w:val="0000FF"/>
            <w:sz w:val="21"/>
            <w:szCs w:val="21"/>
            <w:u w:val="single"/>
          </w:rPr>
          <w:t xml:space="preserve">eDOCS, </w:t>
        </w:r>
        <w:r>
          <w:rPr>
            <w:color w:val="0000FF"/>
            <w:spacing w:val="-4"/>
            <w:sz w:val="21"/>
            <w:szCs w:val="21"/>
            <w:u w:val="single"/>
          </w:rPr>
          <w:t xml:space="preserve">OpenText </w:t>
        </w:r>
        <w:r>
          <w:rPr>
            <w:color w:val="0000FF"/>
            <w:spacing w:val="-3"/>
            <w:sz w:val="21"/>
            <w:szCs w:val="21"/>
            <w:u w:val="single"/>
          </w:rPr>
          <w:t xml:space="preserve">Content </w:t>
        </w:r>
        <w:r>
          <w:rPr>
            <w:color w:val="0000FF"/>
            <w:sz w:val="21"/>
            <w:szCs w:val="21"/>
            <w:u w:val="single"/>
          </w:rPr>
          <w:t xml:space="preserve">Suite, </w:t>
        </w:r>
        <w:r>
          <w:rPr>
            <w:color w:val="0000FF"/>
            <w:spacing w:val="-3"/>
            <w:sz w:val="21"/>
            <w:szCs w:val="21"/>
            <w:u w:val="single"/>
          </w:rPr>
          <w:t xml:space="preserve">Worldox, </w:t>
        </w:r>
        <w:r>
          <w:rPr>
            <w:color w:val="0000FF"/>
            <w:sz w:val="21"/>
            <w:szCs w:val="21"/>
            <w:u w:val="single"/>
          </w:rPr>
          <w:t>and</w:t>
        </w:r>
        <w:r>
          <w:rPr>
            <w:color w:val="0000FF"/>
            <w:spacing w:val="40"/>
            <w:sz w:val="21"/>
            <w:szCs w:val="21"/>
            <w:u w:val="single"/>
          </w:rPr>
          <w:t xml:space="preserve"> </w:t>
        </w:r>
        <w:r>
          <w:rPr>
            <w:color w:val="0000FF"/>
            <w:sz w:val="21"/>
            <w:szCs w:val="21"/>
            <w:u w:val="single"/>
          </w:rPr>
          <w:t>ShareFile</w:t>
        </w:r>
        <w:r>
          <w:rPr>
            <w:color w:val="0000FF"/>
            <w:spacing w:val="5"/>
            <w:sz w:val="21"/>
            <w:szCs w:val="21"/>
            <w:u w:val="single"/>
          </w:rPr>
          <w:t xml:space="preserve"> </w:t>
        </w:r>
      </w:hyperlink>
    </w:p>
    <w:p w:rsidR="007623C1" w:rsidRDefault="007623C1">
      <w:pPr>
        <w:pStyle w:val="a3"/>
        <w:kinsoku w:val="0"/>
        <w:overflowPunct w:val="0"/>
        <w:spacing w:before="10"/>
        <w:rPr>
          <w:sz w:val="24"/>
          <w:szCs w:val="24"/>
        </w:rPr>
      </w:pPr>
    </w:p>
    <w:p w:rsidR="007623C1" w:rsidRDefault="007623C1">
      <w:pPr>
        <w:pStyle w:val="3"/>
        <w:kinsoku w:val="0"/>
        <w:overflowPunct w:val="0"/>
        <w:spacing w:before="51"/>
      </w:pPr>
      <w:bookmarkStart w:id="72" w:name="Review Documents"/>
      <w:bookmarkStart w:id="73" w:name="bookmark25"/>
      <w:bookmarkEnd w:id="72"/>
      <w:bookmarkEnd w:id="73"/>
      <w:r>
        <w:t>Review Documents</w:t>
      </w:r>
    </w:p>
    <w:p w:rsidR="007623C1" w:rsidRDefault="007623C1">
      <w:pPr>
        <w:pStyle w:val="a3"/>
        <w:kinsoku w:val="0"/>
        <w:overflowPunct w:val="0"/>
        <w:spacing w:before="10"/>
        <w:rPr>
          <w:b/>
          <w:bCs/>
          <w:sz w:val="33"/>
          <w:szCs w:val="33"/>
        </w:rPr>
      </w:pPr>
    </w:p>
    <w:p w:rsidR="007623C1" w:rsidRDefault="007623C1">
      <w:pPr>
        <w:pStyle w:val="a3"/>
        <w:kinsoku w:val="0"/>
        <w:overflowPunct w:val="0"/>
        <w:spacing w:line="292" w:lineRule="auto"/>
        <w:ind w:left="140" w:right="133"/>
        <w:jc w:val="both"/>
      </w:pPr>
      <w:r>
        <w:rPr>
          <w:b/>
          <w:bCs/>
        </w:rPr>
        <w:t xml:space="preserve">Shared </w:t>
      </w:r>
      <w:r>
        <w:rPr>
          <w:b/>
          <w:bCs/>
          <w:spacing w:val="-2"/>
        </w:rPr>
        <w:t xml:space="preserve">Review </w:t>
      </w:r>
      <w:r>
        <w:t xml:space="preserve">allows document authors to share a document on an internal server or on </w:t>
      </w:r>
      <w:r>
        <w:rPr>
          <w:spacing w:val="-3"/>
        </w:rPr>
        <w:t xml:space="preserve">Foxit </w:t>
      </w:r>
      <w:r>
        <w:t xml:space="preserve">Cloud. After receiving the invitation from the review </w:t>
      </w:r>
      <w:r>
        <w:rPr>
          <w:spacing w:val="-4"/>
        </w:rPr>
        <w:t xml:space="preserve">initiator, </w:t>
      </w:r>
      <w:r>
        <w:t>reviewers can mark-up PDFs using a full</w:t>
      </w:r>
      <w:r>
        <w:rPr>
          <w:spacing w:val="-12"/>
        </w:rPr>
        <w:t xml:space="preserve"> </w:t>
      </w:r>
      <w:r>
        <w:t>set</w:t>
      </w:r>
      <w:r>
        <w:rPr>
          <w:spacing w:val="-12"/>
        </w:rPr>
        <w:t xml:space="preserve"> </w:t>
      </w:r>
      <w:r>
        <w:t>of</w:t>
      </w:r>
      <w:r>
        <w:rPr>
          <w:spacing w:val="-11"/>
        </w:rPr>
        <w:t xml:space="preserve"> </w:t>
      </w:r>
      <w:r>
        <w:t>commenting</w:t>
      </w:r>
      <w:r>
        <w:rPr>
          <w:spacing w:val="-12"/>
        </w:rPr>
        <w:t xml:space="preserve"> </w:t>
      </w:r>
      <w:r>
        <w:t>commands.</w:t>
      </w:r>
      <w:r>
        <w:rPr>
          <w:spacing w:val="-12"/>
        </w:rPr>
        <w:t xml:space="preserve"> </w:t>
      </w:r>
      <w:r>
        <w:t>They</w:t>
      </w:r>
      <w:r>
        <w:rPr>
          <w:spacing w:val="-11"/>
        </w:rPr>
        <w:t xml:space="preserve"> </w:t>
      </w:r>
      <w:r>
        <w:t>will</w:t>
      </w:r>
      <w:r>
        <w:rPr>
          <w:spacing w:val="-12"/>
        </w:rPr>
        <w:t xml:space="preserve"> </w:t>
      </w:r>
      <w:r>
        <w:t>be</w:t>
      </w:r>
      <w:r>
        <w:rPr>
          <w:spacing w:val="-11"/>
        </w:rPr>
        <w:t xml:space="preserve"> </w:t>
      </w:r>
      <w:r>
        <w:t>notified</w:t>
      </w:r>
      <w:r>
        <w:rPr>
          <w:spacing w:val="-12"/>
        </w:rPr>
        <w:t xml:space="preserve"> </w:t>
      </w:r>
      <w:r>
        <w:t>if</w:t>
      </w:r>
      <w:r>
        <w:rPr>
          <w:spacing w:val="-11"/>
        </w:rPr>
        <w:t xml:space="preserve"> </w:t>
      </w:r>
      <w:r>
        <w:t>others</w:t>
      </w:r>
      <w:r>
        <w:rPr>
          <w:spacing w:val="-13"/>
        </w:rPr>
        <w:t xml:space="preserve"> </w:t>
      </w:r>
      <w:r>
        <w:t>add</w:t>
      </w:r>
      <w:r>
        <w:rPr>
          <w:spacing w:val="-12"/>
        </w:rPr>
        <w:t xml:space="preserve"> </w:t>
      </w:r>
      <w:r>
        <w:rPr>
          <w:spacing w:val="-2"/>
        </w:rPr>
        <w:t>new</w:t>
      </w:r>
      <w:r>
        <w:rPr>
          <w:spacing w:val="-11"/>
        </w:rPr>
        <w:t xml:space="preserve"> </w:t>
      </w:r>
      <w:r>
        <w:t>comments,</w:t>
      </w:r>
      <w:r>
        <w:rPr>
          <w:spacing w:val="-14"/>
        </w:rPr>
        <w:t xml:space="preserve"> </w:t>
      </w:r>
      <w:r>
        <w:t>in</w:t>
      </w:r>
      <w:r>
        <w:rPr>
          <w:spacing w:val="-13"/>
        </w:rPr>
        <w:t xml:space="preserve"> </w:t>
      </w:r>
      <w:r>
        <w:t>which</w:t>
      </w:r>
      <w:r>
        <w:rPr>
          <w:spacing w:val="-13"/>
        </w:rPr>
        <w:t xml:space="preserve"> </w:t>
      </w:r>
      <w:r>
        <w:t xml:space="preserve">they can reply to these comments. Comments from both the initiator and reviewers will be automatically collected on the internal server or on </w:t>
      </w:r>
      <w:r>
        <w:rPr>
          <w:spacing w:val="-3"/>
        </w:rPr>
        <w:t xml:space="preserve">Foxit </w:t>
      </w:r>
      <w:r>
        <w:t xml:space="preserve">Cloud, and then synchronized by </w:t>
      </w:r>
      <w:r>
        <w:rPr>
          <w:spacing w:val="-3"/>
        </w:rPr>
        <w:t xml:space="preserve">Foxit </w:t>
      </w:r>
      <w:r>
        <w:t>PhantomPDF on a regular</w:t>
      </w:r>
      <w:r>
        <w:rPr>
          <w:spacing w:val="-23"/>
        </w:rPr>
        <w:t xml:space="preserve"> </w:t>
      </w:r>
      <w:r>
        <w:t>interval.</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2"/>
        <w:jc w:val="both"/>
      </w:pPr>
      <w:r>
        <w:rPr>
          <w:b/>
          <w:bCs/>
        </w:rPr>
        <w:t xml:space="preserve">Email Review </w:t>
      </w:r>
      <w:r>
        <w:t xml:space="preserve">is useful when reviewers don’t </w:t>
      </w:r>
      <w:r>
        <w:rPr>
          <w:spacing w:val="-3"/>
        </w:rPr>
        <w:t xml:space="preserve">have </w:t>
      </w:r>
      <w:r>
        <w:t xml:space="preserve">access to a common server or initiators don’t need collaborative reviews. In an </w:t>
      </w:r>
      <w:r>
        <w:rPr>
          <w:b/>
          <w:bCs/>
        </w:rPr>
        <w:t>Email Review</w:t>
      </w:r>
      <w:r>
        <w:t xml:space="preserve">, the initiator sends PDFs to reviewers as attachments and can view comments only after receiving the commented </w:t>
      </w:r>
      <w:r>
        <w:rPr>
          <w:spacing w:val="-3"/>
        </w:rPr>
        <w:t xml:space="preserve">PDFs </w:t>
      </w:r>
      <w:r>
        <w:t>back from reviewers.</w:t>
      </w:r>
      <w:r>
        <w:rPr>
          <w:spacing w:val="-11"/>
        </w:rPr>
        <w:t xml:space="preserve"> </w:t>
      </w:r>
      <w:r>
        <w:t>Also,</w:t>
      </w:r>
      <w:r>
        <w:rPr>
          <w:spacing w:val="-9"/>
        </w:rPr>
        <w:t xml:space="preserve"> </w:t>
      </w:r>
      <w:r>
        <w:t>the</w:t>
      </w:r>
      <w:r>
        <w:rPr>
          <w:spacing w:val="-11"/>
        </w:rPr>
        <w:t xml:space="preserve"> </w:t>
      </w:r>
      <w:r>
        <w:t>reviewers</w:t>
      </w:r>
      <w:r>
        <w:rPr>
          <w:spacing w:val="-10"/>
        </w:rPr>
        <w:t xml:space="preserve"> </w:t>
      </w:r>
      <w:r>
        <w:t>can</w:t>
      </w:r>
      <w:r>
        <w:rPr>
          <w:spacing w:val="-10"/>
        </w:rPr>
        <w:t xml:space="preserve"> </w:t>
      </w:r>
      <w:r>
        <w:t>only</w:t>
      </w:r>
      <w:r>
        <w:rPr>
          <w:spacing w:val="-8"/>
        </w:rPr>
        <w:t xml:space="preserve"> </w:t>
      </w:r>
      <w:r>
        <w:t>send</w:t>
      </w:r>
      <w:r>
        <w:rPr>
          <w:spacing w:val="-10"/>
        </w:rPr>
        <w:t xml:space="preserve"> </w:t>
      </w:r>
      <w:r>
        <w:t>back</w:t>
      </w:r>
      <w:r>
        <w:rPr>
          <w:spacing w:val="-12"/>
        </w:rPr>
        <w:t xml:space="preserve"> </w:t>
      </w:r>
      <w:r>
        <w:t>the</w:t>
      </w:r>
      <w:r>
        <w:rPr>
          <w:spacing w:val="-11"/>
        </w:rPr>
        <w:t xml:space="preserve"> </w:t>
      </w:r>
      <w:r>
        <w:rPr>
          <w:spacing w:val="-3"/>
        </w:rPr>
        <w:t>PDFs</w:t>
      </w:r>
      <w:r>
        <w:rPr>
          <w:spacing w:val="-10"/>
        </w:rPr>
        <w:t xml:space="preserve"> </w:t>
      </w:r>
      <w:r>
        <w:t>after</w:t>
      </w:r>
      <w:r>
        <w:rPr>
          <w:spacing w:val="-8"/>
        </w:rPr>
        <w:t xml:space="preserve"> </w:t>
      </w:r>
      <w:r>
        <w:t>adding</w:t>
      </w:r>
      <w:r>
        <w:rPr>
          <w:spacing w:val="-13"/>
        </w:rPr>
        <w:t xml:space="preserve"> </w:t>
      </w:r>
      <w:r>
        <w:t>comments,</w:t>
      </w:r>
      <w:r>
        <w:rPr>
          <w:spacing w:val="-9"/>
        </w:rPr>
        <w:t xml:space="preserve"> </w:t>
      </w:r>
      <w:r>
        <w:t>without</w:t>
      </w:r>
      <w:r>
        <w:rPr>
          <w:spacing w:val="-10"/>
        </w:rPr>
        <w:t xml:space="preserve"> </w:t>
      </w:r>
      <w:r>
        <w:t>access</w:t>
      </w:r>
    </w:p>
    <w:p w:rsidR="007623C1" w:rsidRDefault="007623C1">
      <w:pPr>
        <w:pStyle w:val="a3"/>
        <w:kinsoku w:val="0"/>
        <w:overflowPunct w:val="0"/>
        <w:spacing w:line="292" w:lineRule="auto"/>
        <w:ind w:left="140" w:right="132"/>
        <w:jc w:val="both"/>
        <w:sectPr w:rsidR="007623C1">
          <w:pgSz w:w="11910" w:h="16840"/>
          <w:pgMar w:top="150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31"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33" name="Freeform 13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B1D354" id="Group 129"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NCsCKF4DAADhBwAADgAA&#10;AAAAAAAAAAAAAAAuAgAAZHJzL2Uyb0RvYy54bWxQSwECLQAUAAYACAAAACEAbLef/dsAAAADAQAA&#10;DwAAAAAAAAAAAAAAAAC4BQAAZHJzL2Rvd25yZXYueG1sUEsFBgAAAAAEAAQA8wAAAMAGAAAAAA==&#10;">
                <v:shape id="Freeform 130"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3TYsAA&#10;AADcAAAADwAAAGRycy9kb3ducmV2LnhtbERPTYvCMBC9C/6HMII3TbUgazWKiILgabuy7HFsxrbY&#10;TEoT2/rvN4LgbR7vc9bb3lSipcaVlhXMphEI4szqknMFl5/j5AuE88gaK8uk4EkOtpvhYI2Jth1/&#10;U5v6XIQQdgkqKLyvEyldVpBBN7U1ceButjHoA2xyqRvsQrip5DyKFtJgyaGhwJr2BWX39GEUUH49&#10;4Oz3nv117eOyPKdmybFRajzqdysQnnr/Eb/dJx3mxzG8ngkX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93TYsAAAADcAAAADwAAAAAAAAAAAAAAAACYAgAAZHJzL2Rvd25y&#10;ZXYueG1sUEsFBgAAAAAEAAQA9QAAAIU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pPr>
      <w:r>
        <w:t>to viewing comments made by others.</w:t>
      </w:r>
    </w:p>
    <w:p w:rsidR="007623C1" w:rsidRDefault="007623C1">
      <w:pPr>
        <w:pStyle w:val="a3"/>
        <w:kinsoku w:val="0"/>
        <w:overflowPunct w:val="0"/>
        <w:spacing w:before="4"/>
        <w:rPr>
          <w:sz w:val="27"/>
          <w:szCs w:val="27"/>
        </w:rPr>
      </w:pPr>
    </w:p>
    <w:p w:rsidR="007623C1" w:rsidRDefault="007623C1">
      <w:pPr>
        <w:pStyle w:val="a3"/>
        <w:kinsoku w:val="0"/>
        <w:overflowPunct w:val="0"/>
        <w:spacing w:line="292" w:lineRule="auto"/>
        <w:ind w:left="140"/>
      </w:pPr>
      <w:r>
        <w:t xml:space="preserve">To send a PDF for review, please choose </w:t>
      </w:r>
      <w:r>
        <w:rPr>
          <w:b/>
          <w:bCs/>
        </w:rPr>
        <w:t xml:space="preserve">Share </w:t>
      </w:r>
      <w:r>
        <w:t xml:space="preserve">&gt; </w:t>
      </w:r>
      <w:r>
        <w:rPr>
          <w:b/>
          <w:bCs/>
        </w:rPr>
        <w:t xml:space="preserve">Review </w:t>
      </w:r>
      <w:r>
        <w:t xml:space="preserve">&gt; </w:t>
      </w:r>
      <w:r>
        <w:rPr>
          <w:b/>
          <w:bCs/>
        </w:rPr>
        <w:t xml:space="preserve">Send for Shared Review </w:t>
      </w:r>
      <w:r>
        <w:t xml:space="preserve">or </w:t>
      </w:r>
      <w:r>
        <w:rPr>
          <w:b/>
          <w:bCs/>
        </w:rPr>
        <w:t>Send for Email Review</w:t>
      </w:r>
      <w:r>
        <w:t>. (</w:t>
      </w:r>
      <w:r>
        <w:rPr>
          <w:i/>
          <w:iCs/>
        </w:rPr>
        <w:t xml:space="preserve">Business </w:t>
      </w:r>
      <w:r>
        <w:t>Only)</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pPr>
      <w:r>
        <w:t xml:space="preserve">The review </w:t>
      </w:r>
      <w:r>
        <w:rPr>
          <w:b/>
          <w:bCs/>
        </w:rPr>
        <w:t xml:space="preserve">Tracker </w:t>
      </w:r>
      <w:r>
        <w:t>can help review initiators or reviewers track all comments and manage the whole review process in real time.</w:t>
      </w:r>
    </w:p>
    <w:p w:rsidR="007623C1" w:rsidRDefault="007623C1">
      <w:pPr>
        <w:pStyle w:val="a3"/>
        <w:kinsoku w:val="0"/>
        <w:overflowPunct w:val="0"/>
        <w:spacing w:before="6"/>
        <w:rPr>
          <w:sz w:val="25"/>
          <w:szCs w:val="25"/>
        </w:rPr>
      </w:pPr>
    </w:p>
    <w:p w:rsidR="007623C1" w:rsidRDefault="007623C1">
      <w:pPr>
        <w:pStyle w:val="a3"/>
        <w:kinsoku w:val="0"/>
        <w:overflowPunct w:val="0"/>
        <w:spacing w:line="292" w:lineRule="auto"/>
        <w:ind w:left="140" w:right="133"/>
        <w:jc w:val="both"/>
        <w:rPr>
          <w:spacing w:val="-3"/>
        </w:rPr>
      </w:pPr>
      <w:r>
        <w:t>If</w:t>
      </w:r>
      <w:r>
        <w:rPr>
          <w:spacing w:val="-5"/>
        </w:rPr>
        <w:t xml:space="preserve"> </w:t>
      </w:r>
      <w:r>
        <w:t>you</w:t>
      </w:r>
      <w:r>
        <w:rPr>
          <w:spacing w:val="-6"/>
        </w:rPr>
        <w:t xml:space="preserve"> </w:t>
      </w:r>
      <w:r>
        <w:t>are</w:t>
      </w:r>
      <w:r>
        <w:rPr>
          <w:spacing w:val="-5"/>
        </w:rPr>
        <w:t xml:space="preserve"> </w:t>
      </w:r>
      <w:r>
        <w:t>collecting</w:t>
      </w:r>
      <w:r>
        <w:rPr>
          <w:spacing w:val="-6"/>
        </w:rPr>
        <w:t xml:space="preserve"> </w:t>
      </w:r>
      <w:r>
        <w:t>comments</w:t>
      </w:r>
      <w:r>
        <w:rPr>
          <w:spacing w:val="-6"/>
        </w:rPr>
        <w:t xml:space="preserve"> </w:t>
      </w:r>
      <w:r>
        <w:t>for</w:t>
      </w:r>
      <w:r>
        <w:rPr>
          <w:spacing w:val="-5"/>
        </w:rPr>
        <w:t xml:space="preserve"> </w:t>
      </w:r>
      <w:r>
        <w:t>a</w:t>
      </w:r>
      <w:r>
        <w:rPr>
          <w:spacing w:val="-6"/>
        </w:rPr>
        <w:t xml:space="preserve"> </w:t>
      </w:r>
      <w:r>
        <w:t>PDF</w:t>
      </w:r>
      <w:r>
        <w:rPr>
          <w:spacing w:val="-7"/>
        </w:rPr>
        <w:t xml:space="preserve"> </w:t>
      </w:r>
      <w:r>
        <w:t>file</w:t>
      </w:r>
      <w:r>
        <w:rPr>
          <w:spacing w:val="-4"/>
        </w:rPr>
        <w:t xml:space="preserve"> </w:t>
      </w:r>
      <w:r>
        <w:t>under</w:t>
      </w:r>
      <w:r>
        <w:rPr>
          <w:spacing w:val="-5"/>
        </w:rPr>
        <w:t xml:space="preserve"> </w:t>
      </w:r>
      <w:r>
        <w:t>shared</w:t>
      </w:r>
      <w:r>
        <w:rPr>
          <w:spacing w:val="-6"/>
        </w:rPr>
        <w:t xml:space="preserve"> </w:t>
      </w:r>
      <w:r>
        <w:t>review</w:t>
      </w:r>
      <w:r>
        <w:rPr>
          <w:spacing w:val="-5"/>
        </w:rPr>
        <w:t xml:space="preserve"> </w:t>
      </w:r>
      <w:r>
        <w:t>or</w:t>
      </w:r>
      <w:r>
        <w:rPr>
          <w:spacing w:val="-7"/>
        </w:rPr>
        <w:t xml:space="preserve"> </w:t>
      </w:r>
      <w:r>
        <w:t>email</w:t>
      </w:r>
      <w:r>
        <w:rPr>
          <w:spacing w:val="-6"/>
        </w:rPr>
        <w:t xml:space="preserve"> </w:t>
      </w:r>
      <w:r>
        <w:t>review</w:t>
      </w:r>
      <w:r>
        <w:rPr>
          <w:spacing w:val="-4"/>
        </w:rPr>
        <w:t xml:space="preserve"> </w:t>
      </w:r>
      <w:r>
        <w:t>which</w:t>
      </w:r>
      <w:r>
        <w:rPr>
          <w:spacing w:val="-6"/>
        </w:rPr>
        <w:t xml:space="preserve"> </w:t>
      </w:r>
      <w:r>
        <w:t>is</w:t>
      </w:r>
      <w:r>
        <w:rPr>
          <w:spacing w:val="-7"/>
        </w:rPr>
        <w:t xml:space="preserve"> </w:t>
      </w:r>
      <w:r>
        <w:t>created from</w:t>
      </w:r>
      <w:r>
        <w:rPr>
          <w:spacing w:val="-8"/>
        </w:rPr>
        <w:t xml:space="preserve"> </w:t>
      </w:r>
      <w:r>
        <w:t>a</w:t>
      </w:r>
      <w:r>
        <w:rPr>
          <w:spacing w:val="-6"/>
        </w:rPr>
        <w:t xml:space="preserve"> </w:t>
      </w:r>
      <w:r>
        <w:t>Microsoft</w:t>
      </w:r>
      <w:r>
        <w:rPr>
          <w:spacing w:val="-6"/>
        </w:rPr>
        <w:t xml:space="preserve"> </w:t>
      </w:r>
      <w:r>
        <w:rPr>
          <w:spacing w:val="-4"/>
        </w:rPr>
        <w:t>Word</w:t>
      </w:r>
      <w:r>
        <w:rPr>
          <w:spacing w:val="-8"/>
        </w:rPr>
        <w:t xml:space="preserve"> </w:t>
      </w:r>
      <w:r>
        <w:t>document,</w:t>
      </w:r>
      <w:r>
        <w:rPr>
          <w:spacing w:val="-5"/>
        </w:rPr>
        <w:t xml:space="preserve"> </w:t>
      </w:r>
      <w:r>
        <w:t>you</w:t>
      </w:r>
      <w:r>
        <w:rPr>
          <w:spacing w:val="-6"/>
        </w:rPr>
        <w:t xml:space="preserve"> </w:t>
      </w:r>
      <w:r>
        <w:t>can</w:t>
      </w:r>
      <w:r>
        <w:rPr>
          <w:spacing w:val="-9"/>
        </w:rPr>
        <w:t xml:space="preserve"> </w:t>
      </w:r>
      <w:r>
        <w:t>easily</w:t>
      </w:r>
      <w:r>
        <w:rPr>
          <w:spacing w:val="-7"/>
        </w:rPr>
        <w:t xml:space="preserve"> </w:t>
      </w:r>
      <w:r>
        <w:t>export</w:t>
      </w:r>
      <w:r>
        <w:rPr>
          <w:spacing w:val="-6"/>
        </w:rPr>
        <w:t xml:space="preserve"> </w:t>
      </w:r>
      <w:r>
        <w:t>the</w:t>
      </w:r>
      <w:r>
        <w:rPr>
          <w:spacing w:val="-5"/>
        </w:rPr>
        <w:t xml:space="preserve"> </w:t>
      </w:r>
      <w:r>
        <w:t>comments</w:t>
      </w:r>
      <w:r>
        <w:rPr>
          <w:spacing w:val="-6"/>
        </w:rPr>
        <w:t xml:space="preserve"> </w:t>
      </w:r>
      <w:r>
        <w:t>to</w:t>
      </w:r>
      <w:r>
        <w:rPr>
          <w:spacing w:val="-6"/>
        </w:rPr>
        <w:t xml:space="preserve"> </w:t>
      </w:r>
      <w:r>
        <w:t>revise</w:t>
      </w:r>
      <w:r>
        <w:rPr>
          <w:spacing w:val="-4"/>
        </w:rPr>
        <w:t xml:space="preserve"> </w:t>
      </w:r>
      <w:r>
        <w:t>the</w:t>
      </w:r>
      <w:r>
        <w:rPr>
          <w:spacing w:val="-8"/>
        </w:rPr>
        <w:t xml:space="preserve"> </w:t>
      </w:r>
      <w:r>
        <w:t>original</w:t>
      </w:r>
      <w:r>
        <w:rPr>
          <w:spacing w:val="-6"/>
        </w:rPr>
        <w:t xml:space="preserve"> </w:t>
      </w:r>
      <w:r>
        <w:rPr>
          <w:spacing w:val="-4"/>
        </w:rPr>
        <w:t xml:space="preserve">Word </w:t>
      </w:r>
      <w:r>
        <w:t xml:space="preserve">document by choosing </w:t>
      </w:r>
      <w:r>
        <w:rPr>
          <w:b/>
          <w:bCs/>
        </w:rPr>
        <w:t xml:space="preserve">Comment </w:t>
      </w:r>
      <w:r>
        <w:t xml:space="preserve">&gt; </w:t>
      </w:r>
      <w:r>
        <w:rPr>
          <w:b/>
          <w:bCs/>
        </w:rPr>
        <w:t xml:space="preserve">Manage Comments </w:t>
      </w:r>
      <w:r>
        <w:t xml:space="preserve">&gt; </w:t>
      </w:r>
      <w:r>
        <w:rPr>
          <w:b/>
          <w:bCs/>
        </w:rPr>
        <w:t xml:space="preserve">Export </w:t>
      </w:r>
      <w:r>
        <w:t xml:space="preserve">&gt; </w:t>
      </w:r>
      <w:r>
        <w:rPr>
          <w:b/>
          <w:bCs/>
        </w:rPr>
        <w:t>Export to</w:t>
      </w:r>
      <w:r>
        <w:rPr>
          <w:b/>
          <w:bCs/>
          <w:spacing w:val="-30"/>
        </w:rPr>
        <w:t xml:space="preserve"> </w:t>
      </w:r>
      <w:r>
        <w:rPr>
          <w:b/>
          <w:bCs/>
          <w:spacing w:val="-3"/>
        </w:rPr>
        <w:t>Word</w:t>
      </w:r>
      <w:r>
        <w:rPr>
          <w:spacing w:val="-3"/>
        </w:rPr>
        <w:t>.</w:t>
      </w:r>
    </w:p>
    <w:p w:rsidR="007623C1" w:rsidRDefault="007623C1">
      <w:pPr>
        <w:pStyle w:val="a3"/>
        <w:kinsoku w:val="0"/>
        <w:overflowPunct w:val="0"/>
        <w:spacing w:before="1"/>
        <w:rPr>
          <w:sz w:val="29"/>
          <w:szCs w:val="29"/>
        </w:rPr>
      </w:pPr>
    </w:p>
    <w:p w:rsidR="007623C1" w:rsidRDefault="007623C1">
      <w:pPr>
        <w:pStyle w:val="3"/>
        <w:kinsoku w:val="0"/>
        <w:overflowPunct w:val="0"/>
        <w:spacing w:line="444" w:lineRule="auto"/>
        <w:ind w:right="134"/>
      </w:pPr>
      <w:bookmarkStart w:id="74" w:name="Integration with SharePoint, NetDocument"/>
      <w:bookmarkStart w:id="75" w:name="bookmark26"/>
      <w:bookmarkEnd w:id="74"/>
      <w:bookmarkEnd w:id="75"/>
      <w:r>
        <w:t>Integration with SharePoint, NetDocuments, iManage WorkSite, iManage Cloud, OpenText eDOCS, OpenText Documentum, OpenText Content Suite, Worldox, and ShareFile</w:t>
      </w:r>
    </w:p>
    <w:p w:rsidR="007623C1" w:rsidRDefault="007623C1">
      <w:pPr>
        <w:pStyle w:val="a3"/>
        <w:kinsoku w:val="0"/>
        <w:overflowPunct w:val="0"/>
        <w:spacing w:before="163" w:line="292" w:lineRule="auto"/>
        <w:ind w:left="140" w:right="132"/>
        <w:jc w:val="both"/>
      </w:pPr>
      <w:r>
        <w:rPr>
          <w:spacing w:val="-3"/>
        </w:rPr>
        <w:t xml:space="preserve">Foxit </w:t>
      </w:r>
      <w:r>
        <w:t xml:space="preserve">PhantomPDF enables you to directly open, </w:t>
      </w:r>
      <w:r>
        <w:rPr>
          <w:spacing w:val="-4"/>
        </w:rPr>
        <w:t xml:space="preserve">modify, </w:t>
      </w:r>
      <w:r>
        <w:t xml:space="preserve">save, and check out/in PDF documents in your SharePoint, NetDocuments, iManage WorkSite, iManage Cloud, </w:t>
      </w:r>
      <w:r>
        <w:rPr>
          <w:spacing w:val="-4"/>
        </w:rPr>
        <w:t xml:space="preserve">OpenText </w:t>
      </w:r>
      <w:r>
        <w:t xml:space="preserve">eDOCS, </w:t>
      </w:r>
      <w:r>
        <w:rPr>
          <w:spacing w:val="-4"/>
        </w:rPr>
        <w:t xml:space="preserve">OpenText </w:t>
      </w:r>
      <w:r>
        <w:t xml:space="preserve">Documentum, or </w:t>
      </w:r>
      <w:r>
        <w:rPr>
          <w:spacing w:val="-4"/>
        </w:rPr>
        <w:t xml:space="preserve">OpenText </w:t>
      </w:r>
      <w:r>
        <w:t xml:space="preserve">Content Suite account using </w:t>
      </w:r>
      <w:r>
        <w:rPr>
          <w:spacing w:val="-4"/>
        </w:rPr>
        <w:t xml:space="preserve">PhantomPDF, </w:t>
      </w:r>
      <w:r>
        <w:t xml:space="preserve">which allows you to streamline your PDF document management. Integration with </w:t>
      </w:r>
      <w:r>
        <w:rPr>
          <w:spacing w:val="-3"/>
        </w:rPr>
        <w:t xml:space="preserve">Worldox </w:t>
      </w:r>
      <w:r>
        <w:t xml:space="preserve">and ShareFile also allows you to open, </w:t>
      </w:r>
      <w:r>
        <w:rPr>
          <w:spacing w:val="-3"/>
        </w:rPr>
        <w:t xml:space="preserve">modify, </w:t>
      </w:r>
      <w:r>
        <w:t xml:space="preserve">and </w:t>
      </w:r>
      <w:r>
        <w:rPr>
          <w:spacing w:val="-3"/>
        </w:rPr>
        <w:t xml:space="preserve">save </w:t>
      </w:r>
      <w:r>
        <w:t xml:space="preserve">PDF document in your </w:t>
      </w:r>
      <w:r>
        <w:rPr>
          <w:spacing w:val="-4"/>
        </w:rPr>
        <w:t xml:space="preserve">Worldox </w:t>
      </w:r>
      <w:r>
        <w:t>and ShareFile account.</w:t>
      </w:r>
    </w:p>
    <w:p w:rsidR="007623C1" w:rsidRDefault="007623C1">
      <w:pPr>
        <w:pStyle w:val="a3"/>
        <w:kinsoku w:val="0"/>
        <w:overflowPunct w:val="0"/>
        <w:spacing w:before="6"/>
        <w:rPr>
          <w:sz w:val="28"/>
          <w:szCs w:val="28"/>
        </w:rPr>
      </w:pPr>
    </w:p>
    <w:p w:rsidR="007623C1" w:rsidRDefault="007623C1">
      <w:pPr>
        <w:pStyle w:val="1"/>
        <w:kinsoku w:val="0"/>
        <w:overflowPunct w:val="0"/>
      </w:pPr>
      <w:bookmarkStart w:id="76" w:name="Secure &amp; Sign"/>
      <w:bookmarkEnd w:id="76"/>
      <w:r>
        <w:t>Secure &amp; Sign</w:t>
      </w:r>
    </w:p>
    <w:p w:rsidR="007623C1" w:rsidRDefault="007623C1">
      <w:pPr>
        <w:pStyle w:val="a3"/>
        <w:kinsoku w:val="0"/>
        <w:overflowPunct w:val="0"/>
        <w:rPr>
          <w:b/>
          <w:bCs/>
          <w:sz w:val="33"/>
          <w:szCs w:val="33"/>
        </w:rPr>
      </w:pPr>
    </w:p>
    <w:p w:rsidR="007623C1" w:rsidRDefault="00B43485">
      <w:pPr>
        <w:pStyle w:val="a3"/>
        <w:kinsoku w:val="0"/>
        <w:overflowPunct w:val="0"/>
        <w:spacing w:line="292" w:lineRule="auto"/>
        <w:ind w:left="140" w:right="136"/>
      </w:pPr>
      <w:r>
        <w:rPr>
          <w:noProof/>
        </w:rPr>
        <mc:AlternateContent>
          <mc:Choice Requires="wps">
            <w:drawing>
              <wp:anchor distT="0" distB="0" distL="0" distR="0" simplePos="0" relativeHeight="251646464" behindDoc="0" locked="0" layoutInCell="0" allowOverlap="1">
                <wp:simplePos x="0" y="0"/>
                <wp:positionH relativeFrom="page">
                  <wp:posOffset>1143000</wp:posOffset>
                </wp:positionH>
                <wp:positionV relativeFrom="paragraph">
                  <wp:posOffset>427355</wp:posOffset>
                </wp:positionV>
                <wp:extent cx="5245100" cy="482600"/>
                <wp:effectExtent l="0" t="0" r="0" b="0"/>
                <wp:wrapTopAndBottom/>
                <wp:docPr id="129"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760" w:lineRule="atLeast"/>
                              <w:rPr>
                                <w:rFonts w:ascii="Times New Roman" w:hAnsi="Times New Roman" w:cs="Times New Roman"/>
                              </w:rPr>
                            </w:pPr>
                            <w:r>
                              <w:rPr>
                                <w:rFonts w:ascii="Times New Roman" w:hAnsi="Times New Roman" w:cs="Times New Roman"/>
                                <w:noProof/>
                              </w:rPr>
                              <w:drawing>
                                <wp:inline distT="0" distB="0" distL="0" distR="0">
                                  <wp:extent cx="5234305" cy="485775"/>
                                  <wp:effectExtent l="0" t="0" r="4445" b="9525"/>
                                  <wp:docPr id="106"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34305" cy="4857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90" style="position:absolute;left:0;text-align:left;margin-left:90pt;margin-top:33.65pt;width:413pt;height: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" o:allowincell="f" filled="f" stroked="f">
                <v:textbox inset="0,0,0,0">
                  <w:txbxContent>
                    <w:p w:rsidR="007623C1" w:rsidRDefault="00B43485">
                      <w:pPr>
                        <w:widowControl/>
                        <w:autoSpaceDE/>
                        <w:autoSpaceDN/>
                        <w:adjustRightInd/>
                        <w:spacing w:line="760" w:lineRule="atLeast"/>
                        <w:rPr>
                          <w:rFonts w:ascii="Times New Roman" w:hAnsi="Times New Roman" w:cs="Times New Roman"/>
                        </w:rPr>
                      </w:pPr>
                      <w:r>
                        <w:rPr>
                          <w:rFonts w:ascii="Times New Roman" w:hAnsi="Times New Roman" w:cs="Times New Roman"/>
                          <w:noProof/>
                        </w:rPr>
                        <w:drawing>
                          <wp:inline distT="0" distB="0" distL="0" distR="0">
                            <wp:extent cx="5234305" cy="485775"/>
                            <wp:effectExtent l="0" t="0" r="4445" b="9525"/>
                            <wp:docPr id="106"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34305" cy="4857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sidR="007623C1">
        <w:rPr>
          <w:spacing w:val="-3"/>
        </w:rPr>
        <w:t>Foxit</w:t>
      </w:r>
      <w:r w:rsidR="007623C1">
        <w:rPr>
          <w:spacing w:val="-12"/>
        </w:rPr>
        <w:t xml:space="preserve"> </w:t>
      </w:r>
      <w:r w:rsidR="007623C1">
        <w:t>PhantomPDF</w:t>
      </w:r>
      <w:r w:rsidR="007623C1">
        <w:rPr>
          <w:spacing w:val="-11"/>
        </w:rPr>
        <w:t xml:space="preserve"> </w:t>
      </w:r>
      <w:r w:rsidR="007623C1">
        <w:rPr>
          <w:spacing w:val="-3"/>
        </w:rPr>
        <w:t>offers</w:t>
      </w:r>
      <w:r w:rsidR="007623C1">
        <w:rPr>
          <w:spacing w:val="-12"/>
        </w:rPr>
        <w:t xml:space="preserve"> </w:t>
      </w:r>
      <w:r w:rsidR="007623C1">
        <w:t>powerful</w:t>
      </w:r>
      <w:r w:rsidR="007623C1">
        <w:rPr>
          <w:spacing w:val="-14"/>
        </w:rPr>
        <w:t xml:space="preserve"> </w:t>
      </w:r>
      <w:r w:rsidR="007623C1">
        <w:t>protection</w:t>
      </w:r>
      <w:r w:rsidR="007623C1">
        <w:rPr>
          <w:spacing w:val="-11"/>
        </w:rPr>
        <w:t xml:space="preserve"> </w:t>
      </w:r>
      <w:r w:rsidR="007623C1">
        <w:t>for</w:t>
      </w:r>
      <w:r w:rsidR="007623C1">
        <w:rPr>
          <w:spacing w:val="-10"/>
        </w:rPr>
        <w:t xml:space="preserve"> </w:t>
      </w:r>
      <w:r w:rsidR="007623C1">
        <w:t>PDF</w:t>
      </w:r>
      <w:r w:rsidR="007623C1">
        <w:rPr>
          <w:spacing w:val="-12"/>
        </w:rPr>
        <w:t xml:space="preserve"> </w:t>
      </w:r>
      <w:r w:rsidR="007623C1">
        <w:rPr>
          <w:spacing w:val="-3"/>
        </w:rPr>
        <w:t>content.</w:t>
      </w:r>
      <w:r w:rsidR="007623C1">
        <w:rPr>
          <w:spacing w:val="-11"/>
        </w:rPr>
        <w:t xml:space="preserve"> </w:t>
      </w:r>
      <w:r w:rsidR="007623C1">
        <w:rPr>
          <w:spacing w:val="-6"/>
        </w:rPr>
        <w:t>You</w:t>
      </w:r>
      <w:r w:rsidR="007623C1">
        <w:rPr>
          <w:spacing w:val="-11"/>
        </w:rPr>
        <w:t xml:space="preserve"> </w:t>
      </w:r>
      <w:r w:rsidR="007623C1">
        <w:t>can</w:t>
      </w:r>
      <w:r w:rsidR="007623C1">
        <w:rPr>
          <w:spacing w:val="-10"/>
        </w:rPr>
        <w:t xml:space="preserve"> </w:t>
      </w:r>
      <w:r w:rsidR="007623C1">
        <w:t>encrypt</w:t>
      </w:r>
      <w:r w:rsidR="007623C1">
        <w:rPr>
          <w:spacing w:val="-12"/>
        </w:rPr>
        <w:t xml:space="preserve"> </w:t>
      </w:r>
      <w:r w:rsidR="007623C1">
        <w:t>and</w:t>
      </w:r>
      <w:r w:rsidR="007623C1">
        <w:rPr>
          <w:spacing w:val="-11"/>
        </w:rPr>
        <w:t xml:space="preserve"> </w:t>
      </w:r>
      <w:r w:rsidR="007623C1">
        <w:t>secure</w:t>
      </w:r>
      <w:r w:rsidR="007623C1">
        <w:rPr>
          <w:spacing w:val="-10"/>
        </w:rPr>
        <w:t xml:space="preserve"> </w:t>
      </w:r>
      <w:r w:rsidR="007623C1">
        <w:t>PDF</w:t>
      </w:r>
      <w:r w:rsidR="007623C1">
        <w:rPr>
          <w:spacing w:val="-12"/>
        </w:rPr>
        <w:t xml:space="preserve"> </w:t>
      </w:r>
      <w:r w:rsidR="007623C1">
        <w:t>files to</w:t>
      </w:r>
      <w:r w:rsidR="007623C1">
        <w:rPr>
          <w:spacing w:val="-7"/>
        </w:rPr>
        <w:t xml:space="preserve"> </w:t>
      </w:r>
      <w:r w:rsidR="007623C1">
        <w:t>prevent</w:t>
      </w:r>
      <w:r w:rsidR="007623C1">
        <w:rPr>
          <w:spacing w:val="-7"/>
        </w:rPr>
        <w:t xml:space="preserve"> </w:t>
      </w:r>
      <w:r w:rsidR="007623C1">
        <w:t>unauthorized</w:t>
      </w:r>
      <w:r w:rsidR="007623C1">
        <w:rPr>
          <w:spacing w:val="-6"/>
        </w:rPr>
        <w:t xml:space="preserve"> </w:t>
      </w:r>
      <w:r w:rsidR="007623C1">
        <w:t>access,</w:t>
      </w:r>
      <w:r w:rsidR="007623C1">
        <w:rPr>
          <w:spacing w:val="-6"/>
        </w:rPr>
        <w:t xml:space="preserve"> </w:t>
      </w:r>
      <w:r w:rsidR="007623C1">
        <w:t>restrict</w:t>
      </w:r>
      <w:r w:rsidR="007623C1">
        <w:rPr>
          <w:spacing w:val="-7"/>
        </w:rPr>
        <w:t xml:space="preserve"> </w:t>
      </w:r>
      <w:r w:rsidR="007623C1">
        <w:t>sensitive</w:t>
      </w:r>
      <w:r w:rsidR="007623C1">
        <w:rPr>
          <w:spacing w:val="-6"/>
        </w:rPr>
        <w:t xml:space="preserve"> </w:t>
      </w:r>
      <w:r w:rsidR="007623C1">
        <w:t>operations,</w:t>
      </w:r>
      <w:r w:rsidR="007623C1">
        <w:rPr>
          <w:spacing w:val="-6"/>
        </w:rPr>
        <w:t xml:space="preserve"> </w:t>
      </w:r>
      <w:r w:rsidR="007623C1">
        <w:t>apply</w:t>
      </w:r>
      <w:r w:rsidR="007623C1">
        <w:rPr>
          <w:spacing w:val="-6"/>
        </w:rPr>
        <w:t xml:space="preserve"> </w:t>
      </w:r>
      <w:r w:rsidR="007623C1">
        <w:t>digital</w:t>
      </w:r>
      <w:r w:rsidR="007623C1">
        <w:rPr>
          <w:spacing w:val="-7"/>
        </w:rPr>
        <w:t xml:space="preserve"> </w:t>
      </w:r>
      <w:r w:rsidR="007623C1">
        <w:t>signature,</w:t>
      </w:r>
      <w:r w:rsidR="007623C1">
        <w:rPr>
          <w:spacing w:val="-8"/>
        </w:rPr>
        <w:t xml:space="preserve"> </w:t>
      </w:r>
      <w:r w:rsidR="007623C1">
        <w:t>and</w:t>
      </w:r>
      <w:r w:rsidR="007623C1">
        <w:rPr>
          <w:spacing w:val="-6"/>
        </w:rPr>
        <w:t xml:space="preserve"> </w:t>
      </w:r>
      <w:r w:rsidR="007623C1">
        <w:t>more.</w:t>
      </w:r>
    </w:p>
    <w:p w:rsidR="007623C1" w:rsidRDefault="007623C1">
      <w:pPr>
        <w:pStyle w:val="5"/>
        <w:kinsoku w:val="0"/>
        <w:overflowPunct w:val="0"/>
        <w:spacing w:before="94"/>
        <w:ind w:left="2788"/>
        <w:jc w:val="left"/>
        <w:rPr>
          <w:color w:val="6F2F9F"/>
        </w:rPr>
      </w:pPr>
      <w:r>
        <w:rPr>
          <w:color w:val="6F2F9F"/>
        </w:rPr>
        <w:t>The Protect Tab in Business Edition</w:t>
      </w:r>
    </w:p>
    <w:p w:rsidR="007623C1" w:rsidRDefault="007623C1">
      <w:pPr>
        <w:pStyle w:val="a3"/>
        <w:kinsoku w:val="0"/>
        <w:overflowPunct w:val="0"/>
        <w:rPr>
          <w:b/>
          <w:bCs/>
          <w:i/>
          <w:iCs/>
          <w:sz w:val="20"/>
          <w:szCs w:val="20"/>
        </w:rPr>
      </w:pPr>
    </w:p>
    <w:p w:rsidR="007623C1" w:rsidRDefault="007623C1">
      <w:pPr>
        <w:pStyle w:val="a5"/>
        <w:numPr>
          <w:ilvl w:val="0"/>
          <w:numId w:val="13"/>
        </w:numPr>
        <w:tabs>
          <w:tab w:val="left" w:pos="561"/>
        </w:tabs>
        <w:kinsoku w:val="0"/>
        <w:overflowPunct w:val="0"/>
        <w:spacing w:before="124"/>
        <w:jc w:val="both"/>
        <w:rPr>
          <w:rFonts w:ascii="Wingdings" w:hAnsi="Wingdings" w:cs="Wingdings"/>
          <w:color w:val="000000"/>
          <w:sz w:val="21"/>
          <w:szCs w:val="21"/>
        </w:rPr>
      </w:pPr>
      <w:hyperlink w:anchor="bookmark27" w:history="1">
        <w:r>
          <w:rPr>
            <w:color w:val="0000FF"/>
            <w:sz w:val="21"/>
            <w:szCs w:val="21"/>
            <w:u w:val="single"/>
          </w:rPr>
          <w:t>Secure</w:t>
        </w:r>
        <w:r>
          <w:rPr>
            <w:color w:val="0000FF"/>
            <w:spacing w:val="-7"/>
            <w:sz w:val="21"/>
            <w:szCs w:val="21"/>
            <w:u w:val="single"/>
          </w:rPr>
          <w:t xml:space="preserve"> </w:t>
        </w:r>
        <w:r>
          <w:rPr>
            <w:color w:val="0000FF"/>
            <w:sz w:val="21"/>
            <w:szCs w:val="21"/>
            <w:u w:val="single"/>
          </w:rPr>
          <w:t>document</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8" w:history="1">
        <w:r>
          <w:rPr>
            <w:color w:val="0000FF"/>
            <w:sz w:val="21"/>
            <w:szCs w:val="21"/>
            <w:u w:val="single"/>
          </w:rPr>
          <w:t>Manage security</w:t>
        </w:r>
        <w:r>
          <w:rPr>
            <w:color w:val="0000FF"/>
            <w:spacing w:val="-7"/>
            <w:sz w:val="21"/>
            <w:szCs w:val="21"/>
            <w:u w:val="single"/>
          </w:rPr>
          <w:t xml:space="preserve"> </w:t>
        </w:r>
        <w:r>
          <w:rPr>
            <w:color w:val="0000FF"/>
            <w:sz w:val="21"/>
            <w:szCs w:val="21"/>
            <w:u w:val="single"/>
          </w:rPr>
          <w:t>policies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29" w:history="1">
        <w:r>
          <w:rPr>
            <w:color w:val="0000FF"/>
            <w:sz w:val="21"/>
            <w:szCs w:val="21"/>
            <w:u w:val="single"/>
          </w:rPr>
          <w:t xml:space="preserve">RMS protector (Available in </w:t>
        </w:r>
        <w:r>
          <w:rPr>
            <w:i/>
            <w:iCs/>
            <w:color w:val="0000FF"/>
            <w:sz w:val="21"/>
            <w:szCs w:val="21"/>
            <w:u w:val="single"/>
          </w:rPr>
          <w:t>Business</w:t>
        </w:r>
        <w:r>
          <w:rPr>
            <w:i/>
            <w:iCs/>
            <w:color w:val="0000FF"/>
            <w:spacing w:val="-25"/>
            <w:sz w:val="21"/>
            <w:szCs w:val="21"/>
            <w:u w:val="single"/>
          </w:rPr>
          <w:t xml:space="preserve"> </w:t>
        </w:r>
        <w:r>
          <w:rPr>
            <w:color w:val="0000FF"/>
            <w:sz w:val="21"/>
            <w:szCs w:val="21"/>
            <w:u w:val="single"/>
          </w:rPr>
          <w:t>Only)</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3" w:history="1">
        <w:r>
          <w:rPr>
            <w:color w:val="0000FF"/>
            <w:sz w:val="21"/>
            <w:szCs w:val="21"/>
            <w:u w:val="single"/>
          </w:rPr>
          <w:t>About</w:t>
        </w:r>
        <w:r>
          <w:rPr>
            <w:color w:val="0000FF"/>
            <w:spacing w:val="-12"/>
            <w:sz w:val="21"/>
            <w:szCs w:val="21"/>
            <w:u w:val="single"/>
          </w:rPr>
          <w:t xml:space="preserve"> </w:t>
        </w:r>
        <w:r>
          <w:rPr>
            <w:color w:val="0000FF"/>
            <w:sz w:val="21"/>
            <w:szCs w:val="21"/>
            <w:u w:val="single"/>
          </w:rPr>
          <w:t>Signature</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4" w:history="1">
        <w:r>
          <w:rPr>
            <w:color w:val="0000FF"/>
            <w:sz w:val="21"/>
            <w:szCs w:val="21"/>
            <w:u w:val="single"/>
          </w:rPr>
          <w:t xml:space="preserve">Redaction (Available in </w:t>
        </w:r>
        <w:r>
          <w:rPr>
            <w:i/>
            <w:iCs/>
            <w:color w:val="0000FF"/>
            <w:sz w:val="21"/>
            <w:szCs w:val="21"/>
            <w:u w:val="single"/>
          </w:rPr>
          <w:t>Business</w:t>
        </w:r>
        <w:r>
          <w:rPr>
            <w:i/>
            <w:iCs/>
            <w:color w:val="0000FF"/>
            <w:spacing w:val="-22"/>
            <w:sz w:val="21"/>
            <w:szCs w:val="21"/>
            <w:u w:val="single"/>
          </w:rPr>
          <w:t xml:space="preserve"> </w:t>
        </w:r>
        <w:r>
          <w:rPr>
            <w:color w:val="0000FF"/>
            <w:sz w:val="21"/>
            <w:szCs w:val="21"/>
            <w:u w:val="single"/>
          </w:rPr>
          <w:t>Only)</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5" w:history="1">
        <w:r>
          <w:rPr>
            <w:color w:val="0000FF"/>
            <w:sz w:val="21"/>
            <w:szCs w:val="21"/>
            <w:u w:val="single"/>
          </w:rPr>
          <w:t>Sanitize</w:t>
        </w:r>
        <w:r>
          <w:rPr>
            <w:color w:val="0000FF"/>
            <w:spacing w:val="-11"/>
            <w:sz w:val="21"/>
            <w:szCs w:val="21"/>
            <w:u w:val="single"/>
          </w:rPr>
          <w:t xml:space="preserve"> </w:t>
        </w:r>
        <w:r>
          <w:rPr>
            <w:color w:val="0000FF"/>
            <w:sz w:val="21"/>
            <w:szCs w:val="21"/>
            <w:u w:val="single"/>
          </w:rPr>
          <w:t>Document</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6" w:history="1">
        <w:r>
          <w:rPr>
            <w:color w:val="0000FF"/>
            <w:sz w:val="21"/>
            <w:szCs w:val="21"/>
            <w:u w:val="single"/>
          </w:rPr>
          <w:t>Generate</w:t>
        </w:r>
        <w:r>
          <w:rPr>
            <w:color w:val="0000FF"/>
            <w:spacing w:val="-6"/>
            <w:sz w:val="21"/>
            <w:szCs w:val="21"/>
            <w:u w:val="single"/>
          </w:rPr>
          <w:t xml:space="preserve"> </w:t>
        </w:r>
        <w:r>
          <w:rPr>
            <w:color w:val="0000FF"/>
            <w:sz w:val="21"/>
            <w:szCs w:val="21"/>
            <w:u w:val="single"/>
          </w:rPr>
          <w:t>Redacted</w:t>
        </w:r>
        <w:r>
          <w:rPr>
            <w:color w:val="0000FF"/>
            <w:spacing w:val="-5"/>
            <w:sz w:val="21"/>
            <w:szCs w:val="21"/>
            <w:u w:val="single"/>
          </w:rPr>
          <w:t xml:space="preserve"> </w:t>
        </w:r>
        <w:r>
          <w:rPr>
            <w:color w:val="0000FF"/>
            <w:sz w:val="21"/>
            <w:szCs w:val="21"/>
            <w:u w:val="single"/>
          </w:rPr>
          <w:t>and</w:t>
        </w:r>
        <w:r>
          <w:rPr>
            <w:color w:val="0000FF"/>
            <w:spacing w:val="-9"/>
            <w:sz w:val="21"/>
            <w:szCs w:val="21"/>
            <w:u w:val="single"/>
          </w:rPr>
          <w:t xml:space="preserve"> </w:t>
        </w:r>
        <w:r>
          <w:rPr>
            <w:color w:val="0000FF"/>
            <w:sz w:val="21"/>
            <w:szCs w:val="21"/>
            <w:u w:val="single"/>
          </w:rPr>
          <w:t>RMS-protected</w:t>
        </w:r>
        <w:r>
          <w:rPr>
            <w:color w:val="0000FF"/>
            <w:spacing w:val="-6"/>
            <w:sz w:val="21"/>
            <w:szCs w:val="21"/>
            <w:u w:val="single"/>
          </w:rPr>
          <w:t xml:space="preserve"> </w:t>
        </w:r>
        <w:r>
          <w:rPr>
            <w:color w:val="0000FF"/>
            <w:sz w:val="21"/>
            <w:szCs w:val="21"/>
            <w:u w:val="single"/>
          </w:rPr>
          <w:t>PDFs</w:t>
        </w:r>
        <w:r>
          <w:rPr>
            <w:color w:val="0000FF"/>
            <w:spacing w:val="-7"/>
            <w:sz w:val="21"/>
            <w:szCs w:val="21"/>
            <w:u w:val="single"/>
          </w:rPr>
          <w:t xml:space="preserve"> </w:t>
        </w:r>
        <w:r>
          <w:rPr>
            <w:color w:val="0000FF"/>
            <w:sz w:val="21"/>
            <w:szCs w:val="21"/>
            <w:u w:val="single"/>
          </w:rPr>
          <w:t>(Available</w:t>
        </w:r>
        <w:r>
          <w:rPr>
            <w:color w:val="0000FF"/>
            <w:spacing w:val="-6"/>
            <w:sz w:val="21"/>
            <w:szCs w:val="21"/>
            <w:u w:val="single"/>
          </w:rPr>
          <w:t xml:space="preserve"> </w:t>
        </w:r>
        <w:r>
          <w:rPr>
            <w:color w:val="0000FF"/>
            <w:sz w:val="21"/>
            <w:szCs w:val="21"/>
            <w:u w:val="single"/>
          </w:rPr>
          <w:t>in</w:t>
        </w:r>
        <w:r>
          <w:rPr>
            <w:color w:val="0000FF"/>
            <w:spacing w:val="-9"/>
            <w:sz w:val="21"/>
            <w:szCs w:val="21"/>
            <w:u w:val="single"/>
          </w:rPr>
          <w:t xml:space="preserve"> </w:t>
        </w:r>
        <w:r>
          <w:rPr>
            <w:i/>
            <w:iCs/>
            <w:color w:val="0000FF"/>
            <w:sz w:val="21"/>
            <w:szCs w:val="21"/>
            <w:u w:val="single"/>
          </w:rPr>
          <w:t>Business</w:t>
        </w:r>
        <w:r>
          <w:rPr>
            <w:i/>
            <w:iCs/>
            <w:color w:val="0000FF"/>
            <w:spacing w:val="-7"/>
            <w:sz w:val="21"/>
            <w:szCs w:val="21"/>
            <w:u w:val="single"/>
          </w:rPr>
          <w:t xml:space="preserve"> </w:t>
        </w:r>
        <w:r>
          <w:rPr>
            <w:color w:val="0000FF"/>
            <w:sz w:val="21"/>
            <w:szCs w:val="21"/>
            <w:u w:val="single"/>
          </w:rPr>
          <w:t>Only</w:t>
        </w:r>
      </w:hyperlink>
      <w:r>
        <w:rPr>
          <w:color w:val="0000FF"/>
          <w:sz w:val="21"/>
          <w:szCs w:val="21"/>
          <w:u w:val="single"/>
        </w:rPr>
        <w:t xml:space="preserve">) </w:t>
      </w:r>
      <w:r>
        <w:rPr>
          <w:color w:val="0000FF"/>
          <w:spacing w:val="9"/>
          <w:sz w:val="21"/>
          <w:szCs w:val="21"/>
          <w:u w:val="single"/>
        </w:rPr>
        <w:t xml:space="preserve"> </w:t>
      </w:r>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sectPr w:rsidR="007623C1">
          <w:headerReference w:type="default" r:id="rId76"/>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25"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27" name="Freeform 13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04236EE" id="Group 133"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I2x7V5fAwAA4QcAAA4A&#10;AAAAAAAAAAAAAAAALgIAAGRycy9lMm9Eb2MueG1sUEsBAi0AFAAGAAgAAAAhAGy3n/3bAAAAAwEA&#10;AA8AAAAAAAAAAAAAAAAAuQUAAGRycy9kb3ducmV2LnhtbFBLBQYAAAAABAAEAPMAAADBBgAAAAA=&#10;">
                <v:shape id="Freeform 134"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9DvMIA&#10;AADcAAAADwAAAGRycy9kb3ducmV2LnhtbERPTWuDQBC9F/oflink1qwaaBOTVUppoZBTjYQcJ+5E&#10;Je6suBu1/z5bKPQ2j/c5u3w2nRhpcK1lBfEyAkFcWd1yraA8fD6vQTiPrLGzTAp+yEGePT7sMNV2&#10;4m8aC1+LEMIuRQWN930qpasaMuiWticO3MUOBn2AQy31gFMIN51MouhFGmw5NDTY03tD1bW4GQVU&#10;nz8wPl6r0zTeys2+MBteGaUWT/PbFoSn2f+L/9xfOsxPXuH3mXCBz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P0O8wgAAANwAAAAPAAAAAAAAAAAAAAAAAJgCAABkcnMvZG93&#10;bnJldi54bWxQSwUGAAAAAAQABAD1AAAAhwM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4"/>
        <w:ind w:left="140"/>
        <w:jc w:val="both"/>
        <w:rPr>
          <w:b/>
          <w:bCs/>
          <w:sz w:val="24"/>
          <w:szCs w:val="24"/>
        </w:rPr>
      </w:pPr>
      <w:bookmarkStart w:id="77" w:name="Secure document"/>
      <w:bookmarkStart w:id="78" w:name="bookmark27"/>
      <w:bookmarkEnd w:id="77"/>
      <w:bookmarkEnd w:id="78"/>
      <w:r>
        <w:rPr>
          <w:b/>
          <w:bCs/>
          <w:sz w:val="24"/>
          <w:szCs w:val="24"/>
        </w:rPr>
        <w:t>Secure document</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3"/>
        <w:jc w:val="both"/>
      </w:pPr>
      <w:r>
        <w:t>In Foxit PhantomPDF, there are three types of security services that control who can access your files, what actions they can perform once they receive them, and who can open a protected document. The three types are Password Protect, Certificate Protect, and Microsoft Windows Rights Management Services Encrypt.</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5"/>
        <w:jc w:val="both"/>
      </w:pPr>
      <w:r>
        <w:rPr>
          <w:b/>
          <w:bCs/>
        </w:rPr>
        <w:t xml:space="preserve">Password Protect: </w:t>
      </w:r>
      <w:r>
        <w:t>Passwords allow you to limit access and restrict certain features, such as printing, copying, and editing.</w:t>
      </w:r>
    </w:p>
    <w:p w:rsidR="007623C1" w:rsidRDefault="007623C1">
      <w:pPr>
        <w:pStyle w:val="a3"/>
        <w:kinsoku w:val="0"/>
        <w:overflowPunct w:val="0"/>
        <w:spacing w:before="10"/>
        <w:rPr>
          <w:sz w:val="22"/>
          <w:szCs w:val="22"/>
        </w:rPr>
      </w:pPr>
    </w:p>
    <w:p w:rsidR="007623C1" w:rsidRDefault="007623C1">
      <w:pPr>
        <w:pStyle w:val="a5"/>
        <w:numPr>
          <w:ilvl w:val="0"/>
          <w:numId w:val="6"/>
        </w:numPr>
        <w:tabs>
          <w:tab w:val="left" w:pos="486"/>
        </w:tabs>
        <w:kinsoku w:val="0"/>
        <w:overflowPunct w:val="0"/>
        <w:spacing w:before="0"/>
        <w:jc w:val="both"/>
        <w:rPr>
          <w:sz w:val="21"/>
          <w:szCs w:val="21"/>
        </w:rPr>
      </w:pPr>
      <w:r>
        <w:rPr>
          <w:b/>
          <w:bCs/>
          <w:sz w:val="21"/>
          <w:szCs w:val="21"/>
        </w:rPr>
        <w:t>Open</w:t>
      </w:r>
      <w:r>
        <w:rPr>
          <w:b/>
          <w:bCs/>
          <w:spacing w:val="-4"/>
          <w:sz w:val="21"/>
          <w:szCs w:val="21"/>
        </w:rPr>
        <w:t xml:space="preserve"> </w:t>
      </w:r>
      <w:r>
        <w:rPr>
          <w:b/>
          <w:bCs/>
          <w:sz w:val="21"/>
          <w:szCs w:val="21"/>
        </w:rPr>
        <w:t>password:</w:t>
      </w:r>
      <w:r>
        <w:rPr>
          <w:b/>
          <w:bCs/>
          <w:spacing w:val="-5"/>
          <w:sz w:val="21"/>
          <w:szCs w:val="21"/>
        </w:rPr>
        <w:t xml:space="preserve"> </w:t>
      </w:r>
      <w:r>
        <w:rPr>
          <w:sz w:val="21"/>
          <w:szCs w:val="21"/>
        </w:rPr>
        <w:t>Users</w:t>
      </w:r>
      <w:r>
        <w:rPr>
          <w:spacing w:val="-5"/>
          <w:sz w:val="21"/>
          <w:szCs w:val="21"/>
        </w:rPr>
        <w:t xml:space="preserve"> </w:t>
      </w:r>
      <w:r>
        <w:rPr>
          <w:sz w:val="21"/>
          <w:szCs w:val="21"/>
        </w:rPr>
        <w:t>must</w:t>
      </w:r>
      <w:r>
        <w:rPr>
          <w:spacing w:val="-7"/>
          <w:sz w:val="21"/>
          <w:szCs w:val="21"/>
        </w:rPr>
        <w:t xml:space="preserve"> </w:t>
      </w:r>
      <w:r>
        <w:rPr>
          <w:sz w:val="21"/>
          <w:szCs w:val="21"/>
        </w:rPr>
        <w:t>enter</w:t>
      </w:r>
      <w:r>
        <w:rPr>
          <w:spacing w:val="-3"/>
          <w:sz w:val="21"/>
          <w:szCs w:val="21"/>
        </w:rPr>
        <w:t xml:space="preserve"> </w:t>
      </w:r>
      <w:r>
        <w:rPr>
          <w:sz w:val="21"/>
          <w:szCs w:val="21"/>
        </w:rPr>
        <w:t>the</w:t>
      </w:r>
      <w:r>
        <w:rPr>
          <w:spacing w:val="-6"/>
          <w:sz w:val="21"/>
          <w:szCs w:val="21"/>
        </w:rPr>
        <w:t xml:space="preserve"> </w:t>
      </w:r>
      <w:r>
        <w:rPr>
          <w:sz w:val="21"/>
          <w:szCs w:val="21"/>
        </w:rPr>
        <w:t>correct</w:t>
      </w:r>
      <w:r>
        <w:rPr>
          <w:spacing w:val="-6"/>
          <w:sz w:val="21"/>
          <w:szCs w:val="21"/>
        </w:rPr>
        <w:t xml:space="preserve"> </w:t>
      </w:r>
      <w:r>
        <w:rPr>
          <w:sz w:val="21"/>
          <w:szCs w:val="21"/>
        </w:rPr>
        <w:t>password</w:t>
      </w:r>
      <w:r>
        <w:rPr>
          <w:spacing w:val="-6"/>
          <w:sz w:val="21"/>
          <w:szCs w:val="21"/>
        </w:rPr>
        <w:t xml:space="preserve"> </w:t>
      </w:r>
      <w:r>
        <w:rPr>
          <w:sz w:val="21"/>
          <w:szCs w:val="21"/>
        </w:rPr>
        <w:t>to</w:t>
      </w:r>
      <w:r>
        <w:rPr>
          <w:spacing w:val="-5"/>
          <w:sz w:val="21"/>
          <w:szCs w:val="21"/>
        </w:rPr>
        <w:t xml:space="preserve"> </w:t>
      </w:r>
      <w:r>
        <w:rPr>
          <w:sz w:val="21"/>
          <w:szCs w:val="21"/>
        </w:rPr>
        <w:t>open</w:t>
      </w:r>
      <w:r>
        <w:rPr>
          <w:spacing w:val="-4"/>
          <w:sz w:val="21"/>
          <w:szCs w:val="21"/>
        </w:rPr>
        <w:t xml:space="preserve"> </w:t>
      </w:r>
      <w:r>
        <w:rPr>
          <w:sz w:val="21"/>
          <w:szCs w:val="21"/>
        </w:rPr>
        <w:t>the</w:t>
      </w:r>
      <w:r>
        <w:rPr>
          <w:spacing w:val="-4"/>
          <w:sz w:val="21"/>
          <w:szCs w:val="21"/>
        </w:rPr>
        <w:t xml:space="preserve"> </w:t>
      </w:r>
      <w:r>
        <w:rPr>
          <w:sz w:val="21"/>
          <w:szCs w:val="21"/>
        </w:rPr>
        <w:t>document.</w:t>
      </w:r>
    </w:p>
    <w:p w:rsidR="007623C1" w:rsidRDefault="007623C1">
      <w:pPr>
        <w:pStyle w:val="a5"/>
        <w:numPr>
          <w:ilvl w:val="0"/>
          <w:numId w:val="6"/>
        </w:numPr>
        <w:tabs>
          <w:tab w:val="left" w:pos="486"/>
        </w:tabs>
        <w:kinsoku w:val="0"/>
        <w:overflowPunct w:val="0"/>
        <w:spacing w:line="292" w:lineRule="auto"/>
        <w:ind w:right="136"/>
        <w:rPr>
          <w:sz w:val="21"/>
          <w:szCs w:val="21"/>
        </w:rPr>
      </w:pPr>
      <w:r>
        <w:rPr>
          <w:b/>
          <w:bCs/>
          <w:sz w:val="21"/>
          <w:szCs w:val="21"/>
        </w:rPr>
        <w:t xml:space="preserve">Permission password: </w:t>
      </w:r>
      <w:r>
        <w:rPr>
          <w:sz w:val="21"/>
          <w:szCs w:val="21"/>
        </w:rPr>
        <w:t>Lock specific functionality when a user opens your file. For example, you can prevent recipients from modifying or printing your</w:t>
      </w:r>
      <w:r>
        <w:rPr>
          <w:spacing w:val="-17"/>
          <w:sz w:val="21"/>
          <w:szCs w:val="21"/>
        </w:rPr>
        <w:t xml:space="preserve"> </w:t>
      </w:r>
      <w:r>
        <w:rPr>
          <w:sz w:val="21"/>
          <w:szCs w:val="21"/>
        </w:rPr>
        <w:t>document.</w:t>
      </w:r>
    </w:p>
    <w:p w:rsidR="007623C1" w:rsidRDefault="007623C1">
      <w:pPr>
        <w:pStyle w:val="a3"/>
        <w:kinsoku w:val="0"/>
        <w:overflowPunct w:val="0"/>
        <w:spacing w:before="9"/>
        <w:rPr>
          <w:sz w:val="22"/>
          <w:szCs w:val="22"/>
        </w:rPr>
      </w:pPr>
    </w:p>
    <w:p w:rsidR="007623C1" w:rsidRDefault="007623C1">
      <w:pPr>
        <w:pStyle w:val="a3"/>
        <w:kinsoku w:val="0"/>
        <w:overflowPunct w:val="0"/>
        <w:spacing w:line="292" w:lineRule="auto"/>
        <w:ind w:left="140" w:right="134"/>
        <w:jc w:val="both"/>
      </w:pPr>
      <w:r>
        <w:rPr>
          <w:b/>
          <w:bCs/>
        </w:rPr>
        <w:t xml:space="preserve">Certificate Protect: </w:t>
      </w:r>
      <w:r>
        <w:t>The advantage of securing documents with certificates is that authors can specify unique permissions for each person. For example, authors can permit a person to fill in forms and comment in documents, as well as permit another person to edit text or delete pages.</w:t>
      </w:r>
    </w:p>
    <w:p w:rsidR="007623C1" w:rsidRDefault="007623C1">
      <w:pPr>
        <w:pStyle w:val="a3"/>
        <w:kinsoku w:val="0"/>
        <w:overflowPunct w:val="0"/>
        <w:spacing w:before="11"/>
        <w:rPr>
          <w:sz w:val="22"/>
          <w:szCs w:val="22"/>
        </w:rPr>
      </w:pPr>
    </w:p>
    <w:p w:rsidR="007623C1" w:rsidRDefault="007623C1">
      <w:pPr>
        <w:pStyle w:val="a3"/>
        <w:kinsoku w:val="0"/>
        <w:overflowPunct w:val="0"/>
        <w:ind w:left="140"/>
        <w:jc w:val="both"/>
        <w:rPr>
          <w:b/>
          <w:bCs/>
        </w:rPr>
      </w:pPr>
      <w:r>
        <w:t xml:space="preserve">To view the security in a file, select </w:t>
      </w:r>
      <w:r>
        <w:rPr>
          <w:b/>
          <w:bCs/>
        </w:rPr>
        <w:t xml:space="preserve">File </w:t>
      </w:r>
      <w:r>
        <w:t xml:space="preserve">&gt; </w:t>
      </w:r>
      <w:r>
        <w:rPr>
          <w:b/>
          <w:bCs/>
        </w:rPr>
        <w:t>Properties &gt; Security</w:t>
      </w:r>
      <w:r>
        <w:t xml:space="preserve">, or click the </w:t>
      </w:r>
      <w:r>
        <w:rPr>
          <w:b/>
          <w:bCs/>
        </w:rPr>
        <w:t>Security Properties</w:t>
      </w:r>
    </w:p>
    <w:p w:rsidR="007623C1" w:rsidRDefault="00B43485">
      <w:pPr>
        <w:pStyle w:val="a3"/>
        <w:kinsoku w:val="0"/>
        <w:overflowPunct w:val="0"/>
        <w:spacing w:before="175"/>
        <w:ind w:left="140"/>
        <w:jc w:val="both"/>
      </w:pPr>
      <w:r>
        <w:rPr>
          <w:rFonts w:ascii="Times New Roman" w:hAnsi="Times New Roman" w:cs="Times New Roman"/>
          <w:noProof/>
          <w:sz w:val="24"/>
          <w:szCs w:val="24"/>
        </w:rPr>
        <w:drawing>
          <wp:inline distT="0" distB="0" distL="0" distR="0">
            <wp:extent cx="171450" cy="171450"/>
            <wp:effectExtent l="0" t="0" r="0" b="0"/>
            <wp:docPr id="108" name="תמונה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5"/>
          <w:sz w:val="20"/>
          <w:szCs w:val="20"/>
        </w:rPr>
        <w:t xml:space="preserve"> </w:t>
      </w:r>
      <w:r w:rsidR="007623C1">
        <w:t xml:space="preserve">in the </w:t>
      </w:r>
      <w:r w:rsidR="007623C1">
        <w:rPr>
          <w:b/>
          <w:bCs/>
        </w:rPr>
        <w:t>Protect</w:t>
      </w:r>
      <w:r w:rsidR="007623C1">
        <w:rPr>
          <w:b/>
          <w:bCs/>
          <w:spacing w:val="-5"/>
        </w:rPr>
        <w:t xml:space="preserve"> </w:t>
      </w:r>
      <w:r w:rsidR="007623C1">
        <w:t>tab.</w:t>
      </w:r>
    </w:p>
    <w:p w:rsidR="007623C1" w:rsidRDefault="007623C1">
      <w:pPr>
        <w:pStyle w:val="a3"/>
        <w:kinsoku w:val="0"/>
        <w:overflowPunct w:val="0"/>
        <w:rPr>
          <w:sz w:val="36"/>
          <w:szCs w:val="36"/>
        </w:rPr>
      </w:pPr>
    </w:p>
    <w:p w:rsidR="007623C1" w:rsidRDefault="007623C1">
      <w:pPr>
        <w:pStyle w:val="3"/>
        <w:kinsoku w:val="0"/>
        <w:overflowPunct w:val="0"/>
        <w:spacing w:before="1"/>
      </w:pPr>
      <w:bookmarkStart w:id="79" w:name="Manage security polices"/>
      <w:bookmarkStart w:id="80" w:name="bookmark28"/>
      <w:bookmarkEnd w:id="79"/>
      <w:bookmarkEnd w:id="80"/>
      <w:r>
        <w:t>Manage security polices</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34"/>
        <w:jc w:val="both"/>
        <w:rPr>
          <w:b/>
          <w:bCs/>
        </w:rPr>
      </w:pPr>
      <w:r>
        <w:t>If</w:t>
      </w:r>
      <w:r>
        <w:rPr>
          <w:spacing w:val="-10"/>
        </w:rPr>
        <w:t xml:space="preserve"> </w:t>
      </w:r>
      <w:r>
        <w:t>you</w:t>
      </w:r>
      <w:r>
        <w:rPr>
          <w:spacing w:val="-12"/>
        </w:rPr>
        <w:t xml:space="preserve"> </w:t>
      </w:r>
      <w:r>
        <w:t>often</w:t>
      </w:r>
      <w:r>
        <w:rPr>
          <w:spacing w:val="-12"/>
        </w:rPr>
        <w:t xml:space="preserve"> </w:t>
      </w:r>
      <w:r>
        <w:t>apply</w:t>
      </w:r>
      <w:r>
        <w:rPr>
          <w:spacing w:val="-12"/>
        </w:rPr>
        <w:t xml:space="preserve"> </w:t>
      </w:r>
      <w:r>
        <w:t>the</w:t>
      </w:r>
      <w:r>
        <w:rPr>
          <w:spacing w:val="-12"/>
        </w:rPr>
        <w:t xml:space="preserve"> </w:t>
      </w:r>
      <w:r>
        <w:t>same</w:t>
      </w:r>
      <w:r>
        <w:rPr>
          <w:spacing w:val="-12"/>
        </w:rPr>
        <w:t xml:space="preserve"> </w:t>
      </w:r>
      <w:r>
        <w:t>security</w:t>
      </w:r>
      <w:r>
        <w:rPr>
          <w:spacing w:val="-12"/>
        </w:rPr>
        <w:t xml:space="preserve"> </w:t>
      </w:r>
      <w:r>
        <w:t>settings</w:t>
      </w:r>
      <w:r>
        <w:rPr>
          <w:spacing w:val="-13"/>
        </w:rPr>
        <w:t xml:space="preserve"> </w:t>
      </w:r>
      <w:r>
        <w:t>to</w:t>
      </w:r>
      <w:r>
        <w:rPr>
          <w:spacing w:val="-11"/>
        </w:rPr>
        <w:t xml:space="preserve"> </w:t>
      </w:r>
      <w:r>
        <w:t>multiple</w:t>
      </w:r>
      <w:r>
        <w:rPr>
          <w:spacing w:val="-12"/>
        </w:rPr>
        <w:t xml:space="preserve"> </w:t>
      </w:r>
      <w:r>
        <w:t>PDFs,</w:t>
      </w:r>
      <w:r>
        <w:rPr>
          <w:spacing w:val="-12"/>
        </w:rPr>
        <w:t xml:space="preserve"> </w:t>
      </w:r>
      <w:r>
        <w:t>you</w:t>
      </w:r>
      <w:r>
        <w:rPr>
          <w:spacing w:val="-12"/>
        </w:rPr>
        <w:t xml:space="preserve"> </w:t>
      </w:r>
      <w:r>
        <w:t>can</w:t>
      </w:r>
      <w:r>
        <w:rPr>
          <w:spacing w:val="-11"/>
        </w:rPr>
        <w:t xml:space="preserve"> </w:t>
      </w:r>
      <w:r>
        <w:rPr>
          <w:spacing w:val="-3"/>
        </w:rPr>
        <w:t>save</w:t>
      </w:r>
      <w:r>
        <w:rPr>
          <w:spacing w:val="-12"/>
        </w:rPr>
        <w:t xml:space="preserve"> </w:t>
      </w:r>
      <w:r>
        <w:t>your</w:t>
      </w:r>
      <w:r>
        <w:rPr>
          <w:spacing w:val="-12"/>
        </w:rPr>
        <w:t xml:space="preserve"> </w:t>
      </w:r>
      <w:r>
        <w:t>settings</w:t>
      </w:r>
      <w:r>
        <w:rPr>
          <w:spacing w:val="-13"/>
        </w:rPr>
        <w:t xml:space="preserve"> </w:t>
      </w:r>
      <w:r>
        <w:t>as</w:t>
      </w:r>
      <w:r>
        <w:rPr>
          <w:spacing w:val="-11"/>
        </w:rPr>
        <w:t xml:space="preserve"> </w:t>
      </w:r>
      <w:r>
        <w:t>a</w:t>
      </w:r>
      <w:r>
        <w:rPr>
          <w:spacing w:val="-12"/>
        </w:rPr>
        <w:t xml:space="preserve"> </w:t>
      </w:r>
      <w:r>
        <w:t>policy that you can apply to other PDFs. Security policies include the security method, encryption password,</w:t>
      </w:r>
      <w:r>
        <w:rPr>
          <w:spacing w:val="32"/>
        </w:rPr>
        <w:t xml:space="preserve"> </w:t>
      </w:r>
      <w:r>
        <w:t>permission</w:t>
      </w:r>
      <w:r>
        <w:rPr>
          <w:spacing w:val="32"/>
        </w:rPr>
        <w:t xml:space="preserve"> </w:t>
      </w:r>
      <w:r>
        <w:t>settings,</w:t>
      </w:r>
      <w:r>
        <w:rPr>
          <w:spacing w:val="33"/>
        </w:rPr>
        <w:t xml:space="preserve"> </w:t>
      </w:r>
      <w:r>
        <w:t>and</w:t>
      </w:r>
      <w:r>
        <w:rPr>
          <w:spacing w:val="32"/>
        </w:rPr>
        <w:t xml:space="preserve"> </w:t>
      </w:r>
      <w:r>
        <w:t>other</w:t>
      </w:r>
      <w:r>
        <w:rPr>
          <w:spacing w:val="33"/>
        </w:rPr>
        <w:t xml:space="preserve"> </w:t>
      </w:r>
      <w:r>
        <w:t>security</w:t>
      </w:r>
      <w:r>
        <w:rPr>
          <w:spacing w:val="33"/>
        </w:rPr>
        <w:t xml:space="preserve"> </w:t>
      </w:r>
      <w:r>
        <w:t>settings.</w:t>
      </w:r>
      <w:r>
        <w:rPr>
          <w:spacing w:val="32"/>
        </w:rPr>
        <w:t xml:space="preserve"> </w:t>
      </w:r>
      <w:r>
        <w:rPr>
          <w:spacing w:val="-10"/>
        </w:rPr>
        <w:t xml:space="preserve">To </w:t>
      </w:r>
      <w:r>
        <w:rPr>
          <w:spacing w:val="-7"/>
        </w:rPr>
        <w:t xml:space="preserve"> </w:t>
      </w:r>
      <w:r>
        <w:t>manage</w:t>
      </w:r>
      <w:r>
        <w:rPr>
          <w:spacing w:val="33"/>
        </w:rPr>
        <w:t xml:space="preserve"> </w:t>
      </w:r>
      <w:r>
        <w:t>this,</w:t>
      </w:r>
      <w:r>
        <w:rPr>
          <w:spacing w:val="33"/>
        </w:rPr>
        <w:t xml:space="preserve"> </w:t>
      </w:r>
      <w:r>
        <w:t>click</w:t>
      </w:r>
      <w:r>
        <w:rPr>
          <w:spacing w:val="32"/>
        </w:rPr>
        <w:t xml:space="preserve"> </w:t>
      </w:r>
      <w:r>
        <w:t>the</w:t>
      </w:r>
      <w:r>
        <w:rPr>
          <w:spacing w:val="33"/>
        </w:rPr>
        <w:t xml:space="preserve"> </w:t>
      </w:r>
      <w:r>
        <w:rPr>
          <w:b/>
          <w:bCs/>
        </w:rPr>
        <w:t>Security</w:t>
      </w:r>
    </w:p>
    <w:p w:rsidR="007623C1" w:rsidRDefault="007623C1">
      <w:pPr>
        <w:pStyle w:val="a3"/>
        <w:kinsoku w:val="0"/>
        <w:overflowPunct w:val="0"/>
        <w:spacing w:before="82"/>
        <w:ind w:left="140"/>
        <w:jc w:val="both"/>
      </w:pPr>
      <w:r>
        <w:rPr>
          <w:b/>
          <w:bCs/>
          <w:spacing w:val="-1"/>
        </w:rPr>
        <w:t xml:space="preserve">Policies  </w:t>
      </w:r>
      <w:r w:rsidR="00B43485">
        <w:rPr>
          <w:b/>
          <w:bCs/>
          <w:noProof/>
          <w:spacing w:val="6"/>
        </w:rPr>
        <w:drawing>
          <wp:inline distT="0" distB="0" distL="0" distR="0">
            <wp:extent cx="209550" cy="219075"/>
            <wp:effectExtent l="0" t="0" r="0" b="9525"/>
            <wp:docPr id="109" name="תמונה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09550" cy="219075"/>
                    </a:xfrm>
                    <a:prstGeom prst="rect">
                      <a:avLst/>
                    </a:prstGeom>
                    <a:noFill/>
                    <a:ln>
                      <a:noFill/>
                    </a:ln>
                  </pic:spPr>
                </pic:pic>
              </a:graphicData>
            </a:graphic>
          </wp:inline>
        </w:drawing>
      </w:r>
      <w:r>
        <w:t xml:space="preserve">in the </w:t>
      </w:r>
      <w:r>
        <w:rPr>
          <w:b/>
          <w:bCs/>
        </w:rPr>
        <w:t>Protect</w:t>
      </w:r>
      <w:r>
        <w:rPr>
          <w:b/>
          <w:bCs/>
          <w:spacing w:val="6"/>
        </w:rPr>
        <w:t xml:space="preserve"> </w:t>
      </w:r>
      <w:r>
        <w:t>ribbon.</w:t>
      </w:r>
    </w:p>
    <w:p w:rsidR="007623C1" w:rsidRDefault="007623C1">
      <w:pPr>
        <w:pStyle w:val="a3"/>
        <w:kinsoku w:val="0"/>
        <w:overflowPunct w:val="0"/>
        <w:spacing w:before="12"/>
        <w:rPr>
          <w:sz w:val="32"/>
          <w:szCs w:val="32"/>
        </w:rPr>
      </w:pPr>
    </w:p>
    <w:p w:rsidR="007623C1" w:rsidRDefault="007623C1">
      <w:pPr>
        <w:pStyle w:val="a3"/>
        <w:kinsoku w:val="0"/>
        <w:overflowPunct w:val="0"/>
        <w:ind w:left="140"/>
        <w:jc w:val="both"/>
        <w:rPr>
          <w:b/>
          <w:bCs/>
          <w:sz w:val="24"/>
          <w:szCs w:val="24"/>
        </w:rPr>
      </w:pPr>
      <w:bookmarkStart w:id="81" w:name="RMS Protector (Available in Business Onl"/>
      <w:bookmarkStart w:id="82" w:name="bookmark29"/>
      <w:bookmarkEnd w:id="81"/>
      <w:bookmarkEnd w:id="82"/>
      <w:r>
        <w:rPr>
          <w:b/>
          <w:bCs/>
          <w:sz w:val="24"/>
          <w:szCs w:val="24"/>
        </w:rPr>
        <w:t xml:space="preserve">RMS Protector (Available in </w:t>
      </w:r>
      <w:r>
        <w:rPr>
          <w:b/>
          <w:bCs/>
          <w:i/>
          <w:iCs/>
          <w:sz w:val="24"/>
          <w:szCs w:val="24"/>
        </w:rPr>
        <w:t xml:space="preserve">Business </w:t>
      </w:r>
      <w:r>
        <w:rPr>
          <w:b/>
          <w:bCs/>
          <w:sz w:val="24"/>
          <w:szCs w:val="24"/>
        </w:rPr>
        <w:t>Only)</w:t>
      </w:r>
    </w:p>
    <w:p w:rsidR="007623C1" w:rsidRDefault="007623C1">
      <w:pPr>
        <w:pStyle w:val="a3"/>
        <w:kinsoku w:val="0"/>
        <w:overflowPunct w:val="0"/>
        <w:spacing w:before="1"/>
        <w:rPr>
          <w:b/>
          <w:bCs/>
          <w:sz w:val="26"/>
          <w:szCs w:val="26"/>
        </w:rPr>
      </w:pPr>
    </w:p>
    <w:p w:rsidR="007623C1" w:rsidRDefault="007623C1">
      <w:pPr>
        <w:pStyle w:val="a3"/>
        <w:kinsoku w:val="0"/>
        <w:overflowPunct w:val="0"/>
        <w:spacing w:line="292" w:lineRule="auto"/>
        <w:ind w:left="140" w:right="134"/>
        <w:jc w:val="both"/>
      </w:pPr>
      <w:r>
        <w:rPr>
          <w:spacing w:val="-3"/>
        </w:rPr>
        <w:t xml:space="preserve">Foxit </w:t>
      </w:r>
      <w:r>
        <w:t xml:space="preserve">PhantomPDF RMS protector provides seamless integration with Microsoft’s Windows Rights Management Services to protect PDF documents and manage policy templates. If you are authorized you can use </w:t>
      </w:r>
      <w:r>
        <w:rPr>
          <w:spacing w:val="-3"/>
        </w:rPr>
        <w:t xml:space="preserve">Foxit </w:t>
      </w:r>
      <w:r>
        <w:t xml:space="preserve">PhantomPDF to open an RMS-Protected document to improve information security and meet compliance requirements. Once installed, </w:t>
      </w:r>
      <w:r>
        <w:rPr>
          <w:spacing w:val="-3"/>
        </w:rPr>
        <w:t xml:space="preserve">Foxit </w:t>
      </w:r>
      <w:r>
        <w:t>PhantomPDF will extend all Microsoft AD RMS services to all PDF files.</w:t>
      </w:r>
    </w:p>
    <w:p w:rsidR="007623C1" w:rsidRDefault="007623C1">
      <w:pPr>
        <w:pStyle w:val="a3"/>
        <w:kinsoku w:val="0"/>
        <w:overflowPunct w:val="0"/>
        <w:spacing w:before="11"/>
        <w:rPr>
          <w:sz w:val="22"/>
          <w:szCs w:val="22"/>
        </w:rPr>
      </w:pPr>
    </w:p>
    <w:p w:rsidR="007623C1" w:rsidRDefault="007623C1">
      <w:pPr>
        <w:pStyle w:val="4"/>
        <w:kinsoku w:val="0"/>
        <w:overflowPunct w:val="0"/>
      </w:pPr>
      <w:r>
        <w:t>RMS Encryption</w:t>
      </w:r>
    </w:p>
    <w:p w:rsidR="007623C1" w:rsidRDefault="007623C1">
      <w:pPr>
        <w:pStyle w:val="a3"/>
        <w:kinsoku w:val="0"/>
        <w:overflowPunct w:val="0"/>
        <w:spacing w:before="4"/>
        <w:rPr>
          <w:b/>
          <w:bCs/>
          <w:sz w:val="27"/>
          <w:szCs w:val="27"/>
        </w:rPr>
      </w:pPr>
    </w:p>
    <w:p w:rsidR="007623C1" w:rsidRDefault="007623C1">
      <w:pPr>
        <w:pStyle w:val="a5"/>
        <w:numPr>
          <w:ilvl w:val="0"/>
          <w:numId w:val="5"/>
        </w:numPr>
        <w:tabs>
          <w:tab w:val="left" w:pos="350"/>
        </w:tabs>
        <w:kinsoku w:val="0"/>
        <w:overflowPunct w:val="0"/>
        <w:spacing w:before="0"/>
        <w:ind w:firstLine="0"/>
        <w:jc w:val="both"/>
        <w:rPr>
          <w:sz w:val="21"/>
          <w:szCs w:val="21"/>
        </w:rPr>
      </w:pPr>
      <w:r>
        <w:rPr>
          <w:sz w:val="21"/>
          <w:szCs w:val="21"/>
        </w:rPr>
        <w:t>Click</w:t>
      </w:r>
      <w:r>
        <w:rPr>
          <w:spacing w:val="-7"/>
          <w:sz w:val="21"/>
          <w:szCs w:val="21"/>
        </w:rPr>
        <w:t xml:space="preserve"> </w:t>
      </w:r>
      <w:r>
        <w:rPr>
          <w:b/>
          <w:bCs/>
          <w:sz w:val="21"/>
          <w:szCs w:val="21"/>
        </w:rPr>
        <w:t>Protect</w:t>
      </w:r>
      <w:r>
        <w:rPr>
          <w:b/>
          <w:bCs/>
          <w:spacing w:val="-5"/>
          <w:sz w:val="21"/>
          <w:szCs w:val="21"/>
        </w:rPr>
        <w:t xml:space="preserve"> </w:t>
      </w:r>
      <w:r>
        <w:rPr>
          <w:sz w:val="21"/>
          <w:szCs w:val="21"/>
        </w:rPr>
        <w:t>&gt;</w:t>
      </w:r>
      <w:r>
        <w:rPr>
          <w:spacing w:val="-4"/>
          <w:sz w:val="21"/>
          <w:szCs w:val="21"/>
        </w:rPr>
        <w:t xml:space="preserve"> </w:t>
      </w:r>
      <w:r>
        <w:rPr>
          <w:b/>
          <w:bCs/>
          <w:sz w:val="21"/>
          <w:szCs w:val="21"/>
        </w:rPr>
        <w:t>AD</w:t>
      </w:r>
      <w:r>
        <w:rPr>
          <w:b/>
          <w:bCs/>
          <w:spacing w:val="-7"/>
          <w:sz w:val="21"/>
          <w:szCs w:val="21"/>
        </w:rPr>
        <w:t xml:space="preserve"> </w:t>
      </w:r>
      <w:r>
        <w:rPr>
          <w:b/>
          <w:bCs/>
          <w:sz w:val="21"/>
          <w:szCs w:val="21"/>
        </w:rPr>
        <w:t>RMS</w:t>
      </w:r>
      <w:r>
        <w:rPr>
          <w:b/>
          <w:bCs/>
          <w:spacing w:val="-5"/>
          <w:sz w:val="21"/>
          <w:szCs w:val="21"/>
        </w:rPr>
        <w:t xml:space="preserve"> </w:t>
      </w:r>
      <w:r>
        <w:rPr>
          <w:b/>
          <w:bCs/>
          <w:sz w:val="21"/>
          <w:szCs w:val="21"/>
        </w:rPr>
        <w:t>Protect</w:t>
      </w:r>
      <w:r>
        <w:rPr>
          <w:b/>
          <w:bCs/>
          <w:spacing w:val="-2"/>
          <w:sz w:val="21"/>
          <w:szCs w:val="21"/>
        </w:rPr>
        <w:t xml:space="preserve"> </w:t>
      </w:r>
      <w:r>
        <w:rPr>
          <w:sz w:val="21"/>
          <w:szCs w:val="21"/>
        </w:rPr>
        <w:t>&gt;</w:t>
      </w:r>
      <w:r>
        <w:rPr>
          <w:spacing w:val="-8"/>
          <w:sz w:val="21"/>
          <w:szCs w:val="21"/>
        </w:rPr>
        <w:t xml:space="preserve"> </w:t>
      </w:r>
      <w:r>
        <w:rPr>
          <w:b/>
          <w:bCs/>
          <w:sz w:val="21"/>
          <w:szCs w:val="21"/>
        </w:rPr>
        <w:t>Restricted</w:t>
      </w:r>
      <w:r>
        <w:rPr>
          <w:b/>
          <w:bCs/>
          <w:spacing w:val="-4"/>
          <w:sz w:val="21"/>
          <w:szCs w:val="21"/>
        </w:rPr>
        <w:t xml:space="preserve"> </w:t>
      </w:r>
      <w:r>
        <w:rPr>
          <w:b/>
          <w:bCs/>
          <w:sz w:val="21"/>
          <w:szCs w:val="21"/>
        </w:rPr>
        <w:t>Access</w:t>
      </w:r>
      <w:r>
        <w:rPr>
          <w:sz w:val="21"/>
          <w:szCs w:val="21"/>
        </w:rPr>
        <w:t>.</w:t>
      </w:r>
    </w:p>
    <w:p w:rsidR="007623C1" w:rsidRDefault="007623C1">
      <w:pPr>
        <w:pStyle w:val="a5"/>
        <w:numPr>
          <w:ilvl w:val="0"/>
          <w:numId w:val="5"/>
        </w:numPr>
        <w:tabs>
          <w:tab w:val="left" w:pos="393"/>
        </w:tabs>
        <w:kinsoku w:val="0"/>
        <w:overflowPunct w:val="0"/>
        <w:spacing w:line="292" w:lineRule="auto"/>
        <w:ind w:right="136" w:firstLine="0"/>
        <w:jc w:val="both"/>
        <w:rPr>
          <w:color w:val="000000"/>
          <w:sz w:val="21"/>
          <w:szCs w:val="21"/>
        </w:rPr>
      </w:pPr>
      <w:r>
        <w:rPr>
          <w:sz w:val="21"/>
          <w:szCs w:val="21"/>
        </w:rPr>
        <w:t xml:space="preserve">Choose the template to add RMS encryption. </w:t>
      </w:r>
      <w:r>
        <w:rPr>
          <w:spacing w:val="-6"/>
          <w:sz w:val="21"/>
          <w:szCs w:val="21"/>
        </w:rPr>
        <w:t xml:space="preserve">You </w:t>
      </w:r>
      <w:r>
        <w:rPr>
          <w:sz w:val="21"/>
          <w:szCs w:val="21"/>
        </w:rPr>
        <w:t xml:space="preserve">can also create custom templates. See </w:t>
      </w:r>
      <w:hyperlink w:anchor="bookmark31" w:history="1">
        <w:r>
          <w:rPr>
            <w:color w:val="0000FF"/>
            <w:spacing w:val="-4"/>
            <w:sz w:val="21"/>
            <w:szCs w:val="21"/>
            <w:u w:val="single"/>
          </w:rPr>
          <w:t>Template</w:t>
        </w:r>
        <w:r>
          <w:rPr>
            <w:color w:val="0000FF"/>
            <w:sz w:val="21"/>
            <w:szCs w:val="21"/>
            <w:u w:val="single"/>
          </w:rPr>
          <w:t xml:space="preserve"> Creation</w:t>
        </w:r>
        <w:r>
          <w:rPr>
            <w:color w:val="000000"/>
            <w:sz w:val="21"/>
            <w:szCs w:val="21"/>
          </w:rPr>
          <w:t>.</w:t>
        </w:r>
      </w:hyperlink>
    </w:p>
    <w:p w:rsidR="007623C1" w:rsidRDefault="007623C1">
      <w:pPr>
        <w:pStyle w:val="a5"/>
        <w:numPr>
          <w:ilvl w:val="0"/>
          <w:numId w:val="5"/>
        </w:numPr>
        <w:tabs>
          <w:tab w:val="left" w:pos="393"/>
        </w:tabs>
        <w:kinsoku w:val="0"/>
        <w:overflowPunct w:val="0"/>
        <w:spacing w:line="292" w:lineRule="auto"/>
        <w:ind w:right="136" w:firstLine="0"/>
        <w:jc w:val="both"/>
        <w:rPr>
          <w:color w:val="000000"/>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mc:AlternateContent>
          <mc:Choice Requires="wpg">
            <w:drawing>
              <wp:inline distT="0" distB="0" distL="0" distR="0">
                <wp:extent cx="5321935" cy="1390015"/>
                <wp:effectExtent l="5715" t="9525" r="6350" b="0"/>
                <wp:docPr id="120"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390015"/>
                          <a:chOff x="0" y="0"/>
                          <a:chExt cx="8381" cy="2189"/>
                        </a:xfrm>
                      </wpg:grpSpPr>
                      <wps:wsp>
                        <wps:cNvPr id="122" name="Freeform 136"/>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4" name="Picture 13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3371" y="22"/>
                            <a:ext cx="1740" cy="2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8F5336C" id="Group 135" o:spid="_x0000_s1026" style="width:419.05pt;height:109.45pt;mso-position-horizontal-relative:char;mso-position-vertical-relative:line" coordsize="8381,2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">
                <v:shape id="Freeform 136"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jgJMAA&#10;AADcAAAADwAAAGRycy9kb3ducmV2LnhtbERPTYvCMBC9L/gfwgje1tQKol2jLKIgeLIW8TjbzLbF&#10;ZlKa2NZ/b4SFvc3jfc56O5hadNS6yrKC2TQCQZxbXXGhILscPpcgnEfWWFsmBU9ysN2MPtaYaNvz&#10;mbrUFyKEsEtQQel9k0jp8pIMuqltiAP3a1uDPsC2kLrFPoSbWsZRtJAGKw4NJTa0Kym/pw+jgIqf&#10;Pc6u9/zWd49sdUrNiudGqcl4+P4C4Wnw/+I/91GH+XEM72fCB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UjgJMAAAADcAAAADwAAAAAAAAAAAAAAAACYAgAAZHJzL2Rvd25y&#10;ZXYueG1sUEsFBgAAAAAEAAQA9QAAAIUDAAAAAA==&#10;" path="m,l8365,e" filled="f" strokeweight=".72pt">
                  <v:path arrowok="t" o:connecttype="custom" o:connectlocs="0,0;8365,0" o:connectangles="0,0"/>
                </v:shape>
                <v:shape id="Picture 137" o:spid="_x0000_s1028" type="#_x0000_t75" style="position:absolute;left:3371;top:22;width:1740;height:21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unMfEAAAA3AAAAA8AAABkcnMvZG93bnJldi54bWxET01rwkAQvRf8D8sI3upGsSqpq6ggWEoF&#10;o1CPQ3aahGZnY3ZN0v76bkHwNo/3OYtVZ0rRUO0KywpGwwgEcWp1wZmC82n3PAfhPLLG0jIp+CEH&#10;q2XvaYGxti0fqUl8JkIIuxgV5N5XsZQuzcmgG9qKOHBftjboA6wzqWtsQ7gp5TiKptJgwaEhx4q2&#10;OaXfyc0oaBN7fKlmm9Gl2X6cD9f3z8vbLys16HfrVxCeOv8Q3917HeaPJ/D/TLhAL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unMfEAAAA3AAAAA8AAAAAAAAAAAAAAAAA&#10;nwIAAGRycy9kb3ducmV2LnhtbFBLBQYAAAAABAAEAPcAAACQAwAAAAA=&#10;">
                  <v:imagedata r:id="rId80" o:title=""/>
                </v:shape>
                <w10:wrap anchorx="page"/>
                <w10:anchorlock/>
              </v:group>
            </w:pict>
          </mc:Fallback>
        </mc:AlternateContent>
      </w:r>
    </w:p>
    <w:p w:rsidR="007623C1" w:rsidRDefault="007623C1">
      <w:pPr>
        <w:pStyle w:val="a5"/>
        <w:numPr>
          <w:ilvl w:val="0"/>
          <w:numId w:val="5"/>
        </w:numPr>
        <w:tabs>
          <w:tab w:val="left" w:pos="350"/>
        </w:tabs>
        <w:kinsoku w:val="0"/>
        <w:overflowPunct w:val="0"/>
        <w:spacing w:before="16"/>
        <w:ind w:left="349"/>
        <w:rPr>
          <w:sz w:val="21"/>
          <w:szCs w:val="21"/>
        </w:rPr>
      </w:pPr>
      <w:r>
        <w:rPr>
          <w:sz w:val="21"/>
          <w:szCs w:val="21"/>
        </w:rPr>
        <w:t>If</w:t>
      </w:r>
      <w:r>
        <w:rPr>
          <w:spacing w:val="-6"/>
          <w:sz w:val="21"/>
          <w:szCs w:val="21"/>
        </w:rPr>
        <w:t xml:space="preserve"> </w:t>
      </w:r>
      <w:r>
        <w:rPr>
          <w:sz w:val="21"/>
          <w:szCs w:val="21"/>
        </w:rPr>
        <w:t>you</w:t>
      </w:r>
      <w:r>
        <w:rPr>
          <w:spacing w:val="-4"/>
          <w:sz w:val="21"/>
          <w:szCs w:val="21"/>
        </w:rPr>
        <w:t xml:space="preserve"> </w:t>
      </w:r>
      <w:r>
        <w:rPr>
          <w:sz w:val="21"/>
          <w:szCs w:val="21"/>
        </w:rPr>
        <w:t>do</w:t>
      </w:r>
      <w:r>
        <w:rPr>
          <w:spacing w:val="-5"/>
          <w:sz w:val="21"/>
          <w:szCs w:val="21"/>
        </w:rPr>
        <w:t xml:space="preserve"> </w:t>
      </w:r>
      <w:r>
        <w:rPr>
          <w:sz w:val="21"/>
          <w:szCs w:val="21"/>
        </w:rPr>
        <w:t>not</w:t>
      </w:r>
      <w:r>
        <w:rPr>
          <w:spacing w:val="-5"/>
          <w:sz w:val="21"/>
          <w:szCs w:val="21"/>
        </w:rPr>
        <w:t xml:space="preserve"> </w:t>
      </w:r>
      <w:r>
        <w:rPr>
          <w:sz w:val="21"/>
          <w:szCs w:val="21"/>
        </w:rPr>
        <w:t>want</w:t>
      </w:r>
      <w:r>
        <w:rPr>
          <w:spacing w:val="-5"/>
          <w:sz w:val="21"/>
          <w:szCs w:val="21"/>
        </w:rPr>
        <w:t xml:space="preserve"> </w:t>
      </w:r>
      <w:r>
        <w:rPr>
          <w:sz w:val="21"/>
          <w:szCs w:val="21"/>
        </w:rPr>
        <w:t>to</w:t>
      </w:r>
      <w:r>
        <w:rPr>
          <w:spacing w:val="-5"/>
          <w:sz w:val="21"/>
          <w:szCs w:val="21"/>
        </w:rPr>
        <w:t xml:space="preserve"> </w:t>
      </w:r>
      <w:r>
        <w:rPr>
          <w:sz w:val="21"/>
          <w:szCs w:val="21"/>
        </w:rPr>
        <w:t>use</w:t>
      </w:r>
      <w:r>
        <w:rPr>
          <w:spacing w:val="-4"/>
          <w:sz w:val="21"/>
          <w:szCs w:val="21"/>
        </w:rPr>
        <w:t xml:space="preserve"> </w:t>
      </w:r>
      <w:r>
        <w:rPr>
          <w:sz w:val="21"/>
          <w:szCs w:val="21"/>
        </w:rPr>
        <w:t>templates,</w:t>
      </w:r>
      <w:r>
        <w:rPr>
          <w:spacing w:val="-4"/>
          <w:sz w:val="21"/>
          <w:szCs w:val="21"/>
        </w:rPr>
        <w:t xml:space="preserve"> </w:t>
      </w:r>
      <w:r>
        <w:rPr>
          <w:sz w:val="21"/>
          <w:szCs w:val="21"/>
        </w:rPr>
        <w:t>please</w:t>
      </w:r>
      <w:r>
        <w:rPr>
          <w:spacing w:val="-6"/>
          <w:sz w:val="21"/>
          <w:szCs w:val="21"/>
        </w:rPr>
        <w:t xml:space="preserve"> </w:t>
      </w:r>
      <w:r>
        <w:rPr>
          <w:sz w:val="21"/>
          <w:szCs w:val="21"/>
        </w:rPr>
        <w:t>click</w:t>
      </w:r>
      <w:r>
        <w:rPr>
          <w:spacing w:val="-5"/>
          <w:sz w:val="21"/>
          <w:szCs w:val="21"/>
        </w:rPr>
        <w:t xml:space="preserve"> </w:t>
      </w:r>
      <w:r>
        <w:rPr>
          <w:b/>
          <w:bCs/>
          <w:sz w:val="21"/>
          <w:szCs w:val="21"/>
        </w:rPr>
        <w:t>Restricted</w:t>
      </w:r>
      <w:r>
        <w:rPr>
          <w:b/>
          <w:bCs/>
          <w:spacing w:val="-4"/>
          <w:sz w:val="21"/>
          <w:szCs w:val="21"/>
        </w:rPr>
        <w:t xml:space="preserve"> </w:t>
      </w:r>
      <w:r>
        <w:rPr>
          <w:b/>
          <w:bCs/>
          <w:sz w:val="21"/>
          <w:szCs w:val="21"/>
        </w:rPr>
        <w:t>Access</w:t>
      </w:r>
      <w:r>
        <w:rPr>
          <w:sz w:val="21"/>
          <w:szCs w:val="21"/>
        </w:rPr>
        <w:t>.</w:t>
      </w:r>
    </w:p>
    <w:p w:rsidR="007623C1" w:rsidRDefault="007623C1">
      <w:pPr>
        <w:pStyle w:val="a3"/>
        <w:kinsoku w:val="0"/>
        <w:overflowPunct w:val="0"/>
        <w:spacing w:before="6"/>
        <w:rPr>
          <w:sz w:val="27"/>
          <w:szCs w:val="27"/>
        </w:rPr>
      </w:pPr>
    </w:p>
    <w:p w:rsidR="007623C1" w:rsidRDefault="007623C1">
      <w:pPr>
        <w:pStyle w:val="a5"/>
        <w:numPr>
          <w:ilvl w:val="0"/>
          <w:numId w:val="4"/>
        </w:numPr>
        <w:tabs>
          <w:tab w:val="left" w:pos="501"/>
        </w:tabs>
        <w:kinsoku w:val="0"/>
        <w:overflowPunct w:val="0"/>
        <w:spacing w:before="1"/>
        <w:ind w:hanging="425"/>
        <w:rPr>
          <w:sz w:val="21"/>
          <w:szCs w:val="21"/>
        </w:rPr>
      </w:pPr>
      <w:r>
        <w:rPr>
          <w:spacing w:val="-3"/>
          <w:sz w:val="21"/>
          <w:szCs w:val="21"/>
        </w:rPr>
        <w:t xml:space="preserve">Type </w:t>
      </w:r>
      <w:r>
        <w:rPr>
          <w:sz w:val="21"/>
          <w:szCs w:val="21"/>
        </w:rPr>
        <w:t xml:space="preserve">your account name and password when you login to the RMS server for the </w:t>
      </w:r>
      <w:r>
        <w:rPr>
          <w:spacing w:val="-3"/>
          <w:sz w:val="21"/>
          <w:szCs w:val="21"/>
        </w:rPr>
        <w:t>first</w:t>
      </w:r>
      <w:r>
        <w:rPr>
          <w:spacing w:val="-32"/>
          <w:sz w:val="21"/>
          <w:szCs w:val="21"/>
        </w:rPr>
        <w:t xml:space="preserve"> </w:t>
      </w:r>
      <w:r>
        <w:rPr>
          <w:sz w:val="21"/>
          <w:szCs w:val="21"/>
        </w:rPr>
        <w:t>time.</w:t>
      </w:r>
    </w:p>
    <w:p w:rsidR="007623C1" w:rsidRDefault="007623C1">
      <w:pPr>
        <w:pStyle w:val="a5"/>
        <w:numPr>
          <w:ilvl w:val="0"/>
          <w:numId w:val="4"/>
        </w:numPr>
        <w:tabs>
          <w:tab w:val="left" w:pos="566"/>
        </w:tabs>
        <w:kinsoku w:val="0"/>
        <w:overflowPunct w:val="0"/>
        <w:spacing w:before="129" w:line="316" w:lineRule="auto"/>
        <w:ind w:right="134" w:hanging="425"/>
        <w:rPr>
          <w:spacing w:val="-2"/>
          <w:sz w:val="21"/>
          <w:szCs w:val="21"/>
        </w:rPr>
      </w:pPr>
      <w:r>
        <w:rPr>
          <w:sz w:val="21"/>
          <w:szCs w:val="21"/>
        </w:rPr>
        <w:t xml:space="preserve">Click the </w:t>
      </w:r>
      <w:r w:rsidR="00B43485">
        <w:rPr>
          <w:noProof/>
          <w:spacing w:val="-1"/>
          <w:sz w:val="21"/>
          <w:szCs w:val="21"/>
        </w:rPr>
        <w:drawing>
          <wp:inline distT="0" distB="0" distL="0" distR="0">
            <wp:extent cx="771525" cy="228600"/>
            <wp:effectExtent l="0" t="0" r="9525" b="0"/>
            <wp:docPr id="111" name="תמונה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rPr>
          <w:sz w:val="21"/>
          <w:szCs w:val="21"/>
        </w:rPr>
        <w:t>to add users who you want to authorize for reading permissions.     (If</w:t>
      </w:r>
      <w:r>
        <w:rPr>
          <w:spacing w:val="-9"/>
          <w:sz w:val="21"/>
          <w:szCs w:val="21"/>
        </w:rPr>
        <w:t xml:space="preserve"> </w:t>
      </w:r>
      <w:r>
        <w:rPr>
          <w:sz w:val="21"/>
          <w:szCs w:val="21"/>
        </w:rPr>
        <w:t>you</w:t>
      </w:r>
      <w:r>
        <w:rPr>
          <w:spacing w:val="-7"/>
          <w:sz w:val="21"/>
          <w:szCs w:val="21"/>
        </w:rPr>
        <w:t xml:space="preserve"> </w:t>
      </w:r>
      <w:r>
        <w:rPr>
          <w:spacing w:val="-3"/>
          <w:sz w:val="21"/>
          <w:szCs w:val="21"/>
        </w:rPr>
        <w:t>have</w:t>
      </w:r>
      <w:r>
        <w:rPr>
          <w:spacing w:val="-8"/>
          <w:sz w:val="21"/>
          <w:szCs w:val="21"/>
        </w:rPr>
        <w:t xml:space="preserve"> </w:t>
      </w:r>
      <w:r>
        <w:rPr>
          <w:sz w:val="21"/>
          <w:szCs w:val="21"/>
        </w:rPr>
        <w:t>an</w:t>
      </w:r>
      <w:r>
        <w:rPr>
          <w:spacing w:val="-8"/>
          <w:sz w:val="21"/>
          <w:szCs w:val="21"/>
        </w:rPr>
        <w:t xml:space="preserve"> </w:t>
      </w:r>
      <w:r>
        <w:rPr>
          <w:sz w:val="21"/>
          <w:szCs w:val="21"/>
        </w:rPr>
        <w:t>Outlook</w:t>
      </w:r>
      <w:r>
        <w:rPr>
          <w:spacing w:val="-7"/>
          <w:sz w:val="21"/>
          <w:szCs w:val="21"/>
        </w:rPr>
        <w:t xml:space="preserve"> </w:t>
      </w:r>
      <w:r>
        <w:rPr>
          <w:sz w:val="21"/>
          <w:szCs w:val="21"/>
        </w:rPr>
        <w:t>Email</w:t>
      </w:r>
      <w:r>
        <w:rPr>
          <w:spacing w:val="-7"/>
          <w:sz w:val="21"/>
          <w:szCs w:val="21"/>
        </w:rPr>
        <w:t xml:space="preserve"> </w:t>
      </w:r>
      <w:r>
        <w:rPr>
          <w:sz w:val="21"/>
          <w:szCs w:val="21"/>
        </w:rPr>
        <w:t>Client,</w:t>
      </w:r>
      <w:r>
        <w:rPr>
          <w:spacing w:val="-7"/>
          <w:sz w:val="21"/>
          <w:szCs w:val="21"/>
        </w:rPr>
        <w:t xml:space="preserve"> </w:t>
      </w:r>
      <w:r>
        <w:rPr>
          <w:sz w:val="21"/>
          <w:szCs w:val="21"/>
        </w:rPr>
        <w:t>the</w:t>
      </w:r>
      <w:r>
        <w:rPr>
          <w:spacing w:val="-9"/>
          <w:sz w:val="21"/>
          <w:szCs w:val="21"/>
        </w:rPr>
        <w:t xml:space="preserve"> </w:t>
      </w:r>
      <w:r>
        <w:rPr>
          <w:sz w:val="21"/>
          <w:szCs w:val="21"/>
        </w:rPr>
        <w:t>contact</w:t>
      </w:r>
      <w:r>
        <w:rPr>
          <w:spacing w:val="-8"/>
          <w:sz w:val="21"/>
          <w:szCs w:val="21"/>
        </w:rPr>
        <w:t xml:space="preserve"> </w:t>
      </w:r>
      <w:r>
        <w:rPr>
          <w:sz w:val="21"/>
          <w:szCs w:val="21"/>
        </w:rPr>
        <w:t>list</w:t>
      </w:r>
      <w:r>
        <w:rPr>
          <w:spacing w:val="-8"/>
          <w:sz w:val="21"/>
          <w:szCs w:val="21"/>
        </w:rPr>
        <w:t xml:space="preserve"> </w:t>
      </w:r>
      <w:r>
        <w:rPr>
          <w:sz w:val="21"/>
          <w:szCs w:val="21"/>
        </w:rPr>
        <w:t>of</w:t>
      </w:r>
      <w:r>
        <w:rPr>
          <w:spacing w:val="-6"/>
          <w:sz w:val="21"/>
          <w:szCs w:val="21"/>
        </w:rPr>
        <w:t xml:space="preserve"> </w:t>
      </w:r>
      <w:r>
        <w:rPr>
          <w:sz w:val="21"/>
          <w:szCs w:val="21"/>
        </w:rPr>
        <w:t>Outlook</w:t>
      </w:r>
      <w:r>
        <w:rPr>
          <w:spacing w:val="-7"/>
          <w:sz w:val="21"/>
          <w:szCs w:val="21"/>
        </w:rPr>
        <w:t xml:space="preserve"> </w:t>
      </w:r>
      <w:r>
        <w:rPr>
          <w:sz w:val="21"/>
          <w:szCs w:val="21"/>
        </w:rPr>
        <w:t>will</w:t>
      </w:r>
      <w:r>
        <w:rPr>
          <w:spacing w:val="-7"/>
          <w:sz w:val="21"/>
          <w:szCs w:val="21"/>
        </w:rPr>
        <w:t xml:space="preserve"> </w:t>
      </w:r>
      <w:r>
        <w:rPr>
          <w:sz w:val="21"/>
          <w:szCs w:val="21"/>
        </w:rPr>
        <w:t>pop</w:t>
      </w:r>
      <w:r>
        <w:rPr>
          <w:spacing w:val="-7"/>
          <w:sz w:val="21"/>
          <w:szCs w:val="21"/>
        </w:rPr>
        <w:t xml:space="preserve"> </w:t>
      </w:r>
      <w:r>
        <w:rPr>
          <w:sz w:val="21"/>
          <w:szCs w:val="21"/>
        </w:rPr>
        <w:t>up</w:t>
      </w:r>
      <w:r>
        <w:rPr>
          <w:spacing w:val="-10"/>
          <w:sz w:val="21"/>
          <w:szCs w:val="21"/>
        </w:rPr>
        <w:t xml:space="preserve"> </w:t>
      </w:r>
      <w:r>
        <w:rPr>
          <w:sz w:val="21"/>
          <w:szCs w:val="21"/>
        </w:rPr>
        <w:t>when</w:t>
      </w:r>
      <w:r>
        <w:rPr>
          <w:spacing w:val="-10"/>
          <w:sz w:val="21"/>
          <w:szCs w:val="21"/>
        </w:rPr>
        <w:t xml:space="preserve"> </w:t>
      </w:r>
      <w:r>
        <w:rPr>
          <w:sz w:val="21"/>
          <w:szCs w:val="21"/>
        </w:rPr>
        <w:t>you</w:t>
      </w:r>
      <w:r>
        <w:rPr>
          <w:spacing w:val="-7"/>
          <w:sz w:val="21"/>
          <w:szCs w:val="21"/>
        </w:rPr>
        <w:t xml:space="preserve"> </w:t>
      </w:r>
      <w:r>
        <w:rPr>
          <w:sz w:val="21"/>
          <w:szCs w:val="21"/>
        </w:rPr>
        <w:t>click</w:t>
      </w:r>
      <w:r>
        <w:rPr>
          <w:spacing w:val="-7"/>
          <w:sz w:val="21"/>
          <w:szCs w:val="21"/>
        </w:rPr>
        <w:t xml:space="preserve"> </w:t>
      </w:r>
      <w:r>
        <w:rPr>
          <w:spacing w:val="-2"/>
          <w:sz w:val="21"/>
          <w:szCs w:val="21"/>
        </w:rPr>
        <w:t>the</w:t>
      </w:r>
    </w:p>
    <w:p w:rsidR="007623C1" w:rsidRDefault="007623C1">
      <w:pPr>
        <w:pStyle w:val="a3"/>
        <w:kinsoku w:val="0"/>
        <w:overflowPunct w:val="0"/>
        <w:spacing w:before="49"/>
        <w:ind w:left="565"/>
        <w:rPr>
          <w:color w:val="000000"/>
        </w:rPr>
      </w:pPr>
      <w:r>
        <w:t>i</w:t>
      </w:r>
      <w:r>
        <w:rPr>
          <w:spacing w:val="-4"/>
        </w:rPr>
        <w:t>c</w:t>
      </w:r>
      <w:r>
        <w:rPr>
          <w:spacing w:val="-1"/>
        </w:rPr>
        <w:t>on</w:t>
      </w:r>
      <w:r w:rsidR="00B43485">
        <w:rPr>
          <w:noProof/>
          <w:spacing w:val="-1"/>
        </w:rPr>
        <w:drawing>
          <wp:inline distT="0" distB="0" distL="0" distR="0">
            <wp:extent cx="771525" cy="228600"/>
            <wp:effectExtent l="0" t="0" r="9525" b="0"/>
            <wp:docPr id="112" name="תמונה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t xml:space="preserve">. Then you can go on to the </w:t>
      </w:r>
      <w:hyperlink w:anchor="bookmark30" w:history="1">
        <w:r>
          <w:rPr>
            <w:color w:val="0000FF"/>
            <w:u w:val="single"/>
          </w:rPr>
          <w:t>More Option</w:t>
        </w:r>
      </w:hyperlink>
      <w:r>
        <w:rPr>
          <w:color w:val="0000FF"/>
          <w:u w:val="single"/>
        </w:rPr>
        <w:t>s</w:t>
      </w:r>
      <w:r>
        <w:rPr>
          <w:color w:val="0000FF"/>
          <w:spacing w:val="-28"/>
          <w:u w:val="single"/>
        </w:rPr>
        <w:t xml:space="preserve"> </w:t>
      </w:r>
      <w:r>
        <w:rPr>
          <w:color w:val="000000"/>
        </w:rPr>
        <w:t>step.)</w:t>
      </w:r>
    </w:p>
    <w:p w:rsidR="007623C1" w:rsidRDefault="007623C1">
      <w:pPr>
        <w:pStyle w:val="a3"/>
        <w:kinsoku w:val="0"/>
        <w:overflowPunct w:val="0"/>
        <w:rPr>
          <w:sz w:val="20"/>
          <w:szCs w:val="20"/>
        </w:rPr>
      </w:pPr>
    </w:p>
    <w:p w:rsidR="007623C1" w:rsidRDefault="00B43485">
      <w:pPr>
        <w:pStyle w:val="a3"/>
        <w:kinsoku w:val="0"/>
        <w:overflowPunct w:val="0"/>
        <w:spacing w:before="3"/>
        <w:rPr>
          <w:sz w:val="19"/>
          <w:szCs w:val="19"/>
        </w:rPr>
      </w:pPr>
      <w:r>
        <w:rPr>
          <w:noProof/>
        </w:rPr>
        <mc:AlternateContent>
          <mc:Choice Requires="wps">
            <w:drawing>
              <wp:anchor distT="0" distB="0" distL="0" distR="0" simplePos="0" relativeHeight="251647488" behindDoc="0" locked="0" layoutInCell="0" allowOverlap="1">
                <wp:simplePos x="0" y="0"/>
                <wp:positionH relativeFrom="page">
                  <wp:posOffset>2233930</wp:posOffset>
                </wp:positionH>
                <wp:positionV relativeFrom="paragraph">
                  <wp:posOffset>174625</wp:posOffset>
                </wp:positionV>
                <wp:extent cx="3111500" cy="2806700"/>
                <wp:effectExtent l="0" t="0" r="0" b="0"/>
                <wp:wrapTopAndBottom/>
                <wp:docPr id="11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280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4420" w:lineRule="atLeast"/>
                              <w:rPr>
                                <w:rFonts w:ascii="Times New Roman" w:hAnsi="Times New Roman" w:cs="Times New Roman"/>
                              </w:rPr>
                            </w:pPr>
                            <w:r>
                              <w:rPr>
                                <w:rFonts w:ascii="Times New Roman" w:hAnsi="Times New Roman" w:cs="Times New Roman"/>
                                <w:noProof/>
                              </w:rPr>
                              <w:drawing>
                                <wp:inline distT="0" distB="0" distL="0" distR="0">
                                  <wp:extent cx="3110230" cy="2809875"/>
                                  <wp:effectExtent l="0" t="0" r="0" b="9525"/>
                                  <wp:docPr id="114" name="תמונה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10230" cy="28098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91" style="position:absolute;margin-left:175.9pt;margin-top:13.75pt;width:245pt;height:22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" o:allowincell="f" filled="f" stroked="f">
                <v:textbox inset="0,0,0,0">
                  <w:txbxContent>
                    <w:p w:rsidR="007623C1" w:rsidRDefault="00B43485">
                      <w:pPr>
                        <w:widowControl/>
                        <w:autoSpaceDE/>
                        <w:autoSpaceDN/>
                        <w:adjustRightInd/>
                        <w:spacing w:line="4420" w:lineRule="atLeast"/>
                        <w:rPr>
                          <w:rFonts w:ascii="Times New Roman" w:hAnsi="Times New Roman" w:cs="Times New Roman"/>
                        </w:rPr>
                      </w:pPr>
                      <w:r>
                        <w:rPr>
                          <w:rFonts w:ascii="Times New Roman" w:hAnsi="Times New Roman" w:cs="Times New Roman"/>
                          <w:noProof/>
                        </w:rPr>
                        <w:drawing>
                          <wp:inline distT="0" distB="0" distL="0" distR="0">
                            <wp:extent cx="3110230" cy="2809875"/>
                            <wp:effectExtent l="0" t="0" r="0" b="9525"/>
                            <wp:docPr id="114" name="תמונה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10230" cy="28098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8"/>
        <w:rPr>
          <w:sz w:val="27"/>
          <w:szCs w:val="27"/>
        </w:rPr>
      </w:pPr>
    </w:p>
    <w:p w:rsidR="007623C1" w:rsidRDefault="007623C1">
      <w:pPr>
        <w:pStyle w:val="a5"/>
        <w:numPr>
          <w:ilvl w:val="0"/>
          <w:numId w:val="4"/>
        </w:numPr>
        <w:tabs>
          <w:tab w:val="left" w:pos="501"/>
        </w:tabs>
        <w:kinsoku w:val="0"/>
        <w:overflowPunct w:val="0"/>
        <w:spacing w:before="62" w:line="292" w:lineRule="auto"/>
        <w:ind w:left="500" w:right="134"/>
        <w:jc w:val="both"/>
        <w:rPr>
          <w:sz w:val="21"/>
          <w:szCs w:val="21"/>
        </w:rPr>
      </w:pPr>
      <w:r>
        <w:rPr>
          <w:sz w:val="21"/>
          <w:szCs w:val="21"/>
        </w:rPr>
        <w:t>(Optional) Cli</w:t>
      </w:r>
      <w:bookmarkStart w:id="83" w:name="bookmark30"/>
      <w:bookmarkEnd w:id="83"/>
      <w:r>
        <w:rPr>
          <w:sz w:val="21"/>
          <w:szCs w:val="21"/>
        </w:rPr>
        <w:t xml:space="preserve">ck </w:t>
      </w:r>
      <w:r>
        <w:rPr>
          <w:b/>
          <w:bCs/>
          <w:sz w:val="21"/>
          <w:szCs w:val="21"/>
        </w:rPr>
        <w:t xml:space="preserve">More Options </w:t>
      </w:r>
      <w:r>
        <w:rPr>
          <w:sz w:val="21"/>
          <w:szCs w:val="21"/>
        </w:rPr>
        <w:t xml:space="preserve">in </w:t>
      </w:r>
      <w:r>
        <w:rPr>
          <w:spacing w:val="-2"/>
          <w:sz w:val="21"/>
          <w:szCs w:val="21"/>
        </w:rPr>
        <w:t xml:space="preserve">the </w:t>
      </w:r>
      <w:r>
        <w:rPr>
          <w:sz w:val="21"/>
          <w:szCs w:val="21"/>
        </w:rPr>
        <w:t xml:space="preserve">Permission dialog </w:t>
      </w:r>
      <w:r>
        <w:rPr>
          <w:spacing w:val="-3"/>
          <w:sz w:val="21"/>
          <w:szCs w:val="21"/>
        </w:rPr>
        <w:t xml:space="preserve">box. </w:t>
      </w:r>
      <w:r>
        <w:rPr>
          <w:sz w:val="21"/>
          <w:szCs w:val="21"/>
        </w:rPr>
        <w:t xml:space="preserve">The users you selected now will be shown on </w:t>
      </w:r>
      <w:r>
        <w:rPr>
          <w:spacing w:val="-2"/>
          <w:sz w:val="21"/>
          <w:szCs w:val="21"/>
        </w:rPr>
        <w:t xml:space="preserve">the </w:t>
      </w:r>
      <w:r>
        <w:rPr>
          <w:sz w:val="21"/>
          <w:szCs w:val="21"/>
        </w:rPr>
        <w:t xml:space="preserve">text </w:t>
      </w:r>
      <w:r>
        <w:rPr>
          <w:spacing w:val="-3"/>
          <w:sz w:val="21"/>
          <w:szCs w:val="21"/>
        </w:rPr>
        <w:t xml:space="preserve">box. </w:t>
      </w:r>
      <w:r>
        <w:rPr>
          <w:spacing w:val="-6"/>
          <w:sz w:val="21"/>
          <w:szCs w:val="21"/>
        </w:rPr>
        <w:t xml:space="preserve">You </w:t>
      </w:r>
      <w:r>
        <w:rPr>
          <w:sz w:val="21"/>
          <w:szCs w:val="21"/>
        </w:rPr>
        <w:t>can also add or delete users as needed here. Specify the permissions as needed and click</w:t>
      </w:r>
      <w:r>
        <w:rPr>
          <w:spacing w:val="-7"/>
          <w:sz w:val="21"/>
          <w:szCs w:val="21"/>
        </w:rPr>
        <w:t xml:space="preserve"> </w:t>
      </w:r>
      <w:r>
        <w:rPr>
          <w:b/>
          <w:bCs/>
          <w:sz w:val="21"/>
          <w:szCs w:val="21"/>
        </w:rPr>
        <w:t>OK</w:t>
      </w:r>
      <w:r>
        <w:rPr>
          <w:sz w:val="21"/>
          <w:szCs w:val="21"/>
        </w:rPr>
        <w:t>.</w:t>
      </w:r>
    </w:p>
    <w:p w:rsidR="007623C1" w:rsidRDefault="007623C1">
      <w:pPr>
        <w:pStyle w:val="a5"/>
        <w:numPr>
          <w:ilvl w:val="0"/>
          <w:numId w:val="4"/>
        </w:numPr>
        <w:tabs>
          <w:tab w:val="left" w:pos="501"/>
        </w:tabs>
        <w:kinsoku w:val="0"/>
        <w:overflowPunct w:val="0"/>
        <w:spacing w:before="62" w:line="292" w:lineRule="auto"/>
        <w:ind w:left="500" w:right="134"/>
        <w:jc w:val="both"/>
        <w:rPr>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mc:AlternateContent>
          <mc:Choice Requires="wpg">
            <w:drawing>
              <wp:inline distT="0" distB="0" distL="0" distR="0">
                <wp:extent cx="5321935" cy="4128770"/>
                <wp:effectExtent l="5715" t="9525" r="6350" b="0"/>
                <wp:docPr id="113"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4128770"/>
                          <a:chOff x="0" y="0"/>
                          <a:chExt cx="8381" cy="6502"/>
                        </a:xfrm>
                      </wpg:grpSpPr>
                      <wps:wsp>
                        <wps:cNvPr id="115" name="Freeform 14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 name="Picture 14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1366" y="77"/>
                            <a:ext cx="5640" cy="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E2C0F25" id="Group 139" o:spid="_x0000_s1026" style="width:419.05pt;height:325.1pt;mso-position-horizontal-relative:char;mso-position-vertical-relative:line" coordsize="8381,6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">
                <v:shape id="Freeform 140"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2y7cAA&#10;AADcAAAADwAAAGRycy9kb3ducmV2LnhtbERPTYvCMBC9C/6HMII3TbuirNUosigs7MmuiMexGdti&#10;MylNbLv/fiMI3ubxPme97U0lWmpcaVlBPI1AEGdWl5wrOP0eJp8gnEfWWFkmBX/kYLsZDtaYaNvx&#10;kdrU5yKEsEtQQeF9nUjpsoIMuqmtiQN3s41BH2CTS91gF8JNJT+iaCENlhwaCqzpq6Dsnj6MAsqv&#10;e4zP9+zStY/T8ic1S54ZpcajfrcC4an3b/HL/a3D/HgOz2fCB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M2y7cAAAADcAAAADwAAAAAAAAAAAAAAAACYAgAAZHJzL2Rvd25y&#10;ZXYueG1sUEsFBgAAAAAEAAQA9QAAAIUDAAAAAA==&#10;" path="m,l8365,e" filled="f" strokeweight=".72pt">
                  <v:path arrowok="t" o:connecttype="custom" o:connectlocs="0,0;8365,0" o:connectangles="0,0"/>
                </v:shape>
                <v:shape id="Picture 141" o:spid="_x0000_s1028" type="#_x0000_t75" style="position:absolute;left:1366;top:77;width:5640;height:6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zjMvCAAAA3AAAAA8AAABkcnMvZG93bnJldi54bWxET02LwjAQvQv7H8IIe9NUcV2pRlmFxYU9&#10;iF0v3sZm2hSbSWmi1n+/EQRv83ifs1h1thZXan3lWMFomIAgzp2uuFRw+PsezED4gKyxdkwK7uRh&#10;tXzrLTDV7sZ7umahFDGEfYoKTAhNKqXPDVn0Q9cQR65wrcUQYVtK3eIthttajpNkKi1WHBsMNrQx&#10;lJ+zi1XgJsXutD25dXacfBQ005+GDr9Kvfe7rzmIQF14iZ/uHx3nj6bweCZe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Nc4zLwgAAANwAAAAPAAAAAAAAAAAAAAAAAJ8C&#10;AABkcnMvZG93bnJldi54bWxQSwUGAAAAAAQABAD3AAAAjgMAAAAA&#10;">
                  <v:imagedata r:id="rId84" o:title=""/>
                </v:shape>
                <w10:wrap anchorx="page"/>
                <w10:anchorlock/>
              </v:group>
            </w:pict>
          </mc:Fallback>
        </mc:AlternateContent>
      </w:r>
    </w:p>
    <w:p w:rsidR="007623C1" w:rsidRDefault="007623C1">
      <w:pPr>
        <w:pStyle w:val="a3"/>
        <w:kinsoku w:val="0"/>
        <w:overflowPunct w:val="0"/>
        <w:spacing w:before="1"/>
        <w:rPr>
          <w:sz w:val="23"/>
          <w:szCs w:val="23"/>
        </w:rPr>
      </w:pPr>
    </w:p>
    <w:p w:rsidR="007623C1" w:rsidRDefault="007623C1">
      <w:pPr>
        <w:pStyle w:val="a5"/>
        <w:numPr>
          <w:ilvl w:val="0"/>
          <w:numId w:val="4"/>
        </w:numPr>
        <w:tabs>
          <w:tab w:val="left" w:pos="501"/>
        </w:tabs>
        <w:kinsoku w:val="0"/>
        <w:overflowPunct w:val="0"/>
        <w:spacing w:before="62" w:line="292" w:lineRule="auto"/>
        <w:ind w:left="500" w:right="135"/>
        <w:rPr>
          <w:sz w:val="21"/>
          <w:szCs w:val="21"/>
        </w:rPr>
      </w:pPr>
      <w:r>
        <w:rPr>
          <w:sz w:val="21"/>
          <w:szCs w:val="21"/>
        </w:rPr>
        <w:t xml:space="preserve">Click </w:t>
      </w:r>
      <w:r>
        <w:rPr>
          <w:b/>
          <w:bCs/>
          <w:sz w:val="21"/>
          <w:szCs w:val="21"/>
        </w:rPr>
        <w:t xml:space="preserve">OK </w:t>
      </w:r>
      <w:r>
        <w:rPr>
          <w:sz w:val="21"/>
          <w:szCs w:val="21"/>
        </w:rPr>
        <w:t xml:space="preserve">and </w:t>
      </w:r>
      <w:r>
        <w:rPr>
          <w:spacing w:val="-3"/>
          <w:sz w:val="21"/>
          <w:szCs w:val="21"/>
        </w:rPr>
        <w:t xml:space="preserve">save </w:t>
      </w:r>
      <w:r>
        <w:rPr>
          <w:sz w:val="21"/>
          <w:szCs w:val="21"/>
        </w:rPr>
        <w:t>the changes. The document will be protected by the permissions you just set.</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500" w:right="134"/>
        <w:jc w:val="both"/>
        <w:rPr>
          <w:i/>
          <w:iCs/>
        </w:rPr>
      </w:pPr>
      <w:r>
        <w:rPr>
          <w:b/>
          <w:bCs/>
          <w:i/>
          <w:iCs/>
        </w:rPr>
        <w:t>Note</w:t>
      </w:r>
      <w:r>
        <w:rPr>
          <w:i/>
          <w:iCs/>
        </w:rPr>
        <w:t xml:space="preserve">: </w:t>
      </w:r>
      <w:r>
        <w:rPr>
          <w:i/>
          <w:iCs/>
          <w:spacing w:val="-3"/>
        </w:rPr>
        <w:t xml:space="preserve">Foxit </w:t>
      </w:r>
      <w:r>
        <w:rPr>
          <w:i/>
          <w:iCs/>
        </w:rPr>
        <w:t>PhantomPDF also supports Microsoft IRM Protection Version 2, which allows PDF documents</w:t>
      </w:r>
      <w:r>
        <w:rPr>
          <w:i/>
          <w:iCs/>
          <w:spacing w:val="-5"/>
        </w:rPr>
        <w:t xml:space="preserve"> </w:t>
      </w:r>
      <w:r>
        <w:rPr>
          <w:i/>
          <w:iCs/>
        </w:rPr>
        <w:t>to</w:t>
      </w:r>
      <w:r>
        <w:rPr>
          <w:i/>
          <w:iCs/>
          <w:spacing w:val="-5"/>
        </w:rPr>
        <w:t xml:space="preserve"> </w:t>
      </w:r>
      <w:r>
        <w:rPr>
          <w:i/>
          <w:iCs/>
        </w:rPr>
        <w:t>be</w:t>
      </w:r>
      <w:r>
        <w:rPr>
          <w:i/>
          <w:iCs/>
          <w:spacing w:val="-5"/>
        </w:rPr>
        <w:t xml:space="preserve"> </w:t>
      </w:r>
      <w:r>
        <w:rPr>
          <w:i/>
          <w:iCs/>
        </w:rPr>
        <w:t>encrypted</w:t>
      </w:r>
      <w:r>
        <w:rPr>
          <w:i/>
          <w:iCs/>
          <w:spacing w:val="-5"/>
        </w:rPr>
        <w:t xml:space="preserve"> </w:t>
      </w:r>
      <w:r>
        <w:rPr>
          <w:i/>
          <w:iCs/>
        </w:rPr>
        <w:t>to</w:t>
      </w:r>
      <w:r>
        <w:rPr>
          <w:i/>
          <w:iCs/>
          <w:spacing w:val="-5"/>
        </w:rPr>
        <w:t xml:space="preserve"> </w:t>
      </w:r>
      <w:r>
        <w:rPr>
          <w:i/>
          <w:iCs/>
        </w:rPr>
        <w:t>PPDF</w:t>
      </w:r>
      <w:r>
        <w:rPr>
          <w:i/>
          <w:iCs/>
          <w:spacing w:val="-6"/>
        </w:rPr>
        <w:t xml:space="preserve"> </w:t>
      </w:r>
      <w:r>
        <w:rPr>
          <w:i/>
          <w:iCs/>
        </w:rPr>
        <w:t>format.</w:t>
      </w:r>
      <w:r>
        <w:rPr>
          <w:i/>
          <w:iCs/>
          <w:spacing w:val="-3"/>
        </w:rPr>
        <w:t xml:space="preserve"> </w:t>
      </w:r>
      <w:r>
        <w:rPr>
          <w:i/>
          <w:iCs/>
        </w:rPr>
        <w:t>The</w:t>
      </w:r>
      <w:r>
        <w:rPr>
          <w:i/>
          <w:iCs/>
          <w:spacing w:val="-5"/>
        </w:rPr>
        <w:t xml:space="preserve"> </w:t>
      </w:r>
      <w:r>
        <w:rPr>
          <w:i/>
          <w:iCs/>
        </w:rPr>
        <w:t>encryption</w:t>
      </w:r>
      <w:r>
        <w:rPr>
          <w:i/>
          <w:iCs/>
          <w:spacing w:val="-5"/>
        </w:rPr>
        <w:t xml:space="preserve"> </w:t>
      </w:r>
      <w:r>
        <w:rPr>
          <w:i/>
          <w:iCs/>
        </w:rPr>
        <w:t>policy</w:t>
      </w:r>
      <w:r>
        <w:rPr>
          <w:i/>
          <w:iCs/>
          <w:spacing w:val="-5"/>
        </w:rPr>
        <w:t xml:space="preserve"> </w:t>
      </w:r>
      <w:r>
        <w:rPr>
          <w:i/>
          <w:iCs/>
        </w:rPr>
        <w:t>of</w:t>
      </w:r>
      <w:r>
        <w:rPr>
          <w:i/>
          <w:iCs/>
          <w:spacing w:val="-4"/>
        </w:rPr>
        <w:t xml:space="preserve"> </w:t>
      </w:r>
      <w:r>
        <w:rPr>
          <w:i/>
          <w:iCs/>
        </w:rPr>
        <w:t>Microsoft</w:t>
      </w:r>
      <w:r>
        <w:rPr>
          <w:i/>
          <w:iCs/>
          <w:spacing w:val="-5"/>
        </w:rPr>
        <w:t xml:space="preserve"> </w:t>
      </w:r>
      <w:r>
        <w:rPr>
          <w:i/>
          <w:iCs/>
        </w:rPr>
        <w:t>IRM</w:t>
      </w:r>
      <w:r>
        <w:rPr>
          <w:i/>
          <w:iCs/>
          <w:spacing w:val="-5"/>
        </w:rPr>
        <w:t xml:space="preserve"> </w:t>
      </w:r>
      <w:r>
        <w:rPr>
          <w:i/>
          <w:iCs/>
        </w:rPr>
        <w:t>Protection Version</w:t>
      </w:r>
      <w:r>
        <w:rPr>
          <w:i/>
          <w:iCs/>
          <w:spacing w:val="-7"/>
        </w:rPr>
        <w:t xml:space="preserve"> </w:t>
      </w:r>
      <w:r>
        <w:rPr>
          <w:i/>
          <w:iCs/>
        </w:rPr>
        <w:t>2</w:t>
      </w:r>
      <w:r>
        <w:rPr>
          <w:i/>
          <w:iCs/>
          <w:spacing w:val="-4"/>
        </w:rPr>
        <w:t xml:space="preserve"> </w:t>
      </w:r>
      <w:r>
        <w:rPr>
          <w:i/>
          <w:iCs/>
        </w:rPr>
        <w:t>does</w:t>
      </w:r>
      <w:r>
        <w:rPr>
          <w:i/>
          <w:iCs/>
          <w:spacing w:val="-4"/>
        </w:rPr>
        <w:t xml:space="preserve"> </w:t>
      </w:r>
      <w:r>
        <w:rPr>
          <w:i/>
          <w:iCs/>
        </w:rPr>
        <w:t>not</w:t>
      </w:r>
      <w:r>
        <w:rPr>
          <w:i/>
          <w:iCs/>
          <w:spacing w:val="-6"/>
        </w:rPr>
        <w:t xml:space="preserve"> </w:t>
      </w:r>
      <w:r>
        <w:rPr>
          <w:i/>
          <w:iCs/>
        </w:rPr>
        <w:t>include</w:t>
      </w:r>
      <w:r>
        <w:rPr>
          <w:i/>
          <w:iCs/>
          <w:spacing w:val="-5"/>
        </w:rPr>
        <w:t xml:space="preserve"> </w:t>
      </w:r>
      <w:r>
        <w:rPr>
          <w:i/>
          <w:iCs/>
        </w:rPr>
        <w:t>dynamic</w:t>
      </w:r>
      <w:r>
        <w:rPr>
          <w:i/>
          <w:iCs/>
          <w:spacing w:val="-5"/>
        </w:rPr>
        <w:t xml:space="preserve"> </w:t>
      </w:r>
      <w:r>
        <w:rPr>
          <w:i/>
          <w:iCs/>
        </w:rPr>
        <w:t>watermark,</w:t>
      </w:r>
      <w:r>
        <w:rPr>
          <w:i/>
          <w:iCs/>
          <w:spacing w:val="-4"/>
        </w:rPr>
        <w:t xml:space="preserve"> </w:t>
      </w:r>
      <w:r>
        <w:rPr>
          <w:i/>
          <w:iCs/>
        </w:rPr>
        <w:t>extended</w:t>
      </w:r>
      <w:r>
        <w:rPr>
          <w:i/>
          <w:iCs/>
          <w:spacing w:val="-4"/>
        </w:rPr>
        <w:t xml:space="preserve"> </w:t>
      </w:r>
      <w:r>
        <w:rPr>
          <w:i/>
          <w:iCs/>
          <w:spacing w:val="-3"/>
        </w:rPr>
        <w:t>policy,</w:t>
      </w:r>
      <w:r>
        <w:rPr>
          <w:i/>
          <w:iCs/>
          <w:spacing w:val="-4"/>
        </w:rPr>
        <w:t xml:space="preserve"> </w:t>
      </w:r>
      <w:r>
        <w:rPr>
          <w:i/>
          <w:iCs/>
        </w:rPr>
        <w:t>and</w:t>
      </w:r>
      <w:r>
        <w:rPr>
          <w:i/>
          <w:iCs/>
          <w:spacing w:val="-4"/>
        </w:rPr>
        <w:t xml:space="preserve"> </w:t>
      </w:r>
      <w:r>
        <w:rPr>
          <w:i/>
          <w:iCs/>
        </w:rPr>
        <w:t>dynamic</w:t>
      </w:r>
      <w:r>
        <w:rPr>
          <w:i/>
          <w:iCs/>
          <w:spacing w:val="-4"/>
        </w:rPr>
        <w:t xml:space="preserve"> </w:t>
      </w:r>
      <w:r>
        <w:rPr>
          <w:i/>
          <w:iCs/>
        </w:rPr>
        <w:t>revocation.</w:t>
      </w:r>
    </w:p>
    <w:p w:rsidR="007623C1" w:rsidRDefault="007623C1">
      <w:pPr>
        <w:pStyle w:val="a3"/>
        <w:kinsoku w:val="0"/>
        <w:overflowPunct w:val="0"/>
        <w:spacing w:before="4"/>
        <w:rPr>
          <w:i/>
          <w:iCs/>
        </w:rPr>
      </w:pPr>
    </w:p>
    <w:p w:rsidR="007623C1" w:rsidRDefault="007623C1">
      <w:pPr>
        <w:pStyle w:val="3"/>
        <w:kinsoku w:val="0"/>
        <w:overflowPunct w:val="0"/>
        <w:jc w:val="left"/>
      </w:pPr>
      <w:bookmarkStart w:id="84" w:name="bookmark31"/>
      <w:bookmarkEnd w:id="84"/>
      <w:r>
        <w:t>Template Creation and Editing</w:t>
      </w:r>
    </w:p>
    <w:p w:rsidR="007623C1" w:rsidRDefault="007623C1">
      <w:pPr>
        <w:pStyle w:val="a3"/>
        <w:kinsoku w:val="0"/>
        <w:overflowPunct w:val="0"/>
        <w:spacing w:before="11"/>
        <w:rPr>
          <w:b/>
          <w:bCs/>
          <w:sz w:val="25"/>
          <w:szCs w:val="25"/>
        </w:rPr>
      </w:pPr>
    </w:p>
    <w:p w:rsidR="007623C1" w:rsidRDefault="007623C1">
      <w:pPr>
        <w:pStyle w:val="a3"/>
        <w:kinsoku w:val="0"/>
        <w:overflowPunct w:val="0"/>
        <w:ind w:left="140"/>
      </w:pPr>
      <w:r>
        <w:t>To create a custom template, please see the following steps:</w:t>
      </w:r>
    </w:p>
    <w:p w:rsidR="007623C1" w:rsidRDefault="007623C1">
      <w:pPr>
        <w:pStyle w:val="a3"/>
        <w:kinsoku w:val="0"/>
        <w:overflowPunct w:val="0"/>
        <w:spacing w:before="7"/>
        <w:rPr>
          <w:sz w:val="27"/>
          <w:szCs w:val="27"/>
        </w:rPr>
      </w:pPr>
    </w:p>
    <w:p w:rsidR="007623C1" w:rsidRDefault="007623C1">
      <w:pPr>
        <w:pStyle w:val="a5"/>
        <w:numPr>
          <w:ilvl w:val="0"/>
          <w:numId w:val="3"/>
        </w:numPr>
        <w:tabs>
          <w:tab w:val="left" w:pos="350"/>
        </w:tabs>
        <w:kinsoku w:val="0"/>
        <w:overflowPunct w:val="0"/>
        <w:spacing w:before="0"/>
        <w:ind w:firstLine="0"/>
        <w:rPr>
          <w:spacing w:val="-4"/>
          <w:sz w:val="21"/>
          <w:szCs w:val="21"/>
        </w:rPr>
      </w:pPr>
      <w:r>
        <w:rPr>
          <w:sz w:val="21"/>
          <w:szCs w:val="21"/>
        </w:rPr>
        <w:t xml:space="preserve">Choose </w:t>
      </w:r>
      <w:r>
        <w:rPr>
          <w:b/>
          <w:bCs/>
          <w:sz w:val="21"/>
          <w:szCs w:val="21"/>
        </w:rPr>
        <w:t xml:space="preserve">Protect </w:t>
      </w:r>
      <w:r>
        <w:rPr>
          <w:sz w:val="21"/>
          <w:szCs w:val="21"/>
        </w:rPr>
        <w:t xml:space="preserve">&gt; </w:t>
      </w:r>
      <w:r>
        <w:rPr>
          <w:b/>
          <w:bCs/>
          <w:sz w:val="21"/>
          <w:szCs w:val="21"/>
        </w:rPr>
        <w:t xml:space="preserve">Settings </w:t>
      </w:r>
      <w:r>
        <w:rPr>
          <w:sz w:val="21"/>
          <w:szCs w:val="21"/>
        </w:rPr>
        <w:t xml:space="preserve">&gt; </w:t>
      </w:r>
      <w:r>
        <w:rPr>
          <w:b/>
          <w:bCs/>
          <w:sz w:val="21"/>
          <w:szCs w:val="21"/>
        </w:rPr>
        <w:t>Custom</w:t>
      </w:r>
      <w:r>
        <w:rPr>
          <w:b/>
          <w:bCs/>
          <w:spacing w:val="-18"/>
          <w:sz w:val="21"/>
          <w:szCs w:val="21"/>
        </w:rPr>
        <w:t xml:space="preserve"> </w:t>
      </w:r>
      <w:r>
        <w:rPr>
          <w:b/>
          <w:bCs/>
          <w:spacing w:val="-4"/>
          <w:sz w:val="21"/>
          <w:szCs w:val="21"/>
        </w:rPr>
        <w:t>Templates</w:t>
      </w:r>
      <w:r>
        <w:rPr>
          <w:spacing w:val="-4"/>
          <w:sz w:val="21"/>
          <w:szCs w:val="21"/>
        </w:rPr>
        <w:t>.</w:t>
      </w:r>
    </w:p>
    <w:p w:rsidR="007623C1" w:rsidRDefault="007623C1">
      <w:pPr>
        <w:pStyle w:val="a5"/>
        <w:numPr>
          <w:ilvl w:val="0"/>
          <w:numId w:val="3"/>
        </w:numPr>
        <w:tabs>
          <w:tab w:val="left" w:pos="350"/>
        </w:tabs>
        <w:kinsoku w:val="0"/>
        <w:overflowPunct w:val="0"/>
        <w:spacing w:before="0"/>
        <w:ind w:firstLine="0"/>
        <w:rPr>
          <w:spacing w:val="-4"/>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mc:AlternateContent>
          <mc:Choice Requires="wpg">
            <w:drawing>
              <wp:inline distT="0" distB="0" distL="0" distR="0">
                <wp:extent cx="5321935" cy="2373630"/>
                <wp:effectExtent l="5715" t="9525" r="6350" b="7620"/>
                <wp:docPr id="105"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2373630"/>
                          <a:chOff x="0" y="0"/>
                          <a:chExt cx="8381" cy="3738"/>
                        </a:xfrm>
                      </wpg:grpSpPr>
                      <wps:wsp>
                        <wps:cNvPr id="107" name="Freeform 14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0" name="Picture 14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1234" y="26"/>
                            <a:ext cx="5900" cy="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FABAF0A" id="Group 142" o:spid="_x0000_s1026" style="width:419.05pt;height:186.9pt;mso-position-horizontal-relative:char;mso-position-vertical-relative:line" coordsize="8381,3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">
                <v:shape id="Freeform 143"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of3MAA&#10;AADcAAAADwAAAGRycy9kb3ducmV2LnhtbERPTYvCMBC9L/gfwgje1lQFV6tRRBSEPW0t4nFsxrbY&#10;TEoT2/rvN8LC3ubxPme97U0lWmpcaVnBZByBIM6sLjlXkJ6PnwsQziNrrCyTghc52G4GH2uMte34&#10;h9rE5yKEsItRQeF9HUvpsoIMurGtiQN3t41BH2CTS91gF8JNJadRNJcGSw4NBda0Lyh7JE+jgPLb&#10;ASeXR3bt2me6/E7MkmdGqdGw361AeOr9v/jPfdJhfvQF72fCB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oof3MAAAADcAAAADwAAAAAAAAAAAAAAAACYAgAAZHJzL2Rvd25y&#10;ZXYueG1sUEsFBgAAAAAEAAQA9QAAAIUDAAAAAA==&#10;" path="m,l8365,e" filled="f" strokeweight=".72pt">
                  <v:path arrowok="t" o:connecttype="custom" o:connectlocs="0,0;8365,0" o:connectangles="0,0"/>
                </v:shape>
                <v:shape id="Picture 144" o:spid="_x0000_s1028" type="#_x0000_t75" style="position:absolute;left:1234;top:26;width:5900;height:3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3kqRXGAAAA3AAAAA8AAABkcnMvZG93bnJldi54bWxEj09rAjEQxe+FfocwBW81UUr/bI1ShYKX&#10;itpa6G3YTDdLN5NlE9f12zsHobcZ3pv3fjNbDKFRPXWpjmxhMjagiMvoaq4sfH2+3z+DShnZYROZ&#10;LJwpwWJ+ezPDwsUT76jf50pJCKcCLfic20LrVHoKmMaxJRbtN3YBs6xdpV2HJwkPjZ4a86gD1iwN&#10;HltaeSr/9sdgYTAvh812dXjy/ZJMdf5+OP58RGtHd8PbK6hMQ/43X6/XTvAngi/PyAR6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eSpFcYAAADcAAAADwAAAAAAAAAAAAAA&#10;AACfAgAAZHJzL2Rvd25yZXYueG1sUEsFBgAAAAAEAAQA9wAAAJIDAAAAAA==&#10;">
                  <v:imagedata r:id="rId86" o:title=""/>
                </v:shape>
                <w10:wrap anchorx="page"/>
                <w10:anchorlock/>
              </v:group>
            </w:pict>
          </mc:Fallback>
        </mc:AlternateContent>
      </w:r>
    </w:p>
    <w:p w:rsidR="007623C1" w:rsidRDefault="007623C1">
      <w:pPr>
        <w:pStyle w:val="a5"/>
        <w:numPr>
          <w:ilvl w:val="0"/>
          <w:numId w:val="3"/>
        </w:numPr>
        <w:tabs>
          <w:tab w:val="left" w:pos="354"/>
        </w:tabs>
        <w:kinsoku w:val="0"/>
        <w:overflowPunct w:val="0"/>
        <w:spacing w:before="17" w:line="292" w:lineRule="auto"/>
        <w:ind w:right="135" w:firstLine="0"/>
        <w:jc w:val="both"/>
        <w:rPr>
          <w:sz w:val="21"/>
          <w:szCs w:val="21"/>
        </w:rPr>
      </w:pPr>
      <w:r>
        <w:rPr>
          <w:sz w:val="21"/>
          <w:szCs w:val="21"/>
        </w:rPr>
        <w:t xml:space="preserve">Click </w:t>
      </w:r>
      <w:r>
        <w:rPr>
          <w:b/>
          <w:bCs/>
          <w:sz w:val="21"/>
          <w:szCs w:val="21"/>
        </w:rPr>
        <w:t xml:space="preserve">Create </w:t>
      </w:r>
      <w:r>
        <w:rPr>
          <w:sz w:val="21"/>
          <w:szCs w:val="21"/>
        </w:rPr>
        <w:t xml:space="preserve">to open the </w:t>
      </w:r>
      <w:r>
        <w:rPr>
          <w:b/>
          <w:bCs/>
          <w:spacing w:val="-3"/>
          <w:sz w:val="21"/>
          <w:szCs w:val="21"/>
        </w:rPr>
        <w:t xml:space="preserve">Create </w:t>
      </w:r>
      <w:r>
        <w:rPr>
          <w:b/>
          <w:bCs/>
          <w:sz w:val="21"/>
          <w:szCs w:val="21"/>
        </w:rPr>
        <w:t xml:space="preserve">Custom Rights Policy </w:t>
      </w:r>
      <w:r>
        <w:rPr>
          <w:b/>
          <w:bCs/>
          <w:spacing w:val="-4"/>
          <w:sz w:val="21"/>
          <w:szCs w:val="21"/>
        </w:rPr>
        <w:t xml:space="preserve">Template </w:t>
      </w:r>
      <w:r>
        <w:rPr>
          <w:sz w:val="21"/>
          <w:szCs w:val="21"/>
        </w:rPr>
        <w:t xml:space="preserve">dialog </w:t>
      </w:r>
      <w:r>
        <w:rPr>
          <w:spacing w:val="-3"/>
          <w:sz w:val="21"/>
          <w:szCs w:val="21"/>
        </w:rPr>
        <w:t xml:space="preserve">box. </w:t>
      </w:r>
      <w:r>
        <w:rPr>
          <w:sz w:val="21"/>
          <w:szCs w:val="21"/>
        </w:rPr>
        <w:t>(If you want to edit the</w:t>
      </w:r>
      <w:r>
        <w:rPr>
          <w:spacing w:val="-11"/>
          <w:sz w:val="21"/>
          <w:szCs w:val="21"/>
        </w:rPr>
        <w:t xml:space="preserve"> </w:t>
      </w:r>
      <w:r>
        <w:rPr>
          <w:sz w:val="21"/>
          <w:szCs w:val="21"/>
        </w:rPr>
        <w:t>existing</w:t>
      </w:r>
      <w:r>
        <w:rPr>
          <w:spacing w:val="-12"/>
          <w:sz w:val="21"/>
          <w:szCs w:val="21"/>
        </w:rPr>
        <w:t xml:space="preserve"> </w:t>
      </w:r>
      <w:r>
        <w:rPr>
          <w:sz w:val="21"/>
          <w:szCs w:val="21"/>
        </w:rPr>
        <w:t>template,</w:t>
      </w:r>
      <w:r>
        <w:rPr>
          <w:spacing w:val="-11"/>
          <w:sz w:val="21"/>
          <w:szCs w:val="21"/>
        </w:rPr>
        <w:t xml:space="preserve"> </w:t>
      </w:r>
      <w:r>
        <w:rPr>
          <w:sz w:val="21"/>
          <w:szCs w:val="21"/>
        </w:rPr>
        <w:t>please</w:t>
      </w:r>
      <w:r>
        <w:rPr>
          <w:spacing w:val="-13"/>
          <w:sz w:val="21"/>
          <w:szCs w:val="21"/>
        </w:rPr>
        <w:t xml:space="preserve"> </w:t>
      </w:r>
      <w:r>
        <w:rPr>
          <w:sz w:val="21"/>
          <w:szCs w:val="21"/>
        </w:rPr>
        <w:t>click</w:t>
      </w:r>
      <w:r>
        <w:rPr>
          <w:spacing w:val="-11"/>
          <w:sz w:val="21"/>
          <w:szCs w:val="21"/>
        </w:rPr>
        <w:t xml:space="preserve"> </w:t>
      </w:r>
      <w:r>
        <w:rPr>
          <w:b/>
          <w:bCs/>
          <w:sz w:val="21"/>
          <w:szCs w:val="21"/>
        </w:rPr>
        <w:t>Edit</w:t>
      </w:r>
      <w:r>
        <w:rPr>
          <w:sz w:val="21"/>
          <w:szCs w:val="21"/>
        </w:rPr>
        <w:t>.)</w:t>
      </w:r>
      <w:r>
        <w:rPr>
          <w:spacing w:val="-10"/>
          <w:sz w:val="21"/>
          <w:szCs w:val="21"/>
        </w:rPr>
        <w:t xml:space="preserve"> </w:t>
      </w:r>
      <w:r>
        <w:rPr>
          <w:sz w:val="21"/>
          <w:szCs w:val="21"/>
        </w:rPr>
        <w:t>Set</w:t>
      </w:r>
      <w:r>
        <w:rPr>
          <w:spacing w:val="-12"/>
          <w:sz w:val="21"/>
          <w:szCs w:val="21"/>
        </w:rPr>
        <w:t xml:space="preserve"> </w:t>
      </w:r>
      <w:r>
        <w:rPr>
          <w:sz w:val="21"/>
          <w:szCs w:val="21"/>
        </w:rPr>
        <w:t>the</w:t>
      </w:r>
      <w:r>
        <w:rPr>
          <w:spacing w:val="-11"/>
          <w:sz w:val="21"/>
          <w:szCs w:val="21"/>
        </w:rPr>
        <w:t xml:space="preserve"> </w:t>
      </w:r>
      <w:r>
        <w:rPr>
          <w:sz w:val="21"/>
          <w:szCs w:val="21"/>
        </w:rPr>
        <w:t>custom</w:t>
      </w:r>
      <w:r>
        <w:rPr>
          <w:spacing w:val="-12"/>
          <w:sz w:val="21"/>
          <w:szCs w:val="21"/>
        </w:rPr>
        <w:t xml:space="preserve"> </w:t>
      </w:r>
      <w:r>
        <w:rPr>
          <w:sz w:val="21"/>
          <w:szCs w:val="21"/>
        </w:rPr>
        <w:t>permission</w:t>
      </w:r>
      <w:r>
        <w:rPr>
          <w:spacing w:val="-12"/>
          <w:sz w:val="21"/>
          <w:szCs w:val="21"/>
        </w:rPr>
        <w:t xml:space="preserve"> </w:t>
      </w:r>
      <w:r>
        <w:rPr>
          <w:sz w:val="21"/>
          <w:szCs w:val="21"/>
        </w:rPr>
        <w:t>settings</w:t>
      </w:r>
      <w:r>
        <w:rPr>
          <w:spacing w:val="-12"/>
          <w:sz w:val="21"/>
          <w:szCs w:val="21"/>
        </w:rPr>
        <w:t xml:space="preserve"> </w:t>
      </w:r>
      <w:r>
        <w:rPr>
          <w:sz w:val="21"/>
          <w:szCs w:val="21"/>
        </w:rPr>
        <w:t>in</w:t>
      </w:r>
      <w:r>
        <w:rPr>
          <w:spacing w:val="-12"/>
          <w:sz w:val="21"/>
          <w:szCs w:val="21"/>
        </w:rPr>
        <w:t xml:space="preserve"> </w:t>
      </w:r>
      <w:r>
        <w:rPr>
          <w:sz w:val="21"/>
          <w:szCs w:val="21"/>
        </w:rPr>
        <w:t>the</w:t>
      </w:r>
      <w:r>
        <w:rPr>
          <w:spacing w:val="-11"/>
          <w:sz w:val="21"/>
          <w:szCs w:val="21"/>
        </w:rPr>
        <w:t xml:space="preserve"> </w:t>
      </w:r>
      <w:r>
        <w:rPr>
          <w:spacing w:val="-3"/>
          <w:sz w:val="21"/>
          <w:szCs w:val="21"/>
        </w:rPr>
        <w:t>four</w:t>
      </w:r>
      <w:r>
        <w:rPr>
          <w:spacing w:val="-13"/>
          <w:sz w:val="21"/>
          <w:szCs w:val="21"/>
        </w:rPr>
        <w:t xml:space="preserve"> </w:t>
      </w:r>
      <w:r>
        <w:rPr>
          <w:sz w:val="21"/>
          <w:szCs w:val="21"/>
        </w:rPr>
        <w:t>steps</w:t>
      </w:r>
      <w:r>
        <w:rPr>
          <w:spacing w:val="-11"/>
          <w:sz w:val="21"/>
          <w:szCs w:val="21"/>
        </w:rPr>
        <w:t xml:space="preserve"> </w:t>
      </w:r>
      <w:r>
        <w:rPr>
          <w:sz w:val="21"/>
          <w:szCs w:val="21"/>
        </w:rPr>
        <w:t>during template</w:t>
      </w:r>
      <w:r>
        <w:rPr>
          <w:spacing w:val="-16"/>
          <w:sz w:val="21"/>
          <w:szCs w:val="21"/>
        </w:rPr>
        <w:t xml:space="preserve"> </w:t>
      </w:r>
      <w:r>
        <w:rPr>
          <w:sz w:val="21"/>
          <w:szCs w:val="21"/>
        </w:rPr>
        <w:t>creation.</w:t>
      </w:r>
    </w:p>
    <w:p w:rsidR="007623C1" w:rsidRDefault="00B43485">
      <w:pPr>
        <w:pStyle w:val="a3"/>
        <w:kinsoku w:val="0"/>
        <w:overflowPunct w:val="0"/>
        <w:ind w:left="1128"/>
        <w:rPr>
          <w:sz w:val="20"/>
          <w:szCs w:val="20"/>
        </w:rPr>
      </w:pPr>
      <w:r>
        <w:rPr>
          <w:noProof/>
          <w:sz w:val="20"/>
          <w:szCs w:val="20"/>
        </w:rPr>
        <w:drawing>
          <wp:inline distT="0" distB="0" distL="0" distR="0">
            <wp:extent cx="4034155" cy="3148330"/>
            <wp:effectExtent l="0" t="0" r="4445" b="0"/>
            <wp:docPr id="117" name="תמונה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034155" cy="3148330"/>
                    </a:xfrm>
                    <a:prstGeom prst="rect">
                      <a:avLst/>
                    </a:prstGeom>
                    <a:noFill/>
                    <a:ln>
                      <a:noFill/>
                    </a:ln>
                  </pic:spPr>
                </pic:pic>
              </a:graphicData>
            </a:graphic>
          </wp:inline>
        </w:drawing>
      </w:r>
    </w:p>
    <w:p w:rsidR="007623C1" w:rsidRDefault="007623C1">
      <w:pPr>
        <w:pStyle w:val="a3"/>
        <w:kinsoku w:val="0"/>
        <w:overflowPunct w:val="0"/>
        <w:spacing w:before="35" w:line="292" w:lineRule="auto"/>
        <w:ind w:left="140" w:right="136"/>
        <w:jc w:val="both"/>
        <w:rPr>
          <w:color w:val="0000FF"/>
        </w:rPr>
      </w:pPr>
      <w:r>
        <w:rPr>
          <w:spacing w:val="-10"/>
        </w:rPr>
        <w:t xml:space="preserve">To </w:t>
      </w:r>
      <w:r>
        <w:t>create</w:t>
      </w:r>
      <w:r>
        <w:rPr>
          <w:spacing w:val="-9"/>
        </w:rPr>
        <w:t xml:space="preserve"> </w:t>
      </w:r>
      <w:r>
        <w:t>a</w:t>
      </w:r>
      <w:r>
        <w:rPr>
          <w:spacing w:val="-9"/>
        </w:rPr>
        <w:t xml:space="preserve"> </w:t>
      </w:r>
      <w:r>
        <w:t>security</w:t>
      </w:r>
      <w:r>
        <w:rPr>
          <w:spacing w:val="-9"/>
        </w:rPr>
        <w:t xml:space="preserve"> </w:t>
      </w:r>
      <w:r>
        <w:t>watermark</w:t>
      </w:r>
      <w:r>
        <w:rPr>
          <w:spacing w:val="-9"/>
        </w:rPr>
        <w:t xml:space="preserve"> </w:t>
      </w:r>
      <w:r>
        <w:t>in</w:t>
      </w:r>
      <w:r>
        <w:rPr>
          <w:spacing w:val="-10"/>
        </w:rPr>
        <w:t xml:space="preserve"> </w:t>
      </w:r>
      <w:r>
        <w:t>the</w:t>
      </w:r>
      <w:r>
        <w:rPr>
          <w:spacing w:val="-9"/>
        </w:rPr>
        <w:t xml:space="preserve"> </w:t>
      </w:r>
      <w:r>
        <w:t>fourth</w:t>
      </w:r>
      <w:r>
        <w:rPr>
          <w:spacing w:val="-10"/>
        </w:rPr>
        <w:t xml:space="preserve"> </w:t>
      </w:r>
      <w:r>
        <w:t>step</w:t>
      </w:r>
      <w:r>
        <w:rPr>
          <w:spacing w:val="-9"/>
        </w:rPr>
        <w:t xml:space="preserve"> </w:t>
      </w:r>
      <w:r>
        <w:t>(Specify</w:t>
      </w:r>
      <w:r>
        <w:rPr>
          <w:spacing w:val="-9"/>
        </w:rPr>
        <w:t xml:space="preserve"> </w:t>
      </w:r>
      <w:r>
        <w:t>Extended</w:t>
      </w:r>
      <w:r>
        <w:rPr>
          <w:spacing w:val="-11"/>
        </w:rPr>
        <w:t xml:space="preserve"> </w:t>
      </w:r>
      <w:r>
        <w:t>Policy),</w:t>
      </w:r>
      <w:r>
        <w:rPr>
          <w:spacing w:val="-9"/>
        </w:rPr>
        <w:t xml:space="preserve"> </w:t>
      </w:r>
      <w:r>
        <w:t>please</w:t>
      </w:r>
      <w:r>
        <w:rPr>
          <w:spacing w:val="-11"/>
        </w:rPr>
        <w:t xml:space="preserve"> </w:t>
      </w:r>
      <w:r>
        <w:rPr>
          <w:spacing w:val="-3"/>
        </w:rPr>
        <w:t>refer</w:t>
      </w:r>
      <w:r>
        <w:rPr>
          <w:spacing w:val="-9"/>
        </w:rPr>
        <w:t xml:space="preserve"> </w:t>
      </w:r>
      <w:r>
        <w:t>to</w:t>
      </w:r>
      <w:r>
        <w:rPr>
          <w:spacing w:val="-10"/>
        </w:rPr>
        <w:t xml:space="preserve"> </w:t>
      </w:r>
      <w:hyperlink w:anchor="bookmark32" w:history="1">
        <w:r>
          <w:rPr>
            <w:color w:val="0000FF"/>
            <w:u w:val="single"/>
          </w:rPr>
          <w:t>Security</w:t>
        </w:r>
      </w:hyperlink>
      <w:r>
        <w:rPr>
          <w:color w:val="0000FF"/>
          <w:u w:val="single"/>
        </w:rPr>
        <w:t xml:space="preserve"> </w:t>
      </w:r>
      <w:hyperlink w:anchor="bookmark32" w:history="1">
        <w:r>
          <w:rPr>
            <w:color w:val="0000FF"/>
            <w:u w:val="single"/>
          </w:rPr>
          <w:t>Watermark</w:t>
        </w:r>
        <w:r>
          <w:rPr>
            <w:color w:val="000000"/>
            <w:u w:val="single"/>
          </w:rPr>
          <w:t>.</w:t>
        </w:r>
      </w:hyperlink>
    </w:p>
    <w:p w:rsidR="007623C1" w:rsidRDefault="007623C1">
      <w:pPr>
        <w:pStyle w:val="a3"/>
        <w:kinsoku w:val="0"/>
        <w:overflowPunct w:val="0"/>
        <w:spacing w:before="2"/>
        <w:rPr>
          <w:sz w:val="17"/>
          <w:szCs w:val="17"/>
        </w:rPr>
      </w:pPr>
    </w:p>
    <w:p w:rsidR="007623C1" w:rsidRDefault="007623C1">
      <w:pPr>
        <w:pStyle w:val="3"/>
        <w:kinsoku w:val="0"/>
        <w:overflowPunct w:val="0"/>
        <w:spacing w:before="51"/>
        <w:jc w:val="left"/>
      </w:pPr>
      <w:bookmarkStart w:id="85" w:name="bookmark32"/>
      <w:bookmarkEnd w:id="85"/>
      <w:r>
        <w:t>Security Watermark</w:t>
      </w:r>
    </w:p>
    <w:p w:rsidR="007623C1" w:rsidRDefault="007623C1">
      <w:pPr>
        <w:pStyle w:val="a3"/>
        <w:kinsoku w:val="0"/>
        <w:overflowPunct w:val="0"/>
        <w:spacing w:before="11"/>
        <w:rPr>
          <w:b/>
          <w:bCs/>
          <w:sz w:val="25"/>
          <w:szCs w:val="25"/>
        </w:rPr>
      </w:pPr>
    </w:p>
    <w:p w:rsidR="007623C1" w:rsidRDefault="007623C1">
      <w:pPr>
        <w:pStyle w:val="4"/>
        <w:kinsoku w:val="0"/>
        <w:overflowPunct w:val="0"/>
        <w:jc w:val="left"/>
      </w:pPr>
      <w:r>
        <w:t>Creating Profile</w:t>
      </w:r>
    </w:p>
    <w:p w:rsidR="007623C1" w:rsidRDefault="007623C1">
      <w:pPr>
        <w:pStyle w:val="a3"/>
        <w:kinsoku w:val="0"/>
        <w:overflowPunct w:val="0"/>
        <w:spacing w:before="6"/>
        <w:rPr>
          <w:b/>
          <w:bCs/>
          <w:sz w:val="27"/>
          <w:szCs w:val="27"/>
        </w:rPr>
      </w:pPr>
    </w:p>
    <w:p w:rsidR="007623C1" w:rsidRDefault="007623C1">
      <w:pPr>
        <w:pStyle w:val="a3"/>
        <w:kinsoku w:val="0"/>
        <w:overflowPunct w:val="0"/>
        <w:spacing w:before="1" w:line="292" w:lineRule="auto"/>
        <w:ind w:left="140" w:right="147"/>
      </w:pPr>
      <w:r>
        <w:t>Before</w:t>
      </w:r>
      <w:r>
        <w:rPr>
          <w:spacing w:val="-6"/>
        </w:rPr>
        <w:t xml:space="preserve"> </w:t>
      </w:r>
      <w:r>
        <w:t>adding</w:t>
      </w:r>
      <w:r>
        <w:rPr>
          <w:spacing w:val="-8"/>
        </w:rPr>
        <w:t xml:space="preserve"> </w:t>
      </w:r>
      <w:r>
        <w:t>a</w:t>
      </w:r>
      <w:r>
        <w:rPr>
          <w:spacing w:val="-7"/>
        </w:rPr>
        <w:t xml:space="preserve"> </w:t>
      </w:r>
      <w:r>
        <w:t>watermark,</w:t>
      </w:r>
      <w:r>
        <w:rPr>
          <w:spacing w:val="-9"/>
        </w:rPr>
        <w:t xml:space="preserve"> </w:t>
      </w:r>
      <w:r>
        <w:t>you</w:t>
      </w:r>
      <w:r>
        <w:rPr>
          <w:spacing w:val="-7"/>
        </w:rPr>
        <w:t xml:space="preserve"> </w:t>
      </w:r>
      <w:r>
        <w:t>should</w:t>
      </w:r>
      <w:r>
        <w:rPr>
          <w:spacing w:val="-6"/>
        </w:rPr>
        <w:t xml:space="preserve"> </w:t>
      </w:r>
      <w:r>
        <w:t>create</w:t>
      </w:r>
      <w:r>
        <w:rPr>
          <w:spacing w:val="-6"/>
        </w:rPr>
        <w:t xml:space="preserve"> </w:t>
      </w:r>
      <w:r>
        <w:t>a</w:t>
      </w:r>
      <w:r>
        <w:rPr>
          <w:spacing w:val="-7"/>
        </w:rPr>
        <w:t xml:space="preserve"> </w:t>
      </w:r>
      <w:r>
        <w:t>profile</w:t>
      </w:r>
      <w:r>
        <w:rPr>
          <w:spacing w:val="-6"/>
        </w:rPr>
        <w:t xml:space="preserve"> </w:t>
      </w:r>
      <w:r>
        <w:t>first.</w:t>
      </w:r>
      <w:r>
        <w:rPr>
          <w:spacing w:val="-7"/>
        </w:rPr>
        <w:t xml:space="preserve"> </w:t>
      </w:r>
      <w:r>
        <w:rPr>
          <w:spacing w:val="-6"/>
        </w:rPr>
        <w:t>You</w:t>
      </w:r>
      <w:r>
        <w:rPr>
          <w:spacing w:val="-7"/>
        </w:rPr>
        <w:t xml:space="preserve"> </w:t>
      </w:r>
      <w:r>
        <w:t>can</w:t>
      </w:r>
      <w:r>
        <w:rPr>
          <w:spacing w:val="-7"/>
        </w:rPr>
        <w:t xml:space="preserve"> </w:t>
      </w:r>
      <w:r>
        <w:t>only</w:t>
      </w:r>
      <w:r>
        <w:rPr>
          <w:spacing w:val="-6"/>
        </w:rPr>
        <w:t xml:space="preserve"> </w:t>
      </w:r>
      <w:r>
        <w:t>choose</w:t>
      </w:r>
      <w:r>
        <w:rPr>
          <w:spacing w:val="-6"/>
        </w:rPr>
        <w:t xml:space="preserve"> </w:t>
      </w:r>
      <w:r>
        <w:t>a</w:t>
      </w:r>
      <w:r>
        <w:rPr>
          <w:spacing w:val="-7"/>
        </w:rPr>
        <w:t xml:space="preserve"> </w:t>
      </w:r>
      <w:r>
        <w:t>profile</w:t>
      </w:r>
      <w:r>
        <w:rPr>
          <w:spacing w:val="-5"/>
        </w:rPr>
        <w:t xml:space="preserve"> </w:t>
      </w:r>
      <w:r>
        <w:t>and</w:t>
      </w:r>
      <w:r>
        <w:rPr>
          <w:spacing w:val="-7"/>
        </w:rPr>
        <w:t xml:space="preserve"> </w:t>
      </w:r>
      <w:r>
        <w:t>not a</w:t>
      </w:r>
      <w:r>
        <w:rPr>
          <w:spacing w:val="-3"/>
        </w:rPr>
        <w:t xml:space="preserve"> </w:t>
      </w:r>
      <w:r>
        <w:t>specific</w:t>
      </w:r>
      <w:r>
        <w:rPr>
          <w:spacing w:val="-3"/>
        </w:rPr>
        <w:t xml:space="preserve"> </w:t>
      </w:r>
      <w:r>
        <w:t>watermark</w:t>
      </w:r>
      <w:r>
        <w:rPr>
          <w:spacing w:val="-3"/>
        </w:rPr>
        <w:t xml:space="preserve"> </w:t>
      </w:r>
      <w:r>
        <w:t>to</w:t>
      </w:r>
      <w:r>
        <w:rPr>
          <w:spacing w:val="-3"/>
        </w:rPr>
        <w:t xml:space="preserve"> </w:t>
      </w:r>
      <w:r>
        <w:t>add</w:t>
      </w:r>
      <w:r>
        <w:rPr>
          <w:spacing w:val="-5"/>
        </w:rPr>
        <w:t xml:space="preserve"> </w:t>
      </w:r>
      <w:r>
        <w:t>when</w:t>
      </w:r>
      <w:r>
        <w:rPr>
          <w:spacing w:val="-3"/>
        </w:rPr>
        <w:t xml:space="preserve"> </w:t>
      </w:r>
      <w:r>
        <w:t>applying</w:t>
      </w:r>
      <w:r>
        <w:rPr>
          <w:spacing w:val="-3"/>
        </w:rPr>
        <w:t xml:space="preserve"> </w:t>
      </w:r>
      <w:r>
        <w:t>to</w:t>
      </w:r>
      <w:r>
        <w:rPr>
          <w:spacing w:val="-3"/>
        </w:rPr>
        <w:t xml:space="preserve"> </w:t>
      </w:r>
      <w:r>
        <w:t>a</w:t>
      </w:r>
      <w:r>
        <w:rPr>
          <w:spacing w:val="-3"/>
        </w:rPr>
        <w:t xml:space="preserve"> </w:t>
      </w:r>
      <w:r>
        <w:t>PDF</w:t>
      </w:r>
      <w:r>
        <w:rPr>
          <w:spacing w:val="-4"/>
        </w:rPr>
        <w:t xml:space="preserve"> </w:t>
      </w:r>
      <w:r>
        <w:t>in</w:t>
      </w:r>
      <w:r>
        <w:rPr>
          <w:spacing w:val="-3"/>
        </w:rPr>
        <w:t xml:space="preserve"> </w:t>
      </w:r>
      <w:r>
        <w:t>the</w:t>
      </w:r>
      <w:r>
        <w:rPr>
          <w:spacing w:val="-3"/>
        </w:rPr>
        <w:t xml:space="preserve"> </w:t>
      </w:r>
      <w:r>
        <w:t>same</w:t>
      </w:r>
      <w:r>
        <w:rPr>
          <w:spacing w:val="-3"/>
        </w:rPr>
        <w:t xml:space="preserve"> </w:t>
      </w:r>
      <w:r>
        <w:t>profile.</w:t>
      </w:r>
    </w:p>
    <w:p w:rsidR="007623C1" w:rsidRDefault="007623C1">
      <w:pPr>
        <w:pStyle w:val="a3"/>
        <w:kinsoku w:val="0"/>
        <w:overflowPunct w:val="0"/>
        <w:spacing w:before="11"/>
        <w:rPr>
          <w:sz w:val="17"/>
          <w:szCs w:val="17"/>
        </w:rPr>
      </w:pPr>
    </w:p>
    <w:p w:rsidR="007623C1" w:rsidRDefault="00B43485">
      <w:pPr>
        <w:pStyle w:val="a3"/>
        <w:kinsoku w:val="0"/>
        <w:overflowPunct w:val="0"/>
        <w:spacing w:before="59" w:line="292" w:lineRule="auto"/>
        <w:ind w:left="560" w:right="3442"/>
      </w:pPr>
      <w:r>
        <w:rPr>
          <w:noProof/>
        </w:rPr>
        <mc:AlternateContent>
          <mc:Choice Requires="wps">
            <w:drawing>
              <wp:anchor distT="0" distB="0" distL="114300" distR="114300" simplePos="0" relativeHeight="251648512" behindDoc="0" locked="0" layoutInCell="0" allowOverlap="1">
                <wp:simplePos x="0" y="0"/>
                <wp:positionH relativeFrom="page">
                  <wp:posOffset>1143000</wp:posOffset>
                </wp:positionH>
                <wp:positionV relativeFrom="paragraph">
                  <wp:posOffset>94615</wp:posOffset>
                </wp:positionV>
                <wp:extent cx="63500" cy="63500"/>
                <wp:effectExtent l="0" t="0" r="0" b="0"/>
                <wp:wrapNone/>
                <wp:docPr id="104"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19" name="תמונה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092" style="position:absolute;left:0;text-align:left;margin-left:90pt;margin-top:7.45pt;width:5pt;height: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19" name="תמונה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Pr>
          <w:noProof/>
        </w:rPr>
        <mc:AlternateContent>
          <mc:Choice Requires="wps">
            <w:drawing>
              <wp:anchor distT="0" distB="0" distL="114300" distR="114300" simplePos="0" relativeHeight="251649536" behindDoc="0" locked="0" layoutInCell="0" allowOverlap="1">
                <wp:simplePos x="0" y="0"/>
                <wp:positionH relativeFrom="page">
                  <wp:posOffset>1143000</wp:posOffset>
                </wp:positionH>
                <wp:positionV relativeFrom="paragraph">
                  <wp:posOffset>292735</wp:posOffset>
                </wp:positionV>
                <wp:extent cx="63500" cy="63500"/>
                <wp:effectExtent l="0" t="0" r="0" b="0"/>
                <wp:wrapNone/>
                <wp:docPr id="101"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1" name="תמונה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093" style="position:absolute;left:0;text-align:left;margin-left:90pt;margin-top:23.05pt;width:5pt;height: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1" name="תמונה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 xml:space="preserve">Choose </w:t>
      </w:r>
      <w:r w:rsidR="007623C1">
        <w:rPr>
          <w:b/>
          <w:bCs/>
        </w:rPr>
        <w:t xml:space="preserve">Protect </w:t>
      </w:r>
      <w:r w:rsidR="007623C1">
        <w:t xml:space="preserve">&gt; </w:t>
      </w:r>
      <w:r w:rsidR="007623C1">
        <w:rPr>
          <w:b/>
          <w:bCs/>
        </w:rPr>
        <w:t xml:space="preserve">Settings </w:t>
      </w:r>
      <w:r w:rsidR="007623C1">
        <w:t xml:space="preserve">&gt; </w:t>
      </w:r>
      <w:r w:rsidR="007623C1">
        <w:rPr>
          <w:b/>
          <w:bCs/>
        </w:rPr>
        <w:t>Security Watermark</w:t>
      </w:r>
      <w:r w:rsidR="007623C1">
        <w:t xml:space="preserve">. Click </w:t>
      </w:r>
      <w:r w:rsidR="007623C1">
        <w:rPr>
          <w:b/>
          <w:bCs/>
        </w:rPr>
        <w:t xml:space="preserve">New Profile </w:t>
      </w:r>
      <w:r w:rsidR="007623C1">
        <w:t>to create a profile and name it.</w:t>
      </w:r>
    </w:p>
    <w:p w:rsidR="007623C1" w:rsidRDefault="00B43485">
      <w:pPr>
        <w:pStyle w:val="a3"/>
        <w:kinsoku w:val="0"/>
        <w:overflowPunct w:val="0"/>
        <w:spacing w:line="292" w:lineRule="auto"/>
        <w:ind w:left="560"/>
      </w:pPr>
      <w:r>
        <w:rPr>
          <w:noProof/>
        </w:rPr>
        <mc:AlternateContent>
          <mc:Choice Requires="wps">
            <w:drawing>
              <wp:anchor distT="0" distB="0" distL="114300" distR="114300" simplePos="0" relativeHeight="251650560" behindDoc="0" locked="0" layoutInCell="0" allowOverlap="1">
                <wp:simplePos x="0" y="0"/>
                <wp:positionH relativeFrom="page">
                  <wp:posOffset>1143000</wp:posOffset>
                </wp:positionH>
                <wp:positionV relativeFrom="paragraph">
                  <wp:posOffset>57150</wp:posOffset>
                </wp:positionV>
                <wp:extent cx="63500" cy="63500"/>
                <wp:effectExtent l="0" t="0" r="0" b="0"/>
                <wp:wrapNone/>
                <wp:docPr id="98"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3" name="תמונה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94" style="position:absolute;left:0;text-align:left;margin-left:90pt;margin-top:4.5pt;width:5pt;height: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3" name="תמונה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Fill in the watermark’s content in the text box and set the font, size, color, underline, and alignment.</w:t>
      </w:r>
    </w:p>
    <w:p w:rsidR="007623C1" w:rsidRDefault="007623C1">
      <w:pPr>
        <w:pStyle w:val="a3"/>
        <w:kinsoku w:val="0"/>
        <w:overflowPunct w:val="0"/>
        <w:spacing w:line="292" w:lineRule="auto"/>
        <w:ind w:left="560"/>
        <w:sectPr w:rsidR="007623C1">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94"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95" name="Freeform 14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F01450" id="Group 148"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DdfWixfAwAA3wcAAA4A&#10;AAAAAAAAAAAAAAAALgIAAGRycy9lMm9Eb2MueG1sUEsBAi0AFAAGAAgAAAAhAGy3n/3bAAAAAwEA&#10;AA8AAAAAAAAAAAAAAAAAuQUAAGRycy9kb3ducmV2LnhtbFBLBQYAAAAABAAEAPMAAADBBgAAAAA=&#10;">
                <v:shape id="Freeform 149"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wEcMA&#10;AADbAAAADwAAAGRycy9kb3ducmV2LnhtbESPzWrDMBCE74W+g9hCbrXshJbaiRJKSCDQU10TctxY&#10;W9vEWhlL/snbV4VCj8PMfMNsdrNpxUi9aywrSKIYBHFpdcOVguLr+PwGwnlkja1lUnAnB7vt48MG&#10;M20n/qQx95UIEHYZKqi97zIpXVmTQRfZjjh437Y36IPsK6l7nALctHIZx6/SYMNhocaO9jWVt3ww&#10;Cqi6HjA538rLNA5F+pGblFdGqcXT/L4G4Wn2/+G/9kkrSF/g90v4A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pwEcMAAADb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560"/>
        <w:jc w:val="both"/>
        <w:rPr>
          <w:i/>
          <w:iCs/>
        </w:rPr>
      </w:pPr>
      <w:r>
        <w:rPr>
          <w:b/>
          <w:bCs/>
          <w:i/>
          <w:iCs/>
        </w:rPr>
        <w:t xml:space="preserve">Note: </w:t>
      </w:r>
      <w:r>
        <w:rPr>
          <w:i/>
          <w:iCs/>
        </w:rPr>
        <w:t>you can only set text as watermarks.</w:t>
      </w:r>
    </w:p>
    <w:p w:rsidR="007623C1" w:rsidRDefault="00B43485">
      <w:pPr>
        <w:pStyle w:val="a3"/>
        <w:kinsoku w:val="0"/>
        <w:overflowPunct w:val="0"/>
        <w:spacing w:before="55" w:line="292" w:lineRule="auto"/>
        <w:ind w:left="560" w:right="134"/>
        <w:jc w:val="both"/>
      </w:pPr>
      <w:r>
        <w:rPr>
          <w:noProof/>
        </w:rPr>
        <mc:AlternateContent>
          <mc:Choice Requires="wps">
            <w:drawing>
              <wp:anchor distT="0" distB="0" distL="114300" distR="114300" simplePos="0" relativeHeight="251651584" behindDoc="0" locked="0" layoutInCell="0" allowOverlap="1">
                <wp:simplePos x="0" y="0"/>
                <wp:positionH relativeFrom="page">
                  <wp:posOffset>1143000</wp:posOffset>
                </wp:positionH>
                <wp:positionV relativeFrom="paragraph">
                  <wp:posOffset>93345</wp:posOffset>
                </wp:positionV>
                <wp:extent cx="63500" cy="63500"/>
                <wp:effectExtent l="0" t="0" r="0" b="0"/>
                <wp:wrapNone/>
                <wp:docPr id="9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6"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95" style="position:absolute;left:0;text-align:left;margin-left:90pt;margin-top:7.35pt;width:5pt;height: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6"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Choose the Dynamic Text. When any PDF reader opens the file, the watermark will show the current document information dynamically. You can use multiple dynamic texts at the same time.</w:t>
      </w:r>
    </w:p>
    <w:p w:rsidR="007623C1" w:rsidRDefault="00B43485">
      <w:pPr>
        <w:pStyle w:val="a3"/>
        <w:kinsoku w:val="0"/>
        <w:overflowPunct w:val="0"/>
        <w:spacing w:line="292" w:lineRule="auto"/>
        <w:ind w:left="560" w:right="57"/>
      </w:pPr>
      <w:r>
        <w:rPr>
          <w:noProof/>
        </w:rPr>
        <mc:AlternateContent>
          <mc:Choice Requires="wps">
            <w:drawing>
              <wp:anchor distT="0" distB="0" distL="114300" distR="114300" simplePos="0" relativeHeight="251652608" behindDoc="0" locked="0" layoutInCell="0" allowOverlap="1">
                <wp:simplePos x="0" y="0"/>
                <wp:positionH relativeFrom="page">
                  <wp:posOffset>1143000</wp:posOffset>
                </wp:positionH>
                <wp:positionV relativeFrom="paragraph">
                  <wp:posOffset>58420</wp:posOffset>
                </wp:positionV>
                <wp:extent cx="63500" cy="63500"/>
                <wp:effectExtent l="0" t="0" r="0" b="0"/>
                <wp:wrapNone/>
                <wp:docPr id="89"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8" name="תמונה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1" o:spid="_x0000_s1096" style="position:absolute;left:0;text-align:left;margin-left:90pt;margin-top:4.6pt;width:5pt;height: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28" name="תמונה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 xml:space="preserve">Set the appearance by choosing the rotation degree and the </w:t>
      </w:r>
      <w:r w:rsidR="007623C1">
        <w:rPr>
          <w:spacing w:val="-3"/>
        </w:rPr>
        <w:t xml:space="preserve">opacity. </w:t>
      </w:r>
      <w:r w:rsidR="007623C1">
        <w:rPr>
          <w:spacing w:val="-6"/>
        </w:rPr>
        <w:t xml:space="preserve">You </w:t>
      </w:r>
      <w:r w:rsidR="007623C1">
        <w:t xml:space="preserve">also </w:t>
      </w:r>
      <w:r w:rsidR="007623C1">
        <w:rPr>
          <w:spacing w:val="-3"/>
        </w:rPr>
        <w:t xml:space="preserve">have </w:t>
      </w:r>
      <w:r w:rsidR="007623C1">
        <w:t xml:space="preserve">the option to </w:t>
      </w:r>
      <w:r w:rsidR="007623C1">
        <w:rPr>
          <w:spacing w:val="-3"/>
        </w:rPr>
        <w:t xml:space="preserve">make </w:t>
      </w:r>
      <w:r w:rsidR="007623C1">
        <w:t>the scale relative to the target page.</w:t>
      </w:r>
    </w:p>
    <w:p w:rsidR="007623C1" w:rsidRDefault="00B43485">
      <w:pPr>
        <w:pStyle w:val="a3"/>
        <w:kinsoku w:val="0"/>
        <w:overflowPunct w:val="0"/>
        <w:spacing w:line="256" w:lineRule="exact"/>
        <w:ind w:left="560"/>
        <w:jc w:val="both"/>
      </w:pPr>
      <w:r>
        <w:rPr>
          <w:noProof/>
        </w:rPr>
        <mc:AlternateContent>
          <mc:Choice Requires="wps">
            <w:drawing>
              <wp:anchor distT="0" distB="0" distL="114300" distR="114300" simplePos="0" relativeHeight="251653632" behindDoc="0" locked="0" layoutInCell="0" allowOverlap="1">
                <wp:simplePos x="0" y="0"/>
                <wp:positionH relativeFrom="page">
                  <wp:posOffset>1143000</wp:posOffset>
                </wp:positionH>
                <wp:positionV relativeFrom="paragraph">
                  <wp:posOffset>57785</wp:posOffset>
                </wp:positionV>
                <wp:extent cx="63500" cy="63500"/>
                <wp:effectExtent l="0" t="0" r="0" b="0"/>
                <wp:wrapNone/>
                <wp:docPr id="88"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0"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2" o:spid="_x0000_s1097" style="position:absolute;left:0;text-align:left;margin-left:90pt;margin-top:4.55pt;width:5pt;height: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0"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Set the vertical and horizontal distance between the target page and the watermark.</w:t>
      </w:r>
    </w:p>
    <w:p w:rsidR="007623C1" w:rsidRDefault="00B43485">
      <w:pPr>
        <w:pStyle w:val="a3"/>
        <w:kinsoku w:val="0"/>
        <w:overflowPunct w:val="0"/>
        <w:spacing w:before="55" w:line="292" w:lineRule="auto"/>
        <w:ind w:left="560"/>
      </w:pPr>
      <w:r>
        <w:rPr>
          <w:noProof/>
        </w:rPr>
        <mc:AlternateContent>
          <mc:Choice Requires="wps">
            <w:drawing>
              <wp:anchor distT="0" distB="0" distL="114300" distR="114300" simplePos="0" relativeHeight="251654656" behindDoc="0" locked="0" layoutInCell="0" allowOverlap="1">
                <wp:simplePos x="0" y="0"/>
                <wp:positionH relativeFrom="page">
                  <wp:posOffset>1143000</wp:posOffset>
                </wp:positionH>
                <wp:positionV relativeFrom="paragraph">
                  <wp:posOffset>93345</wp:posOffset>
                </wp:positionV>
                <wp:extent cx="63500" cy="63500"/>
                <wp:effectExtent l="0" t="0" r="0" b="0"/>
                <wp:wrapNone/>
                <wp:docPr id="8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2"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98" style="position:absolute;left:0;text-align:left;margin-left:90pt;margin-top:7.35pt;width:5pt;height: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2"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Choose the page range to apply the watermark. You can select the different page range options by selecting from the subset list.</w:t>
      </w:r>
    </w:p>
    <w:p w:rsidR="007623C1" w:rsidRDefault="00B43485">
      <w:pPr>
        <w:pStyle w:val="a3"/>
        <w:kinsoku w:val="0"/>
        <w:overflowPunct w:val="0"/>
        <w:spacing w:line="292" w:lineRule="auto"/>
        <w:ind w:left="560" w:right="4144"/>
      </w:pPr>
      <w:r>
        <w:rPr>
          <w:noProof/>
        </w:rPr>
        <mc:AlternateContent>
          <mc:Choice Requires="wps">
            <w:drawing>
              <wp:anchor distT="0" distB="0" distL="114300" distR="114300" simplePos="0" relativeHeight="251655680" behindDoc="0" locked="0" layoutInCell="0" allowOverlap="1">
                <wp:simplePos x="0" y="0"/>
                <wp:positionH relativeFrom="page">
                  <wp:posOffset>1143000</wp:posOffset>
                </wp:positionH>
                <wp:positionV relativeFrom="paragraph">
                  <wp:posOffset>58420</wp:posOffset>
                </wp:positionV>
                <wp:extent cx="63500" cy="63500"/>
                <wp:effectExtent l="0" t="0" r="0" b="0"/>
                <wp:wrapNone/>
                <wp:docPr id="8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4" name="תמונה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99" style="position:absolute;left:0;text-align:left;margin-left:90pt;margin-top:4.6pt;width:5pt;height: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4" name="תמונה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Pr>
          <w:noProof/>
        </w:rPr>
        <mc:AlternateContent>
          <mc:Choice Requires="wps">
            <w:drawing>
              <wp:anchor distT="0" distB="0" distL="114300" distR="114300" simplePos="0" relativeHeight="251656704" behindDoc="0" locked="0" layoutInCell="0" allowOverlap="1">
                <wp:simplePos x="0" y="0"/>
                <wp:positionH relativeFrom="page">
                  <wp:posOffset>1143000</wp:posOffset>
                </wp:positionH>
                <wp:positionV relativeFrom="paragraph">
                  <wp:posOffset>256540</wp:posOffset>
                </wp:positionV>
                <wp:extent cx="63500" cy="63500"/>
                <wp:effectExtent l="0" t="0" r="0" b="0"/>
                <wp:wrapNone/>
                <wp:docPr id="80"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6" name="תמונה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5" o:spid="_x0000_s1100" style="position:absolute;left:0;text-align:left;margin-left:90pt;margin-top:20.2pt;width:5pt;height: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" o:allowincell="f" filled="f" stroked="f">
                <v:textbox inset="0,0,0,0">
                  <w:txbxContent>
                    <w:p w:rsidR="007623C1" w:rsidRDefault="00B43485">
                      <w:pPr>
                        <w:widowControl/>
                        <w:autoSpaceDE/>
                        <w:autoSpaceDN/>
                        <w:adjustRightInd/>
                        <w:spacing w:line="100" w:lineRule="atLeast"/>
                        <w:rPr>
                          <w:rFonts w:ascii="Times New Roman" w:hAnsi="Times New Roman" w:cs="Times New Roman"/>
                        </w:rPr>
                      </w:pPr>
                      <w:r>
                        <w:rPr>
                          <w:rFonts w:ascii="Times New Roman" w:hAnsi="Times New Roman" w:cs="Times New Roman"/>
                          <w:noProof/>
                        </w:rPr>
                        <w:drawing>
                          <wp:inline distT="0" distB="0" distL="0" distR="0">
                            <wp:extent cx="66675" cy="66675"/>
                            <wp:effectExtent l="0" t="0" r="9525" b="9525"/>
                            <wp:docPr id="136" name="תמונה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 xml:space="preserve">Preview the watermark in the right pane. Click </w:t>
      </w:r>
      <w:r w:rsidR="007623C1">
        <w:rPr>
          <w:b/>
          <w:bCs/>
        </w:rPr>
        <w:t xml:space="preserve">OK </w:t>
      </w:r>
      <w:r w:rsidR="007623C1">
        <w:t>to finish.</w:t>
      </w:r>
    </w:p>
    <w:p w:rsidR="007623C1" w:rsidRDefault="007623C1">
      <w:pPr>
        <w:pStyle w:val="a3"/>
        <w:kinsoku w:val="0"/>
        <w:overflowPunct w:val="0"/>
        <w:spacing w:before="2"/>
        <w:rPr>
          <w:sz w:val="17"/>
          <w:szCs w:val="17"/>
        </w:rPr>
      </w:pPr>
    </w:p>
    <w:p w:rsidR="007623C1" w:rsidRDefault="007623C1">
      <w:pPr>
        <w:pStyle w:val="3"/>
        <w:kinsoku w:val="0"/>
        <w:overflowPunct w:val="0"/>
        <w:spacing w:before="52"/>
      </w:pPr>
      <w:r>
        <w:t>Foxit Configuration Tool</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after="19" w:line="292" w:lineRule="auto"/>
        <w:ind w:left="140" w:right="132"/>
        <w:jc w:val="both"/>
      </w:pPr>
      <w:r>
        <w:rPr>
          <w:spacing w:val="-3"/>
        </w:rPr>
        <w:t>Foxit</w:t>
      </w:r>
      <w:r>
        <w:rPr>
          <w:spacing w:val="-6"/>
        </w:rPr>
        <w:t xml:space="preserve"> </w:t>
      </w:r>
      <w:r>
        <w:t>PhantomPDF</w:t>
      </w:r>
      <w:r>
        <w:rPr>
          <w:spacing w:val="-7"/>
        </w:rPr>
        <w:t xml:space="preserve"> </w:t>
      </w:r>
      <w:r>
        <w:t>RMS</w:t>
      </w:r>
      <w:r>
        <w:rPr>
          <w:spacing w:val="-7"/>
        </w:rPr>
        <w:t xml:space="preserve"> </w:t>
      </w:r>
      <w:r>
        <w:t>protector</w:t>
      </w:r>
      <w:r>
        <w:rPr>
          <w:spacing w:val="-6"/>
        </w:rPr>
        <w:t xml:space="preserve"> </w:t>
      </w:r>
      <w:r>
        <w:t>provides</w:t>
      </w:r>
      <w:r>
        <w:rPr>
          <w:spacing w:val="-6"/>
        </w:rPr>
        <w:t xml:space="preserve"> </w:t>
      </w:r>
      <w:r>
        <w:t>a</w:t>
      </w:r>
      <w:r>
        <w:rPr>
          <w:spacing w:val="-6"/>
        </w:rPr>
        <w:t xml:space="preserve"> </w:t>
      </w:r>
      <w:r>
        <w:t>handy</w:t>
      </w:r>
      <w:r>
        <w:rPr>
          <w:spacing w:val="-6"/>
        </w:rPr>
        <w:t xml:space="preserve"> </w:t>
      </w:r>
      <w:r>
        <w:t>configuration</w:t>
      </w:r>
      <w:r>
        <w:rPr>
          <w:spacing w:val="-6"/>
        </w:rPr>
        <w:t xml:space="preserve"> </w:t>
      </w:r>
      <w:r>
        <w:t>tool</w:t>
      </w:r>
      <w:r>
        <w:rPr>
          <w:spacing w:val="-4"/>
        </w:rPr>
        <w:t xml:space="preserve"> </w:t>
      </w:r>
      <w:r>
        <w:t>for</w:t>
      </w:r>
      <w:r>
        <w:rPr>
          <w:spacing w:val="-6"/>
        </w:rPr>
        <w:t xml:space="preserve"> </w:t>
      </w:r>
      <w:r>
        <w:t>administrators</w:t>
      </w:r>
      <w:r>
        <w:rPr>
          <w:spacing w:val="-6"/>
        </w:rPr>
        <w:t xml:space="preserve"> </w:t>
      </w:r>
      <w:r>
        <w:t>to</w:t>
      </w:r>
      <w:r>
        <w:rPr>
          <w:spacing w:val="-6"/>
        </w:rPr>
        <w:t xml:space="preserve"> </w:t>
      </w:r>
      <w:r>
        <w:t xml:space="preserve">better modify the protection settings on an RMS </w:t>
      </w:r>
      <w:r>
        <w:rPr>
          <w:spacing w:val="-4"/>
        </w:rPr>
        <w:t xml:space="preserve">server. </w:t>
      </w:r>
      <w:r>
        <w:t>Administrators can directly enable/disable each tool,</w:t>
      </w:r>
      <w:r>
        <w:rPr>
          <w:spacing w:val="-3"/>
        </w:rPr>
        <w:t xml:space="preserve"> </w:t>
      </w:r>
      <w:r>
        <w:t>edit</w:t>
      </w:r>
      <w:r>
        <w:rPr>
          <w:spacing w:val="-4"/>
        </w:rPr>
        <w:t xml:space="preserve"> </w:t>
      </w:r>
      <w:r>
        <w:t>the</w:t>
      </w:r>
      <w:r>
        <w:rPr>
          <w:spacing w:val="-6"/>
        </w:rPr>
        <w:t xml:space="preserve"> </w:t>
      </w:r>
      <w:r>
        <w:t>extended</w:t>
      </w:r>
      <w:r>
        <w:rPr>
          <w:spacing w:val="-6"/>
        </w:rPr>
        <w:t xml:space="preserve"> </w:t>
      </w:r>
      <w:r>
        <w:t>policy</w:t>
      </w:r>
      <w:r>
        <w:rPr>
          <w:spacing w:val="-3"/>
        </w:rPr>
        <w:t xml:space="preserve"> </w:t>
      </w:r>
      <w:r>
        <w:t>of</w:t>
      </w:r>
      <w:r>
        <w:rPr>
          <w:spacing w:val="-6"/>
        </w:rPr>
        <w:t xml:space="preserve"> </w:t>
      </w:r>
      <w:r>
        <w:t>official</w:t>
      </w:r>
      <w:r>
        <w:rPr>
          <w:spacing w:val="-6"/>
        </w:rPr>
        <w:t xml:space="preserve"> </w:t>
      </w:r>
      <w:r>
        <w:t>templates,</w:t>
      </w:r>
      <w:r>
        <w:rPr>
          <w:spacing w:val="-3"/>
        </w:rPr>
        <w:t xml:space="preserve"> </w:t>
      </w:r>
      <w:r>
        <w:t>dynamically</w:t>
      </w:r>
      <w:r>
        <w:rPr>
          <w:spacing w:val="-3"/>
        </w:rPr>
        <w:t xml:space="preserve"> revoke</w:t>
      </w:r>
      <w:r>
        <w:rPr>
          <w:spacing w:val="-5"/>
        </w:rPr>
        <w:t xml:space="preserve"> </w:t>
      </w:r>
      <w:r>
        <w:t>permissions,</w:t>
      </w:r>
      <w:r>
        <w:rPr>
          <w:spacing w:val="-5"/>
        </w:rPr>
        <w:t xml:space="preserve"> </w:t>
      </w:r>
      <w:r>
        <w:t>audit</w:t>
      </w:r>
      <w:r>
        <w:rPr>
          <w:spacing w:val="-4"/>
        </w:rPr>
        <w:t xml:space="preserve"> </w:t>
      </w:r>
      <w:r>
        <w:t>logs,</w:t>
      </w:r>
      <w:r>
        <w:rPr>
          <w:spacing w:val="-3"/>
        </w:rPr>
        <w:t xml:space="preserve"> </w:t>
      </w:r>
      <w:r>
        <w:t xml:space="preserve">set valid network printers, and </w:t>
      </w:r>
      <w:r>
        <w:rPr>
          <w:spacing w:val="-3"/>
        </w:rPr>
        <w:t xml:space="preserve">customize </w:t>
      </w:r>
      <w:r>
        <w:t>wrapper</w:t>
      </w:r>
      <w:r>
        <w:rPr>
          <w:spacing w:val="-11"/>
        </w:rPr>
        <w:t xml:space="preserve"> </w:t>
      </w:r>
      <w:r>
        <w:t>files.</w:t>
      </w:r>
    </w:p>
    <w:p w:rsidR="007623C1" w:rsidRDefault="00B43485">
      <w:pPr>
        <w:pStyle w:val="a3"/>
        <w:kinsoku w:val="0"/>
        <w:overflowPunct w:val="0"/>
        <w:ind w:left="618"/>
        <w:rPr>
          <w:sz w:val="20"/>
          <w:szCs w:val="20"/>
        </w:rPr>
      </w:pPr>
      <w:r>
        <w:rPr>
          <w:noProof/>
          <w:sz w:val="20"/>
          <w:szCs w:val="20"/>
        </w:rPr>
        <w:drawing>
          <wp:inline distT="0" distB="0" distL="0" distR="0">
            <wp:extent cx="4624705" cy="3081655"/>
            <wp:effectExtent l="0" t="0" r="4445" b="4445"/>
            <wp:docPr id="137" name="תמונה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24705" cy="3081655"/>
                    </a:xfrm>
                    <a:prstGeom prst="rect">
                      <a:avLst/>
                    </a:prstGeom>
                    <a:noFill/>
                    <a:ln>
                      <a:noFill/>
                    </a:ln>
                  </pic:spPr>
                </pic:pic>
              </a:graphicData>
            </a:graphic>
          </wp:inline>
        </w:drawing>
      </w:r>
    </w:p>
    <w:p w:rsidR="007623C1" w:rsidRDefault="007623C1">
      <w:pPr>
        <w:pStyle w:val="a3"/>
        <w:kinsoku w:val="0"/>
        <w:overflowPunct w:val="0"/>
        <w:rPr>
          <w:sz w:val="20"/>
          <w:szCs w:val="20"/>
        </w:rPr>
      </w:pPr>
    </w:p>
    <w:p w:rsidR="007623C1" w:rsidRDefault="007623C1">
      <w:pPr>
        <w:pStyle w:val="3"/>
        <w:kinsoku w:val="0"/>
        <w:overflowPunct w:val="0"/>
        <w:spacing w:before="141"/>
      </w:pPr>
      <w:bookmarkStart w:id="86" w:name="About Signature"/>
      <w:bookmarkStart w:id="87" w:name="bookmark33"/>
      <w:bookmarkEnd w:id="86"/>
      <w:bookmarkEnd w:id="87"/>
      <w:r>
        <w:t>About Signature</w:t>
      </w:r>
    </w:p>
    <w:p w:rsidR="007623C1" w:rsidRDefault="007623C1">
      <w:pPr>
        <w:pStyle w:val="a3"/>
        <w:kinsoku w:val="0"/>
        <w:overflowPunct w:val="0"/>
        <w:rPr>
          <w:b/>
          <w:bCs/>
          <w:sz w:val="20"/>
          <w:szCs w:val="20"/>
        </w:rPr>
      </w:pPr>
    </w:p>
    <w:p w:rsidR="007623C1" w:rsidRDefault="00B43485">
      <w:pPr>
        <w:pStyle w:val="a3"/>
        <w:kinsoku w:val="0"/>
        <w:overflowPunct w:val="0"/>
        <w:spacing w:before="10"/>
        <w:rPr>
          <w:b/>
          <w:bCs/>
          <w:sz w:val="11"/>
          <w:szCs w:val="11"/>
        </w:rPr>
      </w:pPr>
      <w:r>
        <w:rPr>
          <w:noProof/>
        </w:rPr>
        <mc:AlternateContent>
          <mc:Choice Requires="wps">
            <w:drawing>
              <wp:anchor distT="0" distB="0" distL="0" distR="0" simplePos="0" relativeHeight="251657728" behindDoc="0" locked="0" layoutInCell="0" allowOverlap="1">
                <wp:simplePos x="0" y="0"/>
                <wp:positionH relativeFrom="page">
                  <wp:posOffset>2407920</wp:posOffset>
                </wp:positionH>
                <wp:positionV relativeFrom="paragraph">
                  <wp:posOffset>116840</wp:posOffset>
                </wp:positionV>
                <wp:extent cx="2743200" cy="609600"/>
                <wp:effectExtent l="0" t="0" r="0" b="0"/>
                <wp:wrapTopAndBottom/>
                <wp:docPr id="73"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960" w:lineRule="atLeast"/>
                              <w:rPr>
                                <w:rFonts w:ascii="Times New Roman" w:hAnsi="Times New Roman" w:cs="Times New Roman"/>
                              </w:rPr>
                            </w:pPr>
                            <w:r>
                              <w:rPr>
                                <w:rFonts w:ascii="Times New Roman" w:hAnsi="Times New Roman" w:cs="Times New Roman"/>
                                <w:noProof/>
                              </w:rPr>
                              <w:drawing>
                                <wp:inline distT="0" distB="0" distL="0" distR="0">
                                  <wp:extent cx="2748280" cy="614680"/>
                                  <wp:effectExtent l="0" t="0" r="0" b="0"/>
                                  <wp:docPr id="139" name="תמונה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48280" cy="61468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101" style="position:absolute;margin-left:189.6pt;margin-top:9.2pt;width:3in;height:48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" o:allowincell="f" filled="f" stroked="f">
                <v:textbox inset="0,0,0,0">
                  <w:txbxContent>
                    <w:p w:rsidR="007623C1" w:rsidRDefault="00B43485">
                      <w:pPr>
                        <w:widowControl/>
                        <w:autoSpaceDE/>
                        <w:autoSpaceDN/>
                        <w:adjustRightInd/>
                        <w:spacing w:line="960" w:lineRule="atLeast"/>
                        <w:rPr>
                          <w:rFonts w:ascii="Times New Roman" w:hAnsi="Times New Roman" w:cs="Times New Roman"/>
                        </w:rPr>
                      </w:pPr>
                      <w:r>
                        <w:rPr>
                          <w:rFonts w:ascii="Times New Roman" w:hAnsi="Times New Roman" w:cs="Times New Roman"/>
                          <w:noProof/>
                        </w:rPr>
                        <w:drawing>
                          <wp:inline distT="0" distB="0" distL="0" distR="0">
                            <wp:extent cx="2748280" cy="614680"/>
                            <wp:effectExtent l="0" t="0" r="0" b="0"/>
                            <wp:docPr id="139" name="תמונה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48280" cy="61468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6"/>
        <w:rPr>
          <w:b/>
          <w:bCs/>
          <w:sz w:val="34"/>
          <w:szCs w:val="34"/>
        </w:rPr>
      </w:pPr>
    </w:p>
    <w:p w:rsidR="007623C1" w:rsidRDefault="007623C1">
      <w:pPr>
        <w:pStyle w:val="4"/>
        <w:kinsoku w:val="0"/>
        <w:overflowPunct w:val="0"/>
        <w:spacing w:before="1"/>
      </w:pPr>
      <w:r>
        <w:t>Digital IDs</w:t>
      </w:r>
    </w:p>
    <w:p w:rsidR="007623C1" w:rsidRDefault="007623C1">
      <w:pPr>
        <w:pStyle w:val="a3"/>
        <w:kinsoku w:val="0"/>
        <w:overflowPunct w:val="0"/>
        <w:spacing w:before="7"/>
        <w:rPr>
          <w:b/>
          <w:bCs/>
          <w:sz w:val="27"/>
          <w:szCs w:val="27"/>
        </w:rPr>
      </w:pPr>
    </w:p>
    <w:p w:rsidR="007623C1" w:rsidRDefault="007623C1">
      <w:pPr>
        <w:pStyle w:val="a3"/>
        <w:kinsoku w:val="0"/>
        <w:overflowPunct w:val="0"/>
        <w:ind w:left="140"/>
        <w:jc w:val="both"/>
      </w:pPr>
      <w:r>
        <w:t>A digital ID contains two keys; one is a public key (certificate) that is used to encrypt or lock data,</w:t>
      </w:r>
    </w:p>
    <w:p w:rsidR="007623C1" w:rsidRDefault="007623C1">
      <w:pPr>
        <w:pStyle w:val="a3"/>
        <w:kinsoku w:val="0"/>
        <w:overflowPunct w:val="0"/>
        <w:ind w:left="140"/>
        <w:jc w:val="both"/>
        <w:sectPr w:rsidR="007623C1">
          <w:pgSz w:w="11910" w:h="16840"/>
          <w:pgMar w:top="1460" w:right="1660" w:bottom="1380" w:left="1660" w:header="1196" w:footer="1180"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70"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72" name="Freeform 15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ADF6AA" id="Group 158"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Vsl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xplbJV4DAADfBwAADgAA&#10;AAAAAAAAAAAAAAAuAgAAZHJzL2Uyb0RvYy54bWxQSwECLQAUAAYACAAAACEAbLef/dsAAAADAQAA&#10;DwAAAAAAAAAAAAAAAAC4BQAAZHJzL2Rvd25yZXYueG1sUEsFBgAAAAAEAAQA8wAAAMAGAAAAAA==&#10;">
                <v:shape id="Freeform 159"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On8MA&#10;AADbAAAADwAAAGRycy9kb3ducmV2LnhtbESPQWuDQBSE74X+h+UVcmtWDbSJySqltFDIqUZCji/u&#10;i0rct+Ju1P77bKHQ4zAz3zC7fDadGGlwrWUF8TICQVxZ3XKtoDx8Pq9BOI+ssbNMCn7IQZ49Puww&#10;1XbibxoLX4sAYZeigsb7PpXSVQ0ZdEvbEwfvYgeDPsihlnrAKcBNJ5MoepEGWw4LDfb03lB1LW5G&#10;AdXnD4yP1+o0jbdysy/MhldGqcXT/LYF4Wn2/+G/9pdW8JrA75fwA2R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8On8MAAADb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pPr>
      <w:r>
        <w:t>and the other is a private key that is used to decrypt or unlock data that is encrypted.</w:t>
      </w:r>
    </w:p>
    <w:p w:rsidR="007623C1" w:rsidRDefault="007623C1">
      <w:pPr>
        <w:pStyle w:val="a3"/>
        <w:kinsoku w:val="0"/>
        <w:overflowPunct w:val="0"/>
        <w:spacing w:before="4"/>
        <w:rPr>
          <w:sz w:val="27"/>
          <w:szCs w:val="27"/>
        </w:rPr>
      </w:pPr>
    </w:p>
    <w:p w:rsidR="007623C1" w:rsidRDefault="007623C1">
      <w:pPr>
        <w:pStyle w:val="a3"/>
        <w:kinsoku w:val="0"/>
        <w:overflowPunct w:val="0"/>
        <w:spacing w:line="292" w:lineRule="auto"/>
        <w:ind w:left="140" w:right="154"/>
        <w:jc w:val="both"/>
      </w:pPr>
      <w:r>
        <w:t>You</w:t>
      </w:r>
      <w:r>
        <w:rPr>
          <w:spacing w:val="-5"/>
        </w:rPr>
        <w:t xml:space="preserve"> </w:t>
      </w:r>
      <w:r>
        <w:t>can</w:t>
      </w:r>
      <w:r>
        <w:rPr>
          <w:spacing w:val="-5"/>
        </w:rPr>
        <w:t xml:space="preserve"> </w:t>
      </w:r>
      <w:r>
        <w:t>distribute</w:t>
      </w:r>
      <w:r>
        <w:rPr>
          <w:spacing w:val="-4"/>
        </w:rPr>
        <w:t xml:space="preserve"> </w:t>
      </w:r>
      <w:r>
        <w:t>the</w:t>
      </w:r>
      <w:r>
        <w:rPr>
          <w:spacing w:val="-4"/>
        </w:rPr>
        <w:t xml:space="preserve"> </w:t>
      </w:r>
      <w:r>
        <w:t>certificate</w:t>
      </w:r>
      <w:r>
        <w:rPr>
          <w:spacing w:val="-4"/>
        </w:rPr>
        <w:t xml:space="preserve"> </w:t>
      </w:r>
      <w:r>
        <w:t>that</w:t>
      </w:r>
      <w:r>
        <w:rPr>
          <w:spacing w:val="-5"/>
        </w:rPr>
        <w:t xml:space="preserve"> </w:t>
      </w:r>
      <w:r>
        <w:t>contains</w:t>
      </w:r>
      <w:r>
        <w:rPr>
          <w:spacing w:val="-4"/>
        </w:rPr>
        <w:t xml:space="preserve"> </w:t>
      </w:r>
      <w:r>
        <w:t>the</w:t>
      </w:r>
      <w:r>
        <w:rPr>
          <w:spacing w:val="-4"/>
        </w:rPr>
        <w:t xml:space="preserve"> </w:t>
      </w:r>
      <w:r>
        <w:t>public</w:t>
      </w:r>
      <w:r>
        <w:rPr>
          <w:spacing w:val="-3"/>
        </w:rPr>
        <w:t xml:space="preserve"> </w:t>
      </w:r>
      <w:r>
        <w:t>key</w:t>
      </w:r>
      <w:r>
        <w:rPr>
          <w:spacing w:val="-4"/>
        </w:rPr>
        <w:t xml:space="preserve"> </w:t>
      </w:r>
      <w:r>
        <w:t>and</w:t>
      </w:r>
      <w:r>
        <w:rPr>
          <w:spacing w:val="-5"/>
        </w:rPr>
        <w:t xml:space="preserve"> </w:t>
      </w:r>
      <w:r>
        <w:t>other</w:t>
      </w:r>
      <w:r>
        <w:rPr>
          <w:spacing w:val="-4"/>
        </w:rPr>
        <w:t xml:space="preserve"> </w:t>
      </w:r>
      <w:r>
        <w:t>identifying</w:t>
      </w:r>
      <w:r>
        <w:rPr>
          <w:spacing w:val="-5"/>
        </w:rPr>
        <w:t xml:space="preserve"> </w:t>
      </w:r>
      <w:r>
        <w:t>information</w:t>
      </w:r>
      <w:r>
        <w:rPr>
          <w:spacing w:val="-5"/>
        </w:rPr>
        <w:t xml:space="preserve"> </w:t>
      </w:r>
      <w:r>
        <w:t>to those</w:t>
      </w:r>
      <w:r>
        <w:rPr>
          <w:spacing w:val="-11"/>
        </w:rPr>
        <w:t xml:space="preserve"> </w:t>
      </w:r>
      <w:r>
        <w:t>people</w:t>
      </w:r>
      <w:r>
        <w:rPr>
          <w:spacing w:val="-11"/>
        </w:rPr>
        <w:t xml:space="preserve"> </w:t>
      </w:r>
      <w:r>
        <w:t>who</w:t>
      </w:r>
      <w:r>
        <w:rPr>
          <w:spacing w:val="-13"/>
        </w:rPr>
        <w:t xml:space="preserve"> </w:t>
      </w:r>
      <w:r>
        <w:t>need</w:t>
      </w:r>
      <w:r>
        <w:rPr>
          <w:spacing w:val="-12"/>
        </w:rPr>
        <w:t xml:space="preserve"> </w:t>
      </w:r>
      <w:r>
        <w:t>to</w:t>
      </w:r>
      <w:r>
        <w:rPr>
          <w:spacing w:val="-12"/>
        </w:rPr>
        <w:t xml:space="preserve"> </w:t>
      </w:r>
      <w:r>
        <w:t>use</w:t>
      </w:r>
      <w:r>
        <w:rPr>
          <w:spacing w:val="-11"/>
        </w:rPr>
        <w:t xml:space="preserve"> </w:t>
      </w:r>
      <w:r>
        <w:t>it</w:t>
      </w:r>
      <w:r>
        <w:rPr>
          <w:spacing w:val="-13"/>
        </w:rPr>
        <w:t xml:space="preserve"> </w:t>
      </w:r>
      <w:r>
        <w:t>to</w:t>
      </w:r>
      <w:r>
        <w:rPr>
          <w:spacing w:val="-12"/>
        </w:rPr>
        <w:t xml:space="preserve"> </w:t>
      </w:r>
      <w:r>
        <w:t>verify</w:t>
      </w:r>
      <w:r>
        <w:rPr>
          <w:spacing w:val="-11"/>
        </w:rPr>
        <w:t xml:space="preserve"> </w:t>
      </w:r>
      <w:r>
        <w:t>your</w:t>
      </w:r>
      <w:r>
        <w:rPr>
          <w:spacing w:val="-11"/>
        </w:rPr>
        <w:t xml:space="preserve"> </w:t>
      </w:r>
      <w:r>
        <w:t>identity</w:t>
      </w:r>
      <w:r>
        <w:rPr>
          <w:spacing w:val="-10"/>
        </w:rPr>
        <w:t xml:space="preserve"> </w:t>
      </w:r>
      <w:r>
        <w:t>or</w:t>
      </w:r>
      <w:r>
        <w:rPr>
          <w:spacing w:val="-13"/>
        </w:rPr>
        <w:t xml:space="preserve"> </w:t>
      </w:r>
      <w:r>
        <w:t>validate</w:t>
      </w:r>
      <w:r>
        <w:rPr>
          <w:spacing w:val="-11"/>
        </w:rPr>
        <w:t xml:space="preserve"> </w:t>
      </w:r>
      <w:r>
        <w:t>your</w:t>
      </w:r>
      <w:r>
        <w:rPr>
          <w:spacing w:val="-11"/>
        </w:rPr>
        <w:t xml:space="preserve"> </w:t>
      </w:r>
      <w:r>
        <w:t>signature.</w:t>
      </w:r>
      <w:r>
        <w:rPr>
          <w:spacing w:val="-12"/>
        </w:rPr>
        <w:t xml:space="preserve"> </w:t>
      </w:r>
      <w:r>
        <w:t>Only</w:t>
      </w:r>
      <w:r>
        <w:rPr>
          <w:spacing w:val="-14"/>
        </w:rPr>
        <w:t xml:space="preserve"> </w:t>
      </w:r>
      <w:r>
        <w:t>your</w:t>
      </w:r>
      <w:r>
        <w:rPr>
          <w:spacing w:val="-11"/>
        </w:rPr>
        <w:t xml:space="preserve"> </w:t>
      </w:r>
      <w:r>
        <w:t>private key can unlock information that was encrypted using your certificate, so make sure to store your digital ID in a safe</w:t>
      </w:r>
      <w:r>
        <w:rPr>
          <w:spacing w:val="-5"/>
        </w:rPr>
        <w:t xml:space="preserve"> </w:t>
      </w:r>
      <w:r>
        <w:t>place.</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05"/>
        <w:jc w:val="both"/>
        <w:rPr>
          <w:color w:val="000000"/>
        </w:rPr>
      </w:pPr>
      <w:r>
        <w:t>Digital</w:t>
      </w:r>
      <w:r>
        <w:rPr>
          <w:spacing w:val="-15"/>
        </w:rPr>
        <w:t xml:space="preserve"> </w:t>
      </w:r>
      <w:r>
        <w:t>IDs</w:t>
      </w:r>
      <w:r>
        <w:rPr>
          <w:spacing w:val="-15"/>
        </w:rPr>
        <w:t xml:space="preserve"> </w:t>
      </w:r>
      <w:r>
        <w:t>are</w:t>
      </w:r>
      <w:r>
        <w:rPr>
          <w:spacing w:val="-13"/>
        </w:rPr>
        <w:t xml:space="preserve"> </w:t>
      </w:r>
      <w:r>
        <w:t>usually</w:t>
      </w:r>
      <w:r>
        <w:rPr>
          <w:spacing w:val="-14"/>
        </w:rPr>
        <w:t xml:space="preserve"> </w:t>
      </w:r>
      <w:r>
        <w:t>protected</w:t>
      </w:r>
      <w:r>
        <w:rPr>
          <w:spacing w:val="-14"/>
        </w:rPr>
        <w:t xml:space="preserve"> </w:t>
      </w:r>
      <w:r>
        <w:t>by</w:t>
      </w:r>
      <w:r>
        <w:rPr>
          <w:spacing w:val="-14"/>
        </w:rPr>
        <w:t xml:space="preserve"> </w:t>
      </w:r>
      <w:r>
        <w:t>password;</w:t>
      </w:r>
      <w:r>
        <w:rPr>
          <w:spacing w:val="-13"/>
        </w:rPr>
        <w:t xml:space="preserve"> </w:t>
      </w:r>
      <w:r>
        <w:t>you</w:t>
      </w:r>
      <w:r>
        <w:rPr>
          <w:spacing w:val="-15"/>
        </w:rPr>
        <w:t xml:space="preserve"> </w:t>
      </w:r>
      <w:r>
        <w:t>can</w:t>
      </w:r>
      <w:r>
        <w:rPr>
          <w:spacing w:val="-15"/>
        </w:rPr>
        <w:t xml:space="preserve"> </w:t>
      </w:r>
      <w:r>
        <w:t>store</w:t>
      </w:r>
      <w:r>
        <w:rPr>
          <w:spacing w:val="-14"/>
        </w:rPr>
        <w:t xml:space="preserve"> </w:t>
      </w:r>
      <w:r>
        <w:t>it</w:t>
      </w:r>
      <w:r>
        <w:rPr>
          <w:spacing w:val="-16"/>
        </w:rPr>
        <w:t xml:space="preserve"> </w:t>
      </w:r>
      <w:r>
        <w:t>on</w:t>
      </w:r>
      <w:r>
        <w:rPr>
          <w:spacing w:val="-13"/>
        </w:rPr>
        <w:t xml:space="preserve"> </w:t>
      </w:r>
      <w:r>
        <w:t>a</w:t>
      </w:r>
      <w:r>
        <w:rPr>
          <w:spacing w:val="-14"/>
        </w:rPr>
        <w:t xml:space="preserve"> </w:t>
      </w:r>
      <w:r>
        <w:t>computer</w:t>
      </w:r>
      <w:r>
        <w:rPr>
          <w:spacing w:val="-13"/>
        </w:rPr>
        <w:t xml:space="preserve"> </w:t>
      </w:r>
      <w:r>
        <w:t>in</w:t>
      </w:r>
      <w:r>
        <w:rPr>
          <w:spacing w:val="-15"/>
        </w:rPr>
        <w:t xml:space="preserve"> </w:t>
      </w:r>
      <w:r>
        <w:t>PKCS#12</w:t>
      </w:r>
      <w:r>
        <w:rPr>
          <w:spacing w:val="-13"/>
        </w:rPr>
        <w:t xml:space="preserve"> </w:t>
      </w:r>
      <w:r>
        <w:t>file</w:t>
      </w:r>
      <w:r>
        <w:rPr>
          <w:spacing w:val="-14"/>
        </w:rPr>
        <w:t xml:space="preserve"> </w:t>
      </w:r>
      <w:r>
        <w:t xml:space="preserve">format, or in the Windows Certificate Store. For company-wide deployment, IT managers can also use the </w:t>
      </w:r>
      <w:hyperlink r:id="rId90" w:history="1">
        <w:r>
          <w:rPr>
            <w:color w:val="0000FF"/>
            <w:u w:val="single"/>
          </w:rPr>
          <w:t>SignITMgr tool</w:t>
        </w:r>
      </w:hyperlink>
      <w:r>
        <w:rPr>
          <w:color w:val="0000FF"/>
          <w:u w:val="single"/>
        </w:rPr>
        <w:t xml:space="preserve"> </w:t>
      </w:r>
      <w:r>
        <w:rPr>
          <w:color w:val="000000"/>
        </w:rPr>
        <w:t>to configure which digital ID file is allowed to sign PDF files by users across an organization.</w:t>
      </w:r>
    </w:p>
    <w:p w:rsidR="007623C1" w:rsidRDefault="007623C1">
      <w:pPr>
        <w:pStyle w:val="a3"/>
        <w:kinsoku w:val="0"/>
        <w:overflowPunct w:val="0"/>
        <w:spacing w:before="12"/>
        <w:rPr>
          <w:sz w:val="22"/>
          <w:szCs w:val="22"/>
        </w:rPr>
      </w:pPr>
    </w:p>
    <w:p w:rsidR="007623C1" w:rsidRDefault="007623C1">
      <w:pPr>
        <w:pStyle w:val="a3"/>
        <w:kinsoku w:val="0"/>
        <w:overflowPunct w:val="0"/>
        <w:ind w:left="140"/>
        <w:jc w:val="both"/>
      </w:pPr>
      <w:r>
        <w:t>Foxit PhantomPDF enables you to create self-signed digital IDs in the following steps:</w:t>
      </w:r>
    </w:p>
    <w:p w:rsidR="007623C1" w:rsidRDefault="007623C1">
      <w:pPr>
        <w:pStyle w:val="a3"/>
        <w:kinsoku w:val="0"/>
        <w:overflowPunct w:val="0"/>
        <w:spacing w:before="4"/>
        <w:rPr>
          <w:sz w:val="27"/>
          <w:szCs w:val="27"/>
        </w:rPr>
      </w:pPr>
    </w:p>
    <w:p w:rsidR="007623C1" w:rsidRDefault="007623C1">
      <w:pPr>
        <w:pStyle w:val="a5"/>
        <w:numPr>
          <w:ilvl w:val="0"/>
          <w:numId w:val="2"/>
        </w:numPr>
        <w:tabs>
          <w:tab w:val="left" w:pos="568"/>
        </w:tabs>
        <w:kinsoku w:val="0"/>
        <w:overflowPunct w:val="0"/>
        <w:spacing w:before="0" w:line="292" w:lineRule="auto"/>
        <w:ind w:right="155"/>
        <w:jc w:val="both"/>
        <w:rPr>
          <w:sz w:val="21"/>
          <w:szCs w:val="21"/>
        </w:rPr>
      </w:pPr>
      <w:r>
        <w:rPr>
          <w:sz w:val="21"/>
          <w:szCs w:val="21"/>
        </w:rPr>
        <w:t xml:space="preserve">Click </w:t>
      </w:r>
      <w:r>
        <w:rPr>
          <w:b/>
          <w:bCs/>
          <w:sz w:val="21"/>
          <w:szCs w:val="21"/>
        </w:rPr>
        <w:t xml:space="preserve">Sign &amp; Certify </w:t>
      </w:r>
      <w:r>
        <w:rPr>
          <w:sz w:val="21"/>
          <w:szCs w:val="21"/>
        </w:rPr>
        <w:t xml:space="preserve">&gt; </w:t>
      </w:r>
      <w:r>
        <w:rPr>
          <w:b/>
          <w:bCs/>
          <w:sz w:val="21"/>
          <w:szCs w:val="21"/>
        </w:rPr>
        <w:t xml:space="preserve">Place Signature </w:t>
      </w:r>
      <w:r>
        <w:rPr>
          <w:sz w:val="21"/>
          <w:szCs w:val="21"/>
        </w:rPr>
        <w:t xml:space="preserve">in </w:t>
      </w:r>
      <w:r>
        <w:rPr>
          <w:spacing w:val="-2"/>
          <w:sz w:val="21"/>
          <w:szCs w:val="21"/>
        </w:rPr>
        <w:t xml:space="preserve">the </w:t>
      </w:r>
      <w:r>
        <w:rPr>
          <w:b/>
          <w:bCs/>
          <w:sz w:val="21"/>
          <w:szCs w:val="21"/>
        </w:rPr>
        <w:t xml:space="preserve">Protect </w:t>
      </w:r>
      <w:r>
        <w:rPr>
          <w:sz w:val="21"/>
          <w:szCs w:val="21"/>
        </w:rPr>
        <w:t xml:space="preserve">ribbon, click and drag a signature area. In the Sign Document dialog box, select </w:t>
      </w:r>
      <w:r>
        <w:rPr>
          <w:b/>
          <w:bCs/>
          <w:sz w:val="21"/>
          <w:szCs w:val="21"/>
        </w:rPr>
        <w:t xml:space="preserve">New ID </w:t>
      </w:r>
      <w:r>
        <w:rPr>
          <w:sz w:val="21"/>
          <w:szCs w:val="21"/>
        </w:rPr>
        <w:t xml:space="preserve">to create a new one from the dropdown list from </w:t>
      </w:r>
      <w:r>
        <w:rPr>
          <w:b/>
          <w:bCs/>
          <w:sz w:val="21"/>
          <w:szCs w:val="21"/>
        </w:rPr>
        <w:t>Sign</w:t>
      </w:r>
      <w:r>
        <w:rPr>
          <w:b/>
          <w:bCs/>
          <w:spacing w:val="-3"/>
          <w:sz w:val="21"/>
          <w:szCs w:val="21"/>
        </w:rPr>
        <w:t xml:space="preserve"> </w:t>
      </w:r>
      <w:r>
        <w:rPr>
          <w:b/>
          <w:bCs/>
          <w:sz w:val="21"/>
          <w:szCs w:val="21"/>
        </w:rPr>
        <w:t>As</w:t>
      </w:r>
      <w:r>
        <w:rPr>
          <w:sz w:val="21"/>
          <w:szCs w:val="21"/>
        </w:rPr>
        <w:t>.</w:t>
      </w:r>
    </w:p>
    <w:p w:rsidR="007623C1" w:rsidRDefault="00B43485">
      <w:pPr>
        <w:pStyle w:val="a3"/>
        <w:kinsoku w:val="0"/>
        <w:overflowPunct w:val="0"/>
      </w:pPr>
      <w:r>
        <w:rPr>
          <w:noProof/>
        </w:rPr>
        <mc:AlternateContent>
          <mc:Choice Requires="wps">
            <w:drawing>
              <wp:anchor distT="0" distB="0" distL="0" distR="0" simplePos="0" relativeHeight="251658752" behindDoc="0" locked="0" layoutInCell="0" allowOverlap="1">
                <wp:simplePos x="0" y="0"/>
                <wp:positionH relativeFrom="page">
                  <wp:posOffset>2541270</wp:posOffset>
                </wp:positionH>
                <wp:positionV relativeFrom="paragraph">
                  <wp:posOffset>187960</wp:posOffset>
                </wp:positionV>
                <wp:extent cx="2476500" cy="2908300"/>
                <wp:effectExtent l="0" t="0" r="0" b="0"/>
                <wp:wrapTopAndBottom/>
                <wp:docPr id="68"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290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4580" w:lineRule="atLeast"/>
                              <w:rPr>
                                <w:rFonts w:ascii="Times New Roman" w:hAnsi="Times New Roman" w:cs="Times New Roman"/>
                              </w:rPr>
                            </w:pPr>
                            <w:r>
                              <w:rPr>
                                <w:rFonts w:ascii="Times New Roman" w:hAnsi="Times New Roman" w:cs="Times New Roman"/>
                                <w:noProof/>
                              </w:rPr>
                              <w:drawing>
                                <wp:inline distT="0" distB="0" distL="0" distR="0">
                                  <wp:extent cx="2476500" cy="2905125"/>
                                  <wp:effectExtent l="0" t="0" r="0" b="9525"/>
                                  <wp:docPr id="142" name="תמונה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76500" cy="290512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1" o:spid="_x0000_s1102" style="position:absolute;margin-left:200.1pt;margin-top:14.8pt;width:195pt;height:229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" o:allowincell="f" filled="f" stroked="f">
                <v:textbox inset="0,0,0,0">
                  <w:txbxContent>
                    <w:p w:rsidR="007623C1" w:rsidRDefault="00B43485">
                      <w:pPr>
                        <w:widowControl/>
                        <w:autoSpaceDE/>
                        <w:autoSpaceDN/>
                        <w:adjustRightInd/>
                        <w:spacing w:line="4580" w:lineRule="atLeast"/>
                        <w:rPr>
                          <w:rFonts w:ascii="Times New Roman" w:hAnsi="Times New Roman" w:cs="Times New Roman"/>
                        </w:rPr>
                      </w:pPr>
                      <w:r>
                        <w:rPr>
                          <w:rFonts w:ascii="Times New Roman" w:hAnsi="Times New Roman" w:cs="Times New Roman"/>
                          <w:noProof/>
                        </w:rPr>
                        <w:drawing>
                          <wp:inline distT="0" distB="0" distL="0" distR="0">
                            <wp:extent cx="2476500" cy="2905125"/>
                            <wp:effectExtent l="0" t="0" r="0" b="9525"/>
                            <wp:docPr id="142" name="תמונה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76500" cy="290512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spacing w:before="1"/>
        <w:rPr>
          <w:sz w:val="28"/>
          <w:szCs w:val="28"/>
        </w:rPr>
      </w:pPr>
    </w:p>
    <w:p w:rsidR="007623C1" w:rsidRDefault="007623C1">
      <w:pPr>
        <w:pStyle w:val="a5"/>
        <w:numPr>
          <w:ilvl w:val="0"/>
          <w:numId w:val="2"/>
        </w:numPr>
        <w:tabs>
          <w:tab w:val="left" w:pos="568"/>
        </w:tabs>
        <w:kinsoku w:val="0"/>
        <w:overflowPunct w:val="0"/>
        <w:spacing w:before="0"/>
        <w:jc w:val="both"/>
        <w:rPr>
          <w:sz w:val="21"/>
          <w:szCs w:val="21"/>
        </w:rPr>
      </w:pPr>
      <w:r>
        <w:rPr>
          <w:sz w:val="21"/>
          <w:szCs w:val="21"/>
        </w:rPr>
        <w:t>Choose the location to store your self-signed digital</w:t>
      </w:r>
      <w:r>
        <w:rPr>
          <w:spacing w:val="-19"/>
          <w:sz w:val="21"/>
          <w:szCs w:val="21"/>
        </w:rPr>
        <w:t xml:space="preserve"> </w:t>
      </w:r>
      <w:r>
        <w:rPr>
          <w:sz w:val="21"/>
          <w:szCs w:val="21"/>
        </w:rPr>
        <w:t>ID.</w:t>
      </w:r>
    </w:p>
    <w:p w:rsidR="007623C1" w:rsidRDefault="007623C1">
      <w:pPr>
        <w:pStyle w:val="a5"/>
        <w:numPr>
          <w:ilvl w:val="0"/>
          <w:numId w:val="2"/>
        </w:numPr>
        <w:tabs>
          <w:tab w:val="left" w:pos="568"/>
        </w:tabs>
        <w:kinsoku w:val="0"/>
        <w:overflowPunct w:val="0"/>
        <w:jc w:val="both"/>
        <w:rPr>
          <w:sz w:val="21"/>
          <w:szCs w:val="21"/>
        </w:rPr>
      </w:pPr>
      <w:r>
        <w:rPr>
          <w:sz w:val="21"/>
          <w:szCs w:val="21"/>
        </w:rPr>
        <w:t>Enter your identity information when generating the self-signed</w:t>
      </w:r>
      <w:r>
        <w:rPr>
          <w:spacing w:val="-17"/>
          <w:sz w:val="21"/>
          <w:szCs w:val="21"/>
        </w:rPr>
        <w:t xml:space="preserve"> </w:t>
      </w:r>
      <w:r>
        <w:rPr>
          <w:sz w:val="21"/>
          <w:szCs w:val="21"/>
        </w:rPr>
        <w:t>certificate.</w:t>
      </w:r>
    </w:p>
    <w:p w:rsidR="007623C1" w:rsidRDefault="007623C1">
      <w:pPr>
        <w:pStyle w:val="a5"/>
        <w:numPr>
          <w:ilvl w:val="0"/>
          <w:numId w:val="2"/>
        </w:numPr>
        <w:tabs>
          <w:tab w:val="left" w:pos="568"/>
        </w:tabs>
        <w:kinsoku w:val="0"/>
        <w:overflowPunct w:val="0"/>
        <w:jc w:val="both"/>
        <w:rPr>
          <w:sz w:val="21"/>
          <w:szCs w:val="21"/>
        </w:rPr>
      </w:pPr>
      <w:r>
        <w:rPr>
          <w:sz w:val="21"/>
          <w:szCs w:val="21"/>
        </w:rPr>
        <w:t>Enter a file location and password for your new digital ID</w:t>
      </w:r>
      <w:r>
        <w:rPr>
          <w:spacing w:val="-24"/>
          <w:sz w:val="21"/>
          <w:szCs w:val="21"/>
        </w:rPr>
        <w:t xml:space="preserve"> </w:t>
      </w:r>
      <w:r>
        <w:rPr>
          <w:sz w:val="21"/>
          <w:szCs w:val="21"/>
        </w:rPr>
        <w:t>file.</w:t>
      </w:r>
    </w:p>
    <w:p w:rsidR="007623C1" w:rsidRDefault="007623C1">
      <w:pPr>
        <w:pStyle w:val="a3"/>
        <w:kinsoku w:val="0"/>
        <w:overflowPunct w:val="0"/>
        <w:spacing w:before="4"/>
        <w:rPr>
          <w:sz w:val="27"/>
          <w:szCs w:val="27"/>
        </w:rPr>
      </w:pPr>
    </w:p>
    <w:p w:rsidR="007623C1" w:rsidRDefault="007623C1">
      <w:pPr>
        <w:pStyle w:val="4"/>
        <w:kinsoku w:val="0"/>
        <w:overflowPunct w:val="0"/>
      </w:pPr>
      <w:r>
        <w:t>Signing documents</w:t>
      </w:r>
    </w:p>
    <w:p w:rsidR="007623C1" w:rsidRDefault="007623C1">
      <w:pPr>
        <w:pStyle w:val="a3"/>
        <w:kinsoku w:val="0"/>
        <w:overflowPunct w:val="0"/>
        <w:spacing w:before="6"/>
        <w:rPr>
          <w:b/>
          <w:bCs/>
          <w:sz w:val="27"/>
          <w:szCs w:val="27"/>
        </w:rPr>
      </w:pPr>
    </w:p>
    <w:p w:rsidR="007623C1" w:rsidRDefault="007623C1">
      <w:pPr>
        <w:pStyle w:val="a3"/>
        <w:kinsoku w:val="0"/>
        <w:overflowPunct w:val="0"/>
        <w:spacing w:before="1" w:line="292" w:lineRule="auto"/>
        <w:ind w:left="140" w:right="109"/>
      </w:pPr>
      <w:r>
        <w:t>Before you sign a document, you need to draw a signature field where the signature is placed, get a digital ID, and create the signature.</w:t>
      </w:r>
    </w:p>
    <w:p w:rsidR="007623C1" w:rsidRDefault="007623C1">
      <w:pPr>
        <w:pStyle w:val="a3"/>
        <w:kinsoku w:val="0"/>
        <w:overflowPunct w:val="0"/>
        <w:spacing w:before="11"/>
        <w:rPr>
          <w:sz w:val="22"/>
          <w:szCs w:val="22"/>
        </w:rPr>
      </w:pPr>
    </w:p>
    <w:p w:rsidR="007623C1" w:rsidRDefault="00B43485">
      <w:pPr>
        <w:pStyle w:val="a3"/>
        <w:kinsoku w:val="0"/>
        <w:overflowPunct w:val="0"/>
        <w:ind w:left="140"/>
        <w:jc w:val="both"/>
      </w:pPr>
      <w:r>
        <w:rPr>
          <w:rFonts w:ascii="Times New Roman" w:hAnsi="Times New Roman" w:cs="Times New Roman"/>
          <w:noProof/>
          <w:sz w:val="24"/>
          <w:szCs w:val="24"/>
        </w:rPr>
        <w:drawing>
          <wp:inline distT="0" distB="0" distL="0" distR="0">
            <wp:extent cx="104775" cy="104775"/>
            <wp:effectExtent l="0" t="0" r="9525" b="9525"/>
            <wp:docPr id="143" name="תמונה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rFonts w:ascii="Times New Roman" w:hAnsi="Times New Roman" w:cs="Times New Roman"/>
          <w:sz w:val="20"/>
          <w:szCs w:val="20"/>
        </w:rPr>
        <w:t xml:space="preserve">    </w:t>
      </w:r>
      <w:r w:rsidR="007623C1">
        <w:rPr>
          <w:rFonts w:ascii="Times New Roman" w:hAnsi="Times New Roman" w:cs="Times New Roman"/>
          <w:spacing w:val="2"/>
          <w:sz w:val="20"/>
          <w:szCs w:val="20"/>
        </w:rPr>
        <w:t xml:space="preserve"> </w:t>
      </w:r>
      <w:r w:rsidR="007623C1">
        <w:t xml:space="preserve">You can click </w:t>
      </w:r>
      <w:r w:rsidR="007623C1">
        <w:rPr>
          <w:b/>
          <w:bCs/>
        </w:rPr>
        <w:t xml:space="preserve">Sign &amp; Certify </w:t>
      </w:r>
      <w:r w:rsidR="007623C1">
        <w:t xml:space="preserve">&gt; </w:t>
      </w:r>
      <w:r w:rsidR="007623C1">
        <w:rPr>
          <w:b/>
          <w:bCs/>
        </w:rPr>
        <w:t xml:space="preserve">Place Signature </w:t>
      </w:r>
      <w:r w:rsidR="007623C1">
        <w:t xml:space="preserve">in the </w:t>
      </w:r>
      <w:r w:rsidR="007623C1">
        <w:rPr>
          <w:b/>
          <w:bCs/>
        </w:rPr>
        <w:t xml:space="preserve">Protect </w:t>
      </w:r>
      <w:r w:rsidR="007623C1">
        <w:t>tab to finish</w:t>
      </w:r>
      <w:r w:rsidR="007623C1">
        <w:rPr>
          <w:spacing w:val="-30"/>
        </w:rPr>
        <w:t xml:space="preserve"> </w:t>
      </w:r>
      <w:r w:rsidR="007623C1">
        <w:t>signing.</w:t>
      </w:r>
    </w:p>
    <w:p w:rsidR="007623C1" w:rsidRDefault="007623C1">
      <w:pPr>
        <w:pStyle w:val="a3"/>
        <w:kinsoku w:val="0"/>
        <w:overflowPunct w:val="0"/>
        <w:ind w:left="140"/>
        <w:jc w:val="both"/>
        <w:sectPr w:rsidR="007623C1">
          <w:footerReference w:type="default" r:id="rId92"/>
          <w:pgSz w:w="11910" w:h="16840"/>
          <w:pgMar w:top="1460" w:right="1640" w:bottom="1380" w:left="1660" w:header="1196" w:footer="1195" w:gutter="0"/>
          <w:cols w:space="720" w:equalWidth="0">
            <w:col w:w="861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6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66" name="Freeform 16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9335C2" id="Group 163"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z1T31GEDAADfBwAA&#10;DgAAAAAAAAAAAAAAAAAuAgAAZHJzL2Uyb0RvYy54bWxQSwECLQAUAAYACAAAACEAbLef/dsAAAAD&#10;AQAADwAAAAAAAAAAAAAAAAC7BQAAZHJzL2Rvd25yZXYueG1sUEsFBgAAAAAEAAQA8wAAAMMGAAAA&#10;AA==&#10;">
                <v:shape id="Freeform 164"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2eQcIA&#10;AADbAAAADwAAAGRycy9kb3ducmV2LnhtbESPQYvCMBSE74L/ITxhb5rqQtFqFBGFBU9bi3h8Ns+2&#10;2LyUJrbdf28WFvY4zMw3zGY3mFp01LrKsoL5LAJBnFtdcaEgu5ymSxDOI2usLZOCH3Kw245HG0y0&#10;7fmbutQXIkDYJaig9L5JpHR5SQbdzDbEwXvY1qAPsi2kbrEPcFPLRRTF0mDFYaHEhg4l5c/0ZRRQ&#10;cT/i/PrMb333ylbn1Kz40yj1MRn2axCeBv8f/mt/aQVxDL9fw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3Z5BwgAAANsAAAAPAAAAAAAAAAAAAAAAAJgCAABkcnMvZG93&#10;bnJldi54bWxQSwUGAAAAAAQABAD1AAAAhwM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line="292" w:lineRule="auto"/>
        <w:ind w:left="140" w:right="134"/>
        <w:jc w:val="both"/>
      </w:pPr>
      <w:r>
        <w:t>A PDF is signed to indicate your approval. The signature will not be resized and moved when you sign the document. Multiple people can sign a PDF more than once. When you sign a document, your digital signature appears in the signature field. The appearance of the signature depends on your preferences.</w:t>
      </w:r>
    </w:p>
    <w:p w:rsidR="007623C1" w:rsidRDefault="007623C1">
      <w:pPr>
        <w:pStyle w:val="a3"/>
        <w:kinsoku w:val="0"/>
        <w:overflowPunct w:val="0"/>
        <w:spacing w:before="9"/>
        <w:rPr>
          <w:sz w:val="22"/>
          <w:szCs w:val="22"/>
        </w:rPr>
      </w:pPr>
    </w:p>
    <w:p w:rsidR="007623C1" w:rsidRDefault="007623C1">
      <w:pPr>
        <w:pStyle w:val="4"/>
        <w:kinsoku w:val="0"/>
        <w:overflowPunct w:val="0"/>
      </w:pPr>
      <w:r>
        <w:t xml:space="preserve">Certifying a PDF (Available in </w:t>
      </w:r>
      <w:r>
        <w:rPr>
          <w:i/>
          <w:iCs/>
        </w:rPr>
        <w:t xml:space="preserve">Business </w:t>
      </w:r>
      <w:r>
        <w:t>Only)</w:t>
      </w:r>
    </w:p>
    <w:p w:rsidR="007623C1" w:rsidRDefault="007623C1">
      <w:pPr>
        <w:pStyle w:val="a3"/>
        <w:kinsoku w:val="0"/>
        <w:overflowPunct w:val="0"/>
        <w:spacing w:before="6"/>
        <w:rPr>
          <w:b/>
          <w:bCs/>
          <w:sz w:val="27"/>
          <w:szCs w:val="27"/>
        </w:rPr>
      </w:pPr>
    </w:p>
    <w:p w:rsidR="007623C1" w:rsidRDefault="007623C1">
      <w:pPr>
        <w:pStyle w:val="a3"/>
        <w:kinsoku w:val="0"/>
        <w:overflowPunct w:val="0"/>
        <w:spacing w:before="1" w:line="292" w:lineRule="auto"/>
        <w:ind w:left="140" w:right="133"/>
        <w:jc w:val="both"/>
      </w:pPr>
      <w:r>
        <w:t>Only</w:t>
      </w:r>
      <w:r>
        <w:rPr>
          <w:spacing w:val="-5"/>
        </w:rPr>
        <w:t xml:space="preserve"> </w:t>
      </w:r>
      <w:r>
        <w:t>the</w:t>
      </w:r>
      <w:r>
        <w:rPr>
          <w:spacing w:val="-5"/>
        </w:rPr>
        <w:t xml:space="preserve"> </w:t>
      </w:r>
      <w:r>
        <w:t>author</w:t>
      </w:r>
      <w:r>
        <w:rPr>
          <w:spacing w:val="-5"/>
        </w:rPr>
        <w:t xml:space="preserve"> </w:t>
      </w:r>
      <w:r>
        <w:t>can</w:t>
      </w:r>
      <w:r>
        <w:rPr>
          <w:spacing w:val="-6"/>
        </w:rPr>
        <w:t xml:space="preserve"> </w:t>
      </w:r>
      <w:r>
        <w:t>certify</w:t>
      </w:r>
      <w:r>
        <w:rPr>
          <w:spacing w:val="-5"/>
        </w:rPr>
        <w:t xml:space="preserve"> </w:t>
      </w:r>
      <w:r>
        <w:t>his/her</w:t>
      </w:r>
      <w:r>
        <w:rPr>
          <w:spacing w:val="-5"/>
        </w:rPr>
        <w:t xml:space="preserve"> </w:t>
      </w:r>
      <w:r>
        <w:t>own</w:t>
      </w:r>
      <w:r>
        <w:rPr>
          <w:spacing w:val="-6"/>
        </w:rPr>
        <w:t xml:space="preserve"> </w:t>
      </w:r>
      <w:r>
        <w:t>PDF</w:t>
      </w:r>
      <w:r>
        <w:rPr>
          <w:spacing w:val="-7"/>
        </w:rPr>
        <w:t xml:space="preserve"> </w:t>
      </w:r>
      <w:r>
        <w:t>documents.</w:t>
      </w:r>
      <w:r>
        <w:rPr>
          <w:spacing w:val="-6"/>
        </w:rPr>
        <w:t xml:space="preserve"> </w:t>
      </w:r>
      <w:r>
        <w:t>The</w:t>
      </w:r>
      <w:r>
        <w:rPr>
          <w:spacing w:val="-5"/>
        </w:rPr>
        <w:t xml:space="preserve"> </w:t>
      </w:r>
      <w:r>
        <w:t>author</w:t>
      </w:r>
      <w:r>
        <w:rPr>
          <w:spacing w:val="-5"/>
        </w:rPr>
        <w:t xml:space="preserve"> </w:t>
      </w:r>
      <w:r>
        <w:t>can</w:t>
      </w:r>
      <w:r>
        <w:rPr>
          <w:spacing w:val="-6"/>
        </w:rPr>
        <w:t xml:space="preserve"> </w:t>
      </w:r>
      <w:r>
        <w:t>specify</w:t>
      </w:r>
      <w:r>
        <w:rPr>
          <w:spacing w:val="-7"/>
        </w:rPr>
        <w:t xml:space="preserve"> </w:t>
      </w:r>
      <w:r>
        <w:t>what</w:t>
      </w:r>
      <w:r>
        <w:rPr>
          <w:spacing w:val="-6"/>
        </w:rPr>
        <w:t xml:space="preserve"> </w:t>
      </w:r>
      <w:r>
        <w:t>changes</w:t>
      </w:r>
      <w:r>
        <w:rPr>
          <w:spacing w:val="-6"/>
        </w:rPr>
        <w:t xml:space="preserve"> </w:t>
      </w:r>
      <w:r>
        <w:t>can be</w:t>
      </w:r>
      <w:r>
        <w:rPr>
          <w:spacing w:val="-9"/>
        </w:rPr>
        <w:t xml:space="preserve"> </w:t>
      </w:r>
      <w:r>
        <w:t>made</w:t>
      </w:r>
      <w:r>
        <w:rPr>
          <w:spacing w:val="-8"/>
        </w:rPr>
        <w:t xml:space="preserve"> </w:t>
      </w:r>
      <w:r>
        <w:t>to</w:t>
      </w:r>
      <w:r>
        <w:rPr>
          <w:spacing w:val="-10"/>
        </w:rPr>
        <w:t xml:space="preserve"> </w:t>
      </w:r>
      <w:r>
        <w:t>the</w:t>
      </w:r>
      <w:r>
        <w:rPr>
          <w:spacing w:val="-11"/>
        </w:rPr>
        <w:t xml:space="preserve"> </w:t>
      </w:r>
      <w:r>
        <w:t>file</w:t>
      </w:r>
      <w:r>
        <w:rPr>
          <w:spacing w:val="-10"/>
        </w:rPr>
        <w:t xml:space="preserve"> </w:t>
      </w:r>
      <w:r>
        <w:t>after</w:t>
      </w:r>
      <w:r>
        <w:rPr>
          <w:spacing w:val="-8"/>
        </w:rPr>
        <w:t xml:space="preserve"> </w:t>
      </w:r>
      <w:r>
        <w:t>certifying.</w:t>
      </w:r>
      <w:r>
        <w:rPr>
          <w:spacing w:val="-9"/>
        </w:rPr>
        <w:t xml:space="preserve"> </w:t>
      </w:r>
      <w:r>
        <w:t>Whenever</w:t>
      </w:r>
      <w:r>
        <w:rPr>
          <w:spacing w:val="-10"/>
        </w:rPr>
        <w:t xml:space="preserve"> </w:t>
      </w:r>
      <w:r>
        <w:t>approved</w:t>
      </w:r>
      <w:r>
        <w:rPr>
          <w:spacing w:val="-9"/>
        </w:rPr>
        <w:t xml:space="preserve"> </w:t>
      </w:r>
      <w:r>
        <w:t>changes</w:t>
      </w:r>
      <w:r>
        <w:rPr>
          <w:spacing w:val="-9"/>
        </w:rPr>
        <w:t xml:space="preserve"> </w:t>
      </w:r>
      <w:r>
        <w:t>are</w:t>
      </w:r>
      <w:r>
        <w:rPr>
          <w:spacing w:val="-8"/>
        </w:rPr>
        <w:t xml:space="preserve"> </w:t>
      </w:r>
      <w:r>
        <w:t>made,</w:t>
      </w:r>
      <w:r>
        <w:rPr>
          <w:spacing w:val="-8"/>
        </w:rPr>
        <w:t xml:space="preserve"> </w:t>
      </w:r>
      <w:r>
        <w:t>the</w:t>
      </w:r>
      <w:r>
        <w:rPr>
          <w:spacing w:val="-11"/>
        </w:rPr>
        <w:t xml:space="preserve"> </w:t>
      </w:r>
      <w:r>
        <w:t>certificate</w:t>
      </w:r>
      <w:r>
        <w:rPr>
          <w:spacing w:val="-8"/>
        </w:rPr>
        <w:t xml:space="preserve"> </w:t>
      </w:r>
      <w:r>
        <w:t xml:space="preserve">remains valid. If a reader tries to </w:t>
      </w:r>
      <w:r>
        <w:rPr>
          <w:spacing w:val="-3"/>
        </w:rPr>
        <w:t xml:space="preserve">make </w:t>
      </w:r>
      <w:r>
        <w:t xml:space="preserve">changes you haven't allowed, </w:t>
      </w:r>
      <w:r>
        <w:rPr>
          <w:spacing w:val="-2"/>
        </w:rPr>
        <w:t xml:space="preserve">the </w:t>
      </w:r>
      <w:r>
        <w:t xml:space="preserve">certificate is invalidated and </w:t>
      </w:r>
      <w:r>
        <w:rPr>
          <w:spacing w:val="-3"/>
        </w:rPr>
        <w:t xml:space="preserve">any </w:t>
      </w:r>
      <w:r>
        <w:t>subsequent</w:t>
      </w:r>
      <w:r>
        <w:rPr>
          <w:spacing w:val="-5"/>
        </w:rPr>
        <w:t xml:space="preserve"> </w:t>
      </w:r>
      <w:r>
        <w:t>users</w:t>
      </w:r>
      <w:r>
        <w:rPr>
          <w:spacing w:val="-5"/>
        </w:rPr>
        <w:t xml:space="preserve"> </w:t>
      </w:r>
      <w:r>
        <w:t>will</w:t>
      </w:r>
      <w:r>
        <w:rPr>
          <w:spacing w:val="-4"/>
        </w:rPr>
        <w:t xml:space="preserve"> </w:t>
      </w:r>
      <w:r>
        <w:t>be</w:t>
      </w:r>
      <w:r>
        <w:rPr>
          <w:spacing w:val="-4"/>
        </w:rPr>
        <w:t xml:space="preserve"> </w:t>
      </w:r>
      <w:r>
        <w:t>notified</w:t>
      </w:r>
      <w:r>
        <w:rPr>
          <w:spacing w:val="-4"/>
        </w:rPr>
        <w:t xml:space="preserve"> </w:t>
      </w:r>
      <w:r>
        <w:t>that</w:t>
      </w:r>
      <w:r>
        <w:rPr>
          <w:spacing w:val="-5"/>
        </w:rPr>
        <w:t xml:space="preserve"> </w:t>
      </w:r>
      <w:r>
        <w:t>the</w:t>
      </w:r>
      <w:r>
        <w:rPr>
          <w:spacing w:val="-4"/>
        </w:rPr>
        <w:t xml:space="preserve"> </w:t>
      </w:r>
      <w:r>
        <w:t>document</w:t>
      </w:r>
      <w:r>
        <w:rPr>
          <w:spacing w:val="-5"/>
        </w:rPr>
        <w:t xml:space="preserve"> </w:t>
      </w:r>
      <w:r>
        <w:t>was</w:t>
      </w:r>
      <w:r>
        <w:rPr>
          <w:spacing w:val="-7"/>
        </w:rPr>
        <w:t xml:space="preserve"> </w:t>
      </w:r>
      <w:r>
        <w:t>tampered</w:t>
      </w:r>
      <w:r>
        <w:rPr>
          <w:spacing w:val="-4"/>
        </w:rPr>
        <w:t xml:space="preserve"> </w:t>
      </w:r>
      <w:r>
        <w:t>with.</w:t>
      </w:r>
    </w:p>
    <w:p w:rsidR="007623C1" w:rsidRDefault="007623C1">
      <w:pPr>
        <w:pStyle w:val="a3"/>
        <w:kinsoku w:val="0"/>
        <w:overflowPunct w:val="0"/>
        <w:spacing w:before="12"/>
        <w:rPr>
          <w:sz w:val="22"/>
          <w:szCs w:val="22"/>
        </w:rPr>
      </w:pPr>
    </w:p>
    <w:p w:rsidR="007623C1" w:rsidRDefault="007623C1">
      <w:pPr>
        <w:pStyle w:val="4"/>
        <w:kinsoku w:val="0"/>
        <w:overflowPunct w:val="0"/>
      </w:pPr>
      <w:r>
        <w:t>Add a time stamp to digital signatures and documents</w:t>
      </w:r>
    </w:p>
    <w:p w:rsidR="007623C1" w:rsidRDefault="007623C1">
      <w:pPr>
        <w:pStyle w:val="a3"/>
        <w:kinsoku w:val="0"/>
        <w:overflowPunct w:val="0"/>
        <w:spacing w:before="4"/>
        <w:rPr>
          <w:b/>
          <w:bCs/>
          <w:sz w:val="27"/>
          <w:szCs w:val="27"/>
        </w:rPr>
      </w:pPr>
    </w:p>
    <w:p w:rsidR="007623C1" w:rsidRDefault="007623C1">
      <w:pPr>
        <w:pStyle w:val="a3"/>
        <w:kinsoku w:val="0"/>
        <w:overflowPunct w:val="0"/>
        <w:spacing w:line="292" w:lineRule="auto"/>
        <w:ind w:left="140" w:right="134"/>
        <w:jc w:val="both"/>
      </w:pPr>
      <w:r>
        <w:t xml:space="preserve">Time stamps are used to specify the </w:t>
      </w:r>
      <w:r>
        <w:rPr>
          <w:spacing w:val="-3"/>
        </w:rPr>
        <w:t xml:space="preserve">date </w:t>
      </w:r>
      <w:r>
        <w:t xml:space="preserve">and time you signed a document. A trusted time stamp proves that the </w:t>
      </w:r>
      <w:r>
        <w:rPr>
          <w:spacing w:val="-3"/>
        </w:rPr>
        <w:t xml:space="preserve">contents </w:t>
      </w:r>
      <w:r>
        <w:t xml:space="preserve">of your PDFs existed at a point-in-time and </w:t>
      </w:r>
      <w:r>
        <w:rPr>
          <w:spacing w:val="-3"/>
        </w:rPr>
        <w:t xml:space="preserve">have </w:t>
      </w:r>
      <w:r>
        <w:t xml:space="preserve">not changed since then. </w:t>
      </w:r>
      <w:r>
        <w:rPr>
          <w:spacing w:val="-3"/>
        </w:rPr>
        <w:t xml:space="preserve">Foxit </w:t>
      </w:r>
      <w:r>
        <w:t>PhantomPDF allows you to add a trusted time</w:t>
      </w:r>
      <w:r>
        <w:rPr>
          <w:spacing w:val="-3"/>
        </w:rPr>
        <w:t xml:space="preserve"> stamp </w:t>
      </w:r>
      <w:r>
        <w:t>to digital signatures or documents.</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2"/>
        <w:jc w:val="both"/>
      </w:pPr>
      <w:r>
        <w:t xml:space="preserve">Before adding a time stamp to digital signatures or documents, you need to configure a default time stamp </w:t>
      </w:r>
      <w:r>
        <w:rPr>
          <w:spacing w:val="-4"/>
        </w:rPr>
        <w:t xml:space="preserve">server. </w:t>
      </w:r>
      <w:r>
        <w:t xml:space="preserve">Go to </w:t>
      </w:r>
      <w:r>
        <w:rPr>
          <w:b/>
          <w:bCs/>
        </w:rPr>
        <w:t xml:space="preserve">File </w:t>
      </w:r>
      <w:r>
        <w:t xml:space="preserve">&gt; </w:t>
      </w:r>
      <w:r>
        <w:rPr>
          <w:b/>
          <w:bCs/>
        </w:rPr>
        <w:t xml:space="preserve">Preferences </w:t>
      </w:r>
      <w:r>
        <w:t xml:space="preserve">&gt; </w:t>
      </w:r>
      <w:r>
        <w:rPr>
          <w:b/>
          <w:bCs/>
        </w:rPr>
        <w:t>Time Stamp Servers</w:t>
      </w:r>
      <w:r>
        <w:t xml:space="preserve">, and set a default time stamp </w:t>
      </w:r>
      <w:r>
        <w:rPr>
          <w:spacing w:val="-4"/>
        </w:rPr>
        <w:t xml:space="preserve">server. </w:t>
      </w:r>
      <w:r>
        <w:rPr>
          <w:spacing w:val="-6"/>
        </w:rPr>
        <w:t xml:space="preserve">You </w:t>
      </w:r>
      <w:r>
        <w:t xml:space="preserve">can then sign the document by placing the digital signature, or by clicking </w:t>
      </w:r>
      <w:r>
        <w:rPr>
          <w:b/>
          <w:bCs/>
        </w:rPr>
        <w:t xml:space="preserve">Protect </w:t>
      </w:r>
      <w:r>
        <w:t xml:space="preserve">&gt; </w:t>
      </w:r>
      <w:r>
        <w:rPr>
          <w:b/>
          <w:bCs/>
        </w:rPr>
        <w:t>Protect</w:t>
      </w:r>
      <w:r>
        <w:rPr>
          <w:b/>
          <w:bCs/>
          <w:spacing w:val="-7"/>
        </w:rPr>
        <w:t xml:space="preserve"> </w:t>
      </w:r>
      <w:r>
        <w:t>&gt;</w:t>
      </w:r>
      <w:r>
        <w:rPr>
          <w:spacing w:val="-10"/>
        </w:rPr>
        <w:t xml:space="preserve"> </w:t>
      </w:r>
      <w:r>
        <w:rPr>
          <w:b/>
          <w:bCs/>
        </w:rPr>
        <w:t>Time</w:t>
      </w:r>
      <w:r>
        <w:rPr>
          <w:b/>
          <w:bCs/>
          <w:spacing w:val="-11"/>
        </w:rPr>
        <w:t xml:space="preserve"> </w:t>
      </w:r>
      <w:r>
        <w:rPr>
          <w:b/>
          <w:bCs/>
        </w:rPr>
        <w:t>Stamp</w:t>
      </w:r>
      <w:r>
        <w:rPr>
          <w:b/>
          <w:bCs/>
          <w:spacing w:val="-8"/>
        </w:rPr>
        <w:t xml:space="preserve"> </w:t>
      </w:r>
      <w:r>
        <w:rPr>
          <w:b/>
          <w:bCs/>
        </w:rPr>
        <w:t>Document</w:t>
      </w:r>
      <w:r>
        <w:rPr>
          <w:b/>
          <w:bCs/>
          <w:spacing w:val="-5"/>
        </w:rPr>
        <w:t xml:space="preserve"> </w:t>
      </w:r>
      <w:r>
        <w:t>to</w:t>
      </w:r>
      <w:r>
        <w:rPr>
          <w:spacing w:val="-9"/>
        </w:rPr>
        <w:t xml:space="preserve"> </w:t>
      </w:r>
      <w:r>
        <w:t>add</w:t>
      </w:r>
      <w:r>
        <w:rPr>
          <w:spacing w:val="-8"/>
        </w:rPr>
        <w:t xml:space="preserve"> </w:t>
      </w:r>
      <w:r>
        <w:t>a</w:t>
      </w:r>
      <w:r>
        <w:rPr>
          <w:spacing w:val="-8"/>
        </w:rPr>
        <w:t xml:space="preserve"> </w:t>
      </w:r>
      <w:r>
        <w:t>time</w:t>
      </w:r>
      <w:r>
        <w:rPr>
          <w:spacing w:val="-7"/>
        </w:rPr>
        <w:t xml:space="preserve"> </w:t>
      </w:r>
      <w:r>
        <w:t>stamp</w:t>
      </w:r>
      <w:r>
        <w:rPr>
          <w:spacing w:val="-8"/>
        </w:rPr>
        <w:t xml:space="preserve"> </w:t>
      </w:r>
      <w:r>
        <w:t>signature</w:t>
      </w:r>
      <w:r>
        <w:rPr>
          <w:spacing w:val="-7"/>
        </w:rPr>
        <w:t xml:space="preserve"> </w:t>
      </w:r>
      <w:r>
        <w:t>to</w:t>
      </w:r>
      <w:r>
        <w:rPr>
          <w:spacing w:val="-9"/>
        </w:rPr>
        <w:t xml:space="preserve"> </w:t>
      </w:r>
      <w:r>
        <w:t>the</w:t>
      </w:r>
      <w:r>
        <w:rPr>
          <w:spacing w:val="-8"/>
        </w:rPr>
        <w:t xml:space="preserve"> </w:t>
      </w:r>
      <w:r>
        <w:t>document.</w:t>
      </w:r>
      <w:r>
        <w:rPr>
          <w:spacing w:val="-8"/>
        </w:rPr>
        <w:t xml:space="preserve"> </w:t>
      </w:r>
      <w:r>
        <w:rPr>
          <w:spacing w:val="-6"/>
        </w:rPr>
        <w:t>You</w:t>
      </w:r>
      <w:r>
        <w:rPr>
          <w:spacing w:val="-8"/>
        </w:rPr>
        <w:t xml:space="preserve"> </w:t>
      </w:r>
      <w:r>
        <w:t>need</w:t>
      </w:r>
      <w:r>
        <w:rPr>
          <w:spacing w:val="-7"/>
        </w:rPr>
        <w:t xml:space="preserve"> </w:t>
      </w:r>
      <w:r>
        <w:t>to</w:t>
      </w:r>
      <w:r>
        <w:rPr>
          <w:spacing w:val="-9"/>
        </w:rPr>
        <w:t xml:space="preserve"> </w:t>
      </w:r>
      <w:r>
        <w:t>add the time stamp server into the trusted certificate list so the properties of digital signatures will display</w:t>
      </w:r>
      <w:r>
        <w:rPr>
          <w:spacing w:val="-4"/>
        </w:rPr>
        <w:t xml:space="preserve"> </w:t>
      </w:r>
      <w:r>
        <w:t>the</w:t>
      </w:r>
      <w:r>
        <w:rPr>
          <w:spacing w:val="-4"/>
        </w:rPr>
        <w:t xml:space="preserve"> </w:t>
      </w:r>
      <w:r>
        <w:t>date/time</w:t>
      </w:r>
      <w:r>
        <w:rPr>
          <w:spacing w:val="-3"/>
        </w:rPr>
        <w:t xml:space="preserve"> </w:t>
      </w:r>
      <w:r>
        <w:t>of</w:t>
      </w:r>
      <w:r>
        <w:rPr>
          <w:spacing w:val="-4"/>
        </w:rPr>
        <w:t xml:space="preserve"> </w:t>
      </w:r>
      <w:r>
        <w:t>the</w:t>
      </w:r>
      <w:r>
        <w:rPr>
          <w:spacing w:val="-8"/>
        </w:rPr>
        <w:t xml:space="preserve"> </w:t>
      </w:r>
      <w:r>
        <w:t>time</w:t>
      </w:r>
      <w:r>
        <w:rPr>
          <w:spacing w:val="-4"/>
        </w:rPr>
        <w:t xml:space="preserve"> </w:t>
      </w:r>
      <w:r>
        <w:t>stamp</w:t>
      </w:r>
      <w:r>
        <w:rPr>
          <w:spacing w:val="-4"/>
        </w:rPr>
        <w:t xml:space="preserve"> </w:t>
      </w:r>
      <w:r>
        <w:t>server</w:t>
      </w:r>
      <w:r>
        <w:rPr>
          <w:spacing w:val="-4"/>
        </w:rPr>
        <w:t xml:space="preserve"> </w:t>
      </w:r>
      <w:r>
        <w:t>when</w:t>
      </w:r>
      <w:r>
        <w:rPr>
          <w:spacing w:val="-4"/>
        </w:rPr>
        <w:t xml:space="preserve"> </w:t>
      </w:r>
      <w:r>
        <w:t>the</w:t>
      </w:r>
      <w:r>
        <w:rPr>
          <w:spacing w:val="-5"/>
        </w:rPr>
        <w:t xml:space="preserve"> </w:t>
      </w:r>
      <w:r>
        <w:t>document</w:t>
      </w:r>
      <w:r>
        <w:rPr>
          <w:spacing w:val="-4"/>
        </w:rPr>
        <w:t xml:space="preserve"> </w:t>
      </w:r>
      <w:r>
        <w:t>was</w:t>
      </w:r>
      <w:r>
        <w:rPr>
          <w:spacing w:val="-5"/>
        </w:rPr>
        <w:t xml:space="preserve"> </w:t>
      </w:r>
      <w:r>
        <w:t>signed.</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4"/>
        <w:jc w:val="both"/>
      </w:pPr>
      <w:r>
        <w:t xml:space="preserve">To add a trusted time stamp server to the </w:t>
      </w:r>
      <w:r>
        <w:rPr>
          <w:b/>
          <w:bCs/>
        </w:rPr>
        <w:t xml:space="preserve">Trusted Certificates </w:t>
      </w:r>
      <w:r>
        <w:t xml:space="preserve">list, click </w:t>
      </w:r>
      <w:r>
        <w:rPr>
          <w:b/>
          <w:bCs/>
        </w:rPr>
        <w:t xml:space="preserve">Timestamp Properties </w:t>
      </w:r>
      <w:r>
        <w:t xml:space="preserve">in the lower left corner of the </w:t>
      </w:r>
      <w:r>
        <w:rPr>
          <w:b/>
          <w:bCs/>
        </w:rPr>
        <w:t xml:space="preserve">Signature Properties </w:t>
      </w:r>
      <w:r>
        <w:t xml:space="preserve">dialog box. In the pop-up </w:t>
      </w:r>
      <w:r>
        <w:rPr>
          <w:b/>
          <w:bCs/>
        </w:rPr>
        <w:t xml:space="preserve">Timestamp Properties </w:t>
      </w:r>
      <w:r>
        <w:t xml:space="preserve">box, click </w:t>
      </w:r>
      <w:r>
        <w:rPr>
          <w:b/>
          <w:bCs/>
        </w:rPr>
        <w:t>Add to Trusted Certificates</w:t>
      </w:r>
      <w:r>
        <w:t xml:space="preserve">. If a time stamp signature was added in the document, you can right-click the timestamp signature in the </w:t>
      </w:r>
      <w:r>
        <w:rPr>
          <w:b/>
          <w:bCs/>
        </w:rPr>
        <w:t xml:space="preserve">Digital Signature </w:t>
      </w:r>
      <w:r>
        <w:t xml:space="preserve">panel and choose </w:t>
      </w:r>
      <w:r>
        <w:rPr>
          <w:b/>
          <w:bCs/>
        </w:rPr>
        <w:t>Show Signature Properties</w:t>
      </w:r>
      <w:r>
        <w:t xml:space="preserve">. In the pop-up </w:t>
      </w:r>
      <w:r>
        <w:rPr>
          <w:b/>
          <w:bCs/>
        </w:rPr>
        <w:t xml:space="preserve">Signature Properties </w:t>
      </w:r>
      <w:r>
        <w:t xml:space="preserve">dialog box, click </w:t>
      </w:r>
      <w:r>
        <w:rPr>
          <w:b/>
          <w:bCs/>
        </w:rPr>
        <w:t>Add to Trusted Certificates</w:t>
      </w:r>
      <w:r>
        <w:t>.</w:t>
      </w:r>
    </w:p>
    <w:p w:rsidR="007623C1" w:rsidRDefault="007623C1">
      <w:pPr>
        <w:pStyle w:val="a3"/>
        <w:kinsoku w:val="0"/>
        <w:overflowPunct w:val="0"/>
        <w:spacing w:before="9"/>
        <w:rPr>
          <w:sz w:val="22"/>
          <w:szCs w:val="22"/>
        </w:rPr>
      </w:pPr>
    </w:p>
    <w:p w:rsidR="007623C1" w:rsidRDefault="007623C1">
      <w:pPr>
        <w:pStyle w:val="4"/>
        <w:kinsoku w:val="0"/>
        <w:overflowPunct w:val="0"/>
      </w:pPr>
      <w:r>
        <w:t>Quick PDF Signature</w:t>
      </w:r>
    </w:p>
    <w:p w:rsidR="007623C1" w:rsidRDefault="007623C1">
      <w:pPr>
        <w:pStyle w:val="a3"/>
        <w:kinsoku w:val="0"/>
        <w:overflowPunct w:val="0"/>
        <w:spacing w:before="7"/>
        <w:rPr>
          <w:b/>
          <w:bCs/>
          <w:sz w:val="27"/>
          <w:szCs w:val="27"/>
        </w:rPr>
      </w:pPr>
    </w:p>
    <w:p w:rsidR="007623C1" w:rsidRDefault="007623C1">
      <w:pPr>
        <w:pStyle w:val="a3"/>
        <w:kinsoku w:val="0"/>
        <w:overflowPunct w:val="0"/>
        <w:spacing w:line="292" w:lineRule="auto"/>
        <w:ind w:left="140" w:right="133"/>
        <w:jc w:val="both"/>
      </w:pPr>
      <w:r>
        <w:t>Quick PDF Sign enables you to create your self-signed signatures and add the signatures to the page directly. You don’t need to create different signatures for different roles.</w:t>
      </w:r>
    </w:p>
    <w:p w:rsidR="007623C1" w:rsidRDefault="007623C1">
      <w:pPr>
        <w:pStyle w:val="a3"/>
        <w:kinsoku w:val="0"/>
        <w:overflowPunct w:val="0"/>
        <w:spacing w:before="11"/>
        <w:rPr>
          <w:sz w:val="22"/>
          <w:szCs w:val="22"/>
        </w:rPr>
      </w:pPr>
    </w:p>
    <w:p w:rsidR="007623C1" w:rsidRDefault="007623C1">
      <w:pPr>
        <w:pStyle w:val="a3"/>
        <w:kinsoku w:val="0"/>
        <w:overflowPunct w:val="0"/>
        <w:ind w:left="140"/>
        <w:jc w:val="both"/>
      </w:pPr>
      <w:r>
        <w:t>To create your own handwritten signature and sign a PDF, follow these steps.</w:t>
      </w:r>
    </w:p>
    <w:p w:rsidR="007623C1" w:rsidRDefault="007623C1">
      <w:pPr>
        <w:pStyle w:val="a3"/>
        <w:kinsoku w:val="0"/>
        <w:overflowPunct w:val="0"/>
        <w:spacing w:before="4"/>
        <w:rPr>
          <w:sz w:val="27"/>
          <w:szCs w:val="27"/>
        </w:rPr>
      </w:pPr>
    </w:p>
    <w:p w:rsidR="007623C1" w:rsidRDefault="007623C1">
      <w:pPr>
        <w:pStyle w:val="a5"/>
        <w:numPr>
          <w:ilvl w:val="0"/>
          <w:numId w:val="1"/>
        </w:numPr>
        <w:tabs>
          <w:tab w:val="left" w:pos="568"/>
        </w:tabs>
        <w:kinsoku w:val="0"/>
        <w:overflowPunct w:val="0"/>
        <w:spacing w:before="0"/>
        <w:ind w:hanging="427"/>
        <w:jc w:val="both"/>
        <w:rPr>
          <w:spacing w:val="-4"/>
          <w:sz w:val="21"/>
          <w:szCs w:val="21"/>
        </w:rPr>
      </w:pPr>
      <w:r>
        <w:rPr>
          <w:sz w:val="21"/>
          <w:szCs w:val="21"/>
        </w:rPr>
        <w:t>Choose</w:t>
      </w:r>
      <w:r>
        <w:rPr>
          <w:spacing w:val="-3"/>
          <w:sz w:val="21"/>
          <w:szCs w:val="21"/>
        </w:rPr>
        <w:t xml:space="preserve"> </w:t>
      </w:r>
      <w:r>
        <w:rPr>
          <w:b/>
          <w:bCs/>
          <w:sz w:val="21"/>
          <w:szCs w:val="21"/>
        </w:rPr>
        <w:t>Protect</w:t>
      </w:r>
      <w:r>
        <w:rPr>
          <w:b/>
          <w:bCs/>
          <w:spacing w:val="-1"/>
          <w:sz w:val="21"/>
          <w:szCs w:val="21"/>
        </w:rPr>
        <w:t xml:space="preserve"> </w:t>
      </w:r>
      <w:r>
        <w:rPr>
          <w:sz w:val="21"/>
          <w:szCs w:val="21"/>
        </w:rPr>
        <w:t>&gt;</w:t>
      </w:r>
      <w:r>
        <w:rPr>
          <w:spacing w:val="-4"/>
          <w:sz w:val="21"/>
          <w:szCs w:val="21"/>
        </w:rPr>
        <w:t xml:space="preserve"> </w:t>
      </w:r>
      <w:r>
        <w:rPr>
          <w:b/>
          <w:bCs/>
          <w:sz w:val="21"/>
          <w:szCs w:val="21"/>
        </w:rPr>
        <w:t>Protect</w:t>
      </w:r>
      <w:r>
        <w:rPr>
          <w:b/>
          <w:bCs/>
          <w:spacing w:val="-2"/>
          <w:sz w:val="21"/>
          <w:szCs w:val="21"/>
        </w:rPr>
        <w:t xml:space="preserve"> </w:t>
      </w:r>
      <w:r>
        <w:rPr>
          <w:sz w:val="21"/>
          <w:szCs w:val="21"/>
        </w:rPr>
        <w:t>&gt;</w:t>
      </w:r>
      <w:r>
        <w:rPr>
          <w:spacing w:val="-4"/>
          <w:sz w:val="21"/>
          <w:szCs w:val="21"/>
        </w:rPr>
        <w:t xml:space="preserve"> </w:t>
      </w:r>
      <w:r>
        <w:rPr>
          <w:b/>
          <w:bCs/>
          <w:sz w:val="21"/>
          <w:szCs w:val="21"/>
        </w:rPr>
        <w:t>PDF</w:t>
      </w:r>
      <w:r>
        <w:rPr>
          <w:b/>
          <w:bCs/>
          <w:spacing w:val="-3"/>
          <w:sz w:val="21"/>
          <w:szCs w:val="21"/>
        </w:rPr>
        <w:t xml:space="preserve"> </w:t>
      </w:r>
      <w:r>
        <w:rPr>
          <w:b/>
          <w:bCs/>
          <w:sz w:val="21"/>
          <w:szCs w:val="21"/>
        </w:rPr>
        <w:t>Sign</w:t>
      </w:r>
      <w:r>
        <w:rPr>
          <w:sz w:val="21"/>
          <w:szCs w:val="21"/>
        </w:rPr>
        <w:t>.</w:t>
      </w:r>
      <w:r>
        <w:rPr>
          <w:spacing w:val="-3"/>
          <w:sz w:val="21"/>
          <w:szCs w:val="21"/>
        </w:rPr>
        <w:t xml:space="preserve"> </w:t>
      </w:r>
      <w:r>
        <w:rPr>
          <w:sz w:val="21"/>
          <w:szCs w:val="21"/>
        </w:rPr>
        <w:t>The</w:t>
      </w:r>
      <w:r>
        <w:rPr>
          <w:spacing w:val="-2"/>
          <w:sz w:val="21"/>
          <w:szCs w:val="21"/>
        </w:rPr>
        <w:t xml:space="preserve"> </w:t>
      </w:r>
      <w:r>
        <w:rPr>
          <w:b/>
          <w:bCs/>
          <w:sz w:val="21"/>
          <w:szCs w:val="21"/>
        </w:rPr>
        <w:t>PDF</w:t>
      </w:r>
      <w:r>
        <w:rPr>
          <w:b/>
          <w:bCs/>
          <w:spacing w:val="-6"/>
          <w:sz w:val="21"/>
          <w:szCs w:val="21"/>
        </w:rPr>
        <w:t xml:space="preserve"> </w:t>
      </w:r>
      <w:r>
        <w:rPr>
          <w:b/>
          <w:bCs/>
          <w:sz w:val="21"/>
          <w:szCs w:val="21"/>
        </w:rPr>
        <w:t>Sign</w:t>
      </w:r>
      <w:r>
        <w:rPr>
          <w:b/>
          <w:bCs/>
          <w:spacing w:val="-3"/>
          <w:sz w:val="21"/>
          <w:szCs w:val="21"/>
        </w:rPr>
        <w:t xml:space="preserve"> </w:t>
      </w:r>
      <w:r>
        <w:rPr>
          <w:sz w:val="21"/>
          <w:szCs w:val="21"/>
        </w:rPr>
        <w:t>tab</w:t>
      </w:r>
      <w:r>
        <w:rPr>
          <w:spacing w:val="-3"/>
          <w:sz w:val="21"/>
          <w:szCs w:val="21"/>
        </w:rPr>
        <w:t xml:space="preserve"> </w:t>
      </w:r>
      <w:r>
        <w:rPr>
          <w:sz w:val="21"/>
          <w:szCs w:val="21"/>
        </w:rPr>
        <w:t>appears</w:t>
      </w:r>
      <w:r>
        <w:rPr>
          <w:spacing w:val="-3"/>
          <w:sz w:val="21"/>
          <w:szCs w:val="21"/>
        </w:rPr>
        <w:t xml:space="preserve"> </w:t>
      </w:r>
      <w:r>
        <w:rPr>
          <w:sz w:val="21"/>
          <w:szCs w:val="21"/>
        </w:rPr>
        <w:t>on</w:t>
      </w:r>
      <w:r>
        <w:rPr>
          <w:spacing w:val="-3"/>
          <w:sz w:val="21"/>
          <w:szCs w:val="21"/>
        </w:rPr>
        <w:t xml:space="preserve"> </w:t>
      </w:r>
      <w:r>
        <w:rPr>
          <w:sz w:val="21"/>
          <w:szCs w:val="21"/>
        </w:rPr>
        <w:t>the</w:t>
      </w:r>
      <w:r>
        <w:rPr>
          <w:spacing w:val="-3"/>
          <w:sz w:val="21"/>
          <w:szCs w:val="21"/>
        </w:rPr>
        <w:t xml:space="preserve"> </w:t>
      </w:r>
      <w:r>
        <w:rPr>
          <w:spacing w:val="-4"/>
          <w:sz w:val="21"/>
          <w:szCs w:val="21"/>
        </w:rPr>
        <w:t>toolbar.</w:t>
      </w:r>
    </w:p>
    <w:p w:rsidR="007623C1" w:rsidRDefault="00B43485">
      <w:pPr>
        <w:pStyle w:val="a5"/>
        <w:numPr>
          <w:ilvl w:val="0"/>
          <w:numId w:val="1"/>
        </w:numPr>
        <w:tabs>
          <w:tab w:val="left" w:pos="568"/>
          <w:tab w:val="left" w:pos="4672"/>
        </w:tabs>
        <w:kinsoku w:val="0"/>
        <w:overflowPunct w:val="0"/>
        <w:spacing w:before="175" w:line="372" w:lineRule="auto"/>
        <w:ind w:right="136" w:hanging="427"/>
        <w:rPr>
          <w:sz w:val="21"/>
          <w:szCs w:val="21"/>
        </w:rPr>
      </w:pPr>
      <w:r>
        <w:rPr>
          <w:noProof/>
        </w:rPr>
        <mc:AlternateContent>
          <mc:Choice Requires="wps">
            <w:drawing>
              <wp:anchor distT="0" distB="0" distL="114300" distR="114300" simplePos="0" relativeHeight="251659776" behindDoc="1" locked="0" layoutInCell="0" allowOverlap="1">
                <wp:simplePos x="0" y="0"/>
                <wp:positionH relativeFrom="page">
                  <wp:posOffset>3829050</wp:posOffset>
                </wp:positionH>
                <wp:positionV relativeFrom="paragraph">
                  <wp:posOffset>168275</wp:posOffset>
                </wp:positionV>
                <wp:extent cx="101600" cy="114300"/>
                <wp:effectExtent l="0" t="0" r="0" b="0"/>
                <wp:wrapNone/>
                <wp:docPr id="61"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80" w:lineRule="atLeast"/>
                              <w:rPr>
                                <w:rFonts w:ascii="Times New Roman" w:hAnsi="Times New Roman" w:cs="Times New Roman"/>
                              </w:rPr>
                            </w:pPr>
                            <w:r>
                              <w:rPr>
                                <w:rFonts w:ascii="Times New Roman" w:hAnsi="Times New Roman" w:cs="Times New Roman"/>
                                <w:noProof/>
                              </w:rPr>
                              <w:drawing>
                                <wp:inline distT="0" distB="0" distL="0" distR="0">
                                  <wp:extent cx="104775" cy="114300"/>
                                  <wp:effectExtent l="0" t="0" r="9525" b="0"/>
                                  <wp:docPr id="146" name="תמונה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103" style="position:absolute;left:0;text-align:left;margin-left:301.5pt;margin-top:13.25pt;width:8pt;height: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" o:allowincell="f" filled="f" stroked="f">
                <v:textbox inset="0,0,0,0">
                  <w:txbxContent>
                    <w:p w:rsidR="007623C1" w:rsidRDefault="00B43485">
                      <w:pPr>
                        <w:widowControl/>
                        <w:autoSpaceDE/>
                        <w:autoSpaceDN/>
                        <w:adjustRightInd/>
                        <w:spacing w:line="180" w:lineRule="atLeast"/>
                        <w:rPr>
                          <w:rFonts w:ascii="Times New Roman" w:hAnsi="Times New Roman" w:cs="Times New Roman"/>
                        </w:rPr>
                      </w:pPr>
                      <w:r>
                        <w:rPr>
                          <w:rFonts w:ascii="Times New Roman" w:hAnsi="Times New Roman" w:cs="Times New Roman"/>
                          <w:noProof/>
                        </w:rPr>
                        <w:drawing>
                          <wp:inline distT="0" distB="0" distL="0" distR="0">
                            <wp:extent cx="104775" cy="114300"/>
                            <wp:effectExtent l="0" t="0" r="9525" b="0"/>
                            <wp:docPr id="146" name="תמונה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rPr>
          <w:spacing w:val="-1"/>
          <w:sz w:val="21"/>
          <w:szCs w:val="21"/>
        </w:rPr>
        <w:t xml:space="preserve">Click  </w:t>
      </w:r>
      <w:r>
        <w:rPr>
          <w:noProof/>
          <w:spacing w:val="21"/>
          <w:position w:val="1"/>
          <w:sz w:val="21"/>
          <w:szCs w:val="21"/>
        </w:rPr>
        <w:drawing>
          <wp:inline distT="0" distB="0" distL="0" distR="0">
            <wp:extent cx="157480" cy="161925"/>
            <wp:effectExtent l="0" t="0" r="0" b="9525"/>
            <wp:docPr id="147" name="תמונה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7480" cy="161925"/>
                    </a:xfrm>
                    <a:prstGeom prst="rect">
                      <a:avLst/>
                    </a:prstGeom>
                    <a:noFill/>
                    <a:ln>
                      <a:noFill/>
                    </a:ln>
                  </pic:spPr>
                </pic:pic>
              </a:graphicData>
            </a:graphic>
          </wp:inline>
        </w:drawing>
      </w:r>
      <w:r w:rsidR="007623C1">
        <w:rPr>
          <w:rFonts w:ascii="Times New Roman" w:hAnsi="Times New Roman" w:cs="Times New Roman"/>
          <w:spacing w:val="21"/>
          <w:sz w:val="21"/>
          <w:szCs w:val="21"/>
        </w:rPr>
        <w:t xml:space="preserve"> </w:t>
      </w:r>
      <w:r w:rsidR="007623C1">
        <w:rPr>
          <w:rFonts w:ascii="Times New Roman" w:hAnsi="Times New Roman" w:cs="Times New Roman"/>
          <w:spacing w:val="14"/>
          <w:sz w:val="21"/>
          <w:szCs w:val="21"/>
        </w:rPr>
        <w:t xml:space="preserve"> </w:t>
      </w:r>
      <w:r w:rsidR="007623C1">
        <w:rPr>
          <w:sz w:val="21"/>
          <w:szCs w:val="21"/>
        </w:rPr>
        <w:t>in  the  signature  palette</w:t>
      </w:r>
      <w:r w:rsidR="007623C1">
        <w:rPr>
          <w:spacing w:val="8"/>
          <w:sz w:val="21"/>
          <w:szCs w:val="21"/>
        </w:rPr>
        <w:t xml:space="preserve"> </w:t>
      </w:r>
      <w:r w:rsidR="007623C1">
        <w:rPr>
          <w:sz w:val="21"/>
          <w:szCs w:val="21"/>
        </w:rPr>
        <w:t>or</w:t>
      </w:r>
      <w:r w:rsidR="007623C1">
        <w:rPr>
          <w:spacing w:val="31"/>
          <w:sz w:val="21"/>
          <w:szCs w:val="21"/>
        </w:rPr>
        <w:t xml:space="preserve"> </w:t>
      </w:r>
      <w:r w:rsidR="007623C1">
        <w:rPr>
          <w:sz w:val="21"/>
          <w:szCs w:val="21"/>
        </w:rPr>
        <w:t>click</w:t>
      </w:r>
      <w:r w:rsidR="007623C1">
        <w:rPr>
          <w:sz w:val="21"/>
          <w:szCs w:val="21"/>
        </w:rPr>
        <w:tab/>
        <w:t xml:space="preserve">on the lower right corner of   </w:t>
      </w:r>
      <w:r w:rsidR="007623C1">
        <w:rPr>
          <w:spacing w:val="37"/>
          <w:sz w:val="21"/>
          <w:szCs w:val="21"/>
        </w:rPr>
        <w:t xml:space="preserve"> </w:t>
      </w:r>
      <w:r w:rsidR="007623C1">
        <w:rPr>
          <w:sz w:val="21"/>
          <w:szCs w:val="21"/>
        </w:rPr>
        <w:t>the</w:t>
      </w:r>
      <w:r w:rsidR="007623C1">
        <w:rPr>
          <w:spacing w:val="30"/>
          <w:sz w:val="21"/>
          <w:szCs w:val="21"/>
        </w:rPr>
        <w:t xml:space="preserve"> </w:t>
      </w:r>
      <w:r w:rsidR="007623C1">
        <w:rPr>
          <w:sz w:val="21"/>
          <w:szCs w:val="21"/>
        </w:rPr>
        <w:t xml:space="preserve">signature palette and choose </w:t>
      </w:r>
      <w:r w:rsidR="007623C1">
        <w:rPr>
          <w:b/>
          <w:bCs/>
          <w:spacing w:val="-3"/>
          <w:sz w:val="21"/>
          <w:szCs w:val="21"/>
        </w:rPr>
        <w:t xml:space="preserve">Create </w:t>
      </w:r>
      <w:r w:rsidR="007623C1">
        <w:rPr>
          <w:b/>
          <w:bCs/>
          <w:sz w:val="21"/>
          <w:szCs w:val="21"/>
        </w:rPr>
        <w:t xml:space="preserve">Signature </w:t>
      </w:r>
      <w:r w:rsidR="007623C1">
        <w:rPr>
          <w:sz w:val="21"/>
          <w:szCs w:val="21"/>
        </w:rPr>
        <w:t>from the drop down</w:t>
      </w:r>
      <w:r w:rsidR="007623C1">
        <w:rPr>
          <w:spacing w:val="-19"/>
          <w:sz w:val="21"/>
          <w:szCs w:val="21"/>
        </w:rPr>
        <w:t xml:space="preserve"> </w:t>
      </w:r>
      <w:r w:rsidR="007623C1">
        <w:rPr>
          <w:sz w:val="21"/>
          <w:szCs w:val="21"/>
        </w:rPr>
        <w:t>menu.</w:t>
      </w:r>
    </w:p>
    <w:p w:rsidR="007623C1" w:rsidRDefault="007623C1">
      <w:pPr>
        <w:pStyle w:val="a5"/>
        <w:numPr>
          <w:ilvl w:val="0"/>
          <w:numId w:val="1"/>
        </w:numPr>
        <w:tabs>
          <w:tab w:val="left" w:pos="568"/>
        </w:tabs>
        <w:kinsoku w:val="0"/>
        <w:overflowPunct w:val="0"/>
        <w:spacing w:before="0" w:line="171" w:lineRule="exact"/>
        <w:ind w:hanging="427"/>
        <w:rPr>
          <w:sz w:val="21"/>
          <w:szCs w:val="21"/>
        </w:rPr>
      </w:pPr>
      <w:r>
        <w:rPr>
          <w:sz w:val="21"/>
          <w:szCs w:val="21"/>
        </w:rPr>
        <w:t>In</w:t>
      </w:r>
      <w:r>
        <w:rPr>
          <w:spacing w:val="15"/>
          <w:sz w:val="21"/>
          <w:szCs w:val="21"/>
        </w:rPr>
        <w:t xml:space="preserve"> </w:t>
      </w:r>
      <w:r>
        <w:rPr>
          <w:sz w:val="21"/>
          <w:szCs w:val="21"/>
        </w:rPr>
        <w:t>the</w:t>
      </w:r>
      <w:r>
        <w:rPr>
          <w:spacing w:val="16"/>
          <w:sz w:val="21"/>
          <w:szCs w:val="21"/>
        </w:rPr>
        <w:t xml:space="preserve"> </w:t>
      </w:r>
      <w:r>
        <w:rPr>
          <w:b/>
          <w:bCs/>
          <w:sz w:val="21"/>
          <w:szCs w:val="21"/>
        </w:rPr>
        <w:t>Create</w:t>
      </w:r>
      <w:r>
        <w:rPr>
          <w:b/>
          <w:bCs/>
          <w:spacing w:val="14"/>
          <w:sz w:val="21"/>
          <w:szCs w:val="21"/>
        </w:rPr>
        <w:t xml:space="preserve"> </w:t>
      </w:r>
      <w:r>
        <w:rPr>
          <w:b/>
          <w:bCs/>
          <w:sz w:val="21"/>
          <w:szCs w:val="21"/>
        </w:rPr>
        <w:t>Signature</w:t>
      </w:r>
      <w:r>
        <w:rPr>
          <w:b/>
          <w:bCs/>
          <w:spacing w:val="17"/>
          <w:sz w:val="21"/>
          <w:szCs w:val="21"/>
        </w:rPr>
        <w:t xml:space="preserve"> </w:t>
      </w:r>
      <w:r>
        <w:rPr>
          <w:sz w:val="21"/>
          <w:szCs w:val="21"/>
        </w:rPr>
        <w:t>dialog</w:t>
      </w:r>
      <w:r>
        <w:rPr>
          <w:spacing w:val="15"/>
          <w:sz w:val="21"/>
          <w:szCs w:val="21"/>
        </w:rPr>
        <w:t xml:space="preserve"> </w:t>
      </w:r>
      <w:r>
        <w:rPr>
          <w:spacing w:val="-3"/>
          <w:sz w:val="21"/>
          <w:szCs w:val="21"/>
        </w:rPr>
        <w:t>box,</w:t>
      </w:r>
      <w:r>
        <w:rPr>
          <w:spacing w:val="16"/>
          <w:sz w:val="21"/>
          <w:szCs w:val="21"/>
        </w:rPr>
        <w:t xml:space="preserve"> </w:t>
      </w:r>
      <w:r>
        <w:rPr>
          <w:sz w:val="21"/>
          <w:szCs w:val="21"/>
        </w:rPr>
        <w:t>you</w:t>
      </w:r>
      <w:r>
        <w:rPr>
          <w:spacing w:val="15"/>
          <w:sz w:val="21"/>
          <w:szCs w:val="21"/>
        </w:rPr>
        <w:t xml:space="preserve"> </w:t>
      </w:r>
      <w:r>
        <w:rPr>
          <w:sz w:val="21"/>
          <w:szCs w:val="21"/>
        </w:rPr>
        <w:t>can</w:t>
      </w:r>
      <w:r>
        <w:rPr>
          <w:spacing w:val="15"/>
          <w:sz w:val="21"/>
          <w:szCs w:val="21"/>
        </w:rPr>
        <w:t xml:space="preserve"> </w:t>
      </w:r>
      <w:r>
        <w:rPr>
          <w:spacing w:val="-3"/>
          <w:sz w:val="21"/>
          <w:szCs w:val="21"/>
        </w:rPr>
        <w:t>draw</w:t>
      </w:r>
      <w:r>
        <w:rPr>
          <w:spacing w:val="16"/>
          <w:sz w:val="21"/>
          <w:szCs w:val="21"/>
        </w:rPr>
        <w:t xml:space="preserve"> </w:t>
      </w:r>
      <w:r>
        <w:rPr>
          <w:sz w:val="21"/>
          <w:szCs w:val="21"/>
        </w:rPr>
        <w:t>a</w:t>
      </w:r>
      <w:r>
        <w:rPr>
          <w:spacing w:val="16"/>
          <w:sz w:val="21"/>
          <w:szCs w:val="21"/>
        </w:rPr>
        <w:t xml:space="preserve"> </w:t>
      </w:r>
      <w:r>
        <w:rPr>
          <w:sz w:val="21"/>
          <w:szCs w:val="21"/>
        </w:rPr>
        <w:t>signature,</w:t>
      </w:r>
      <w:r>
        <w:rPr>
          <w:spacing w:val="16"/>
          <w:sz w:val="21"/>
          <w:szCs w:val="21"/>
        </w:rPr>
        <w:t xml:space="preserve"> </w:t>
      </w:r>
      <w:r>
        <w:rPr>
          <w:sz w:val="21"/>
          <w:szCs w:val="21"/>
        </w:rPr>
        <w:t>import</w:t>
      </w:r>
      <w:r>
        <w:rPr>
          <w:spacing w:val="15"/>
          <w:sz w:val="21"/>
          <w:szCs w:val="21"/>
        </w:rPr>
        <w:t xml:space="preserve"> </w:t>
      </w:r>
      <w:r>
        <w:rPr>
          <w:sz w:val="21"/>
          <w:szCs w:val="21"/>
        </w:rPr>
        <w:t>a</w:t>
      </w:r>
      <w:r>
        <w:rPr>
          <w:spacing w:val="16"/>
          <w:sz w:val="21"/>
          <w:szCs w:val="21"/>
        </w:rPr>
        <w:t xml:space="preserve"> </w:t>
      </w:r>
      <w:r>
        <w:rPr>
          <w:sz w:val="21"/>
          <w:szCs w:val="21"/>
        </w:rPr>
        <w:t>file,</w:t>
      </w:r>
      <w:r>
        <w:rPr>
          <w:spacing w:val="16"/>
          <w:sz w:val="21"/>
          <w:szCs w:val="21"/>
        </w:rPr>
        <w:t xml:space="preserve"> </w:t>
      </w:r>
      <w:r>
        <w:rPr>
          <w:sz w:val="21"/>
          <w:szCs w:val="21"/>
        </w:rPr>
        <w:t>copy</w:t>
      </w:r>
      <w:r>
        <w:rPr>
          <w:spacing w:val="15"/>
          <w:sz w:val="21"/>
          <w:szCs w:val="21"/>
        </w:rPr>
        <w:t xml:space="preserve"> </w:t>
      </w:r>
      <w:r>
        <w:rPr>
          <w:sz w:val="21"/>
          <w:szCs w:val="21"/>
        </w:rPr>
        <w:t>from</w:t>
      </w:r>
      <w:r>
        <w:rPr>
          <w:spacing w:val="15"/>
          <w:sz w:val="21"/>
          <w:szCs w:val="21"/>
        </w:rPr>
        <w:t xml:space="preserve"> </w:t>
      </w:r>
      <w:r>
        <w:rPr>
          <w:sz w:val="21"/>
          <w:szCs w:val="21"/>
        </w:rPr>
        <w:t>the</w:t>
      </w:r>
    </w:p>
    <w:p w:rsidR="007623C1" w:rsidRDefault="007623C1">
      <w:pPr>
        <w:pStyle w:val="a3"/>
        <w:kinsoku w:val="0"/>
        <w:overflowPunct w:val="0"/>
        <w:spacing w:before="55" w:line="292" w:lineRule="auto"/>
        <w:ind w:left="567"/>
      </w:pPr>
      <w:r>
        <w:t xml:space="preserve">clipboard, or type text content to create a signature. Or, click </w:t>
      </w:r>
      <w:r>
        <w:rPr>
          <w:b/>
          <w:bCs/>
        </w:rPr>
        <w:t xml:space="preserve">Online Signature </w:t>
      </w:r>
      <w:r>
        <w:t>to choose a signature from the online signatures you saved before.</w:t>
      </w:r>
    </w:p>
    <w:p w:rsidR="007623C1" w:rsidRDefault="007623C1">
      <w:pPr>
        <w:pStyle w:val="a3"/>
        <w:kinsoku w:val="0"/>
        <w:overflowPunct w:val="0"/>
        <w:spacing w:before="55" w:line="292" w:lineRule="auto"/>
        <w:ind w:left="567"/>
        <w:sectPr w:rsidR="007623C1">
          <w:footerReference w:type="default" r:id="rId95"/>
          <w:pgSz w:w="11910" w:h="16840"/>
          <w:pgMar w:top="1460" w:right="1660" w:bottom="1380" w:left="1660" w:header="1196" w:footer="1195" w:gutter="0"/>
          <w:pgNumType w:start="31"/>
          <w:cols w:space="720" w:equalWidth="0">
            <w:col w:w="859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5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60" name="Freeform 16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86FC94" id="Group 167"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APIFvZYAMAAN8HAAAO&#10;AAAAAAAAAAAAAAAAAC4CAABkcnMvZTJvRG9jLnhtbFBLAQItABQABgAIAAAAIQBst5/92wAAAAMB&#10;AAAPAAAAAAAAAAAAAAAAALoFAABkcnMvZG93bnJldi54bWxQSwUGAAAAAAQABADzAAAAwgYAAAAA&#10;">
                <v:shape id="Freeform 168"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ijrr4A&#10;AADbAAAADwAAAGRycy9kb3ducmV2LnhtbERPTYvCMBC9C/6HMII3TVUQrUYRcWFhT9YiHsdmbIvN&#10;pDSx7f57cxA8Pt73dt+bSrTUuNKygtk0AkGcWV1yriC9/ExWIJxH1lhZJgX/5GC/Gw62GGvb8Zna&#10;xOcihLCLUUHhfR1L6bKCDLqprYkD97CNQR9gk0vdYBfCTSXnUbSUBksODQXWdCwoeyYvo4Dy+wln&#10;12d269pXuv5LzJoXRqnxqD9sQHjq/Vf8cf9qBcuwPnwJP0Du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N4o66+AAAA2wAAAA8AAAAAAAAAAAAAAAAAmAIAAGRycy9kb3ducmV2&#10;LnhtbFBLBQYAAAAABAAEAPUAAACD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8"/>
        <w:rPr>
          <w:sz w:val="22"/>
          <w:szCs w:val="22"/>
        </w:rPr>
      </w:pPr>
    </w:p>
    <w:p w:rsidR="007623C1" w:rsidRDefault="007623C1">
      <w:pPr>
        <w:pStyle w:val="a3"/>
        <w:kinsoku w:val="0"/>
        <w:overflowPunct w:val="0"/>
        <w:spacing w:before="58" w:line="292" w:lineRule="auto"/>
        <w:ind w:left="140" w:right="134"/>
        <w:jc w:val="both"/>
        <w:rPr>
          <w:i/>
          <w:iCs/>
        </w:rPr>
      </w:pPr>
      <w:r>
        <w:rPr>
          <w:b/>
          <w:bCs/>
          <w:i/>
          <w:iCs/>
        </w:rPr>
        <w:t>TIP</w:t>
      </w:r>
      <w:r>
        <w:rPr>
          <w:i/>
          <w:iCs/>
        </w:rPr>
        <w:t>: You can sign your signature on a clean white sheet of paper using a black pen, and scan it to an image file. To create the best signature, it is suggested to scan your signature in monochrome at 600 DPI.</w:t>
      </w:r>
    </w:p>
    <w:p w:rsidR="007623C1" w:rsidRDefault="007623C1">
      <w:pPr>
        <w:pStyle w:val="a3"/>
        <w:kinsoku w:val="0"/>
        <w:overflowPunct w:val="0"/>
        <w:spacing w:before="6"/>
        <w:rPr>
          <w:i/>
          <w:iCs/>
          <w:sz w:val="25"/>
          <w:szCs w:val="25"/>
        </w:rPr>
      </w:pPr>
    </w:p>
    <w:p w:rsidR="007623C1" w:rsidRDefault="007623C1">
      <w:pPr>
        <w:pStyle w:val="a5"/>
        <w:numPr>
          <w:ilvl w:val="0"/>
          <w:numId w:val="1"/>
        </w:numPr>
        <w:tabs>
          <w:tab w:val="left" w:pos="568"/>
        </w:tabs>
        <w:kinsoku w:val="0"/>
        <w:overflowPunct w:val="0"/>
        <w:spacing w:before="0"/>
        <w:ind w:hanging="427"/>
        <w:rPr>
          <w:spacing w:val="-3"/>
          <w:sz w:val="21"/>
          <w:szCs w:val="21"/>
        </w:rPr>
      </w:pPr>
      <w:r>
        <w:rPr>
          <w:spacing w:val="-6"/>
          <w:sz w:val="21"/>
          <w:szCs w:val="21"/>
        </w:rPr>
        <w:t xml:space="preserve">You </w:t>
      </w:r>
      <w:r>
        <w:rPr>
          <w:sz w:val="21"/>
          <w:szCs w:val="21"/>
        </w:rPr>
        <w:t xml:space="preserve">can preview the signature in the </w:t>
      </w:r>
      <w:r>
        <w:rPr>
          <w:b/>
          <w:bCs/>
          <w:sz w:val="21"/>
          <w:szCs w:val="21"/>
        </w:rPr>
        <w:t>Preview</w:t>
      </w:r>
      <w:r>
        <w:rPr>
          <w:b/>
          <w:bCs/>
          <w:spacing w:val="-19"/>
          <w:sz w:val="21"/>
          <w:szCs w:val="21"/>
        </w:rPr>
        <w:t xml:space="preserve"> </w:t>
      </w:r>
      <w:r>
        <w:rPr>
          <w:spacing w:val="-3"/>
          <w:sz w:val="21"/>
          <w:szCs w:val="21"/>
        </w:rPr>
        <w:t>box.</w:t>
      </w:r>
    </w:p>
    <w:p w:rsidR="007623C1" w:rsidRDefault="007623C1">
      <w:pPr>
        <w:pStyle w:val="a5"/>
        <w:numPr>
          <w:ilvl w:val="0"/>
          <w:numId w:val="1"/>
        </w:numPr>
        <w:tabs>
          <w:tab w:val="left" w:pos="568"/>
        </w:tabs>
        <w:kinsoku w:val="0"/>
        <w:overflowPunct w:val="0"/>
        <w:ind w:hanging="427"/>
        <w:rPr>
          <w:sz w:val="21"/>
          <w:szCs w:val="21"/>
        </w:rPr>
      </w:pPr>
      <w:r>
        <w:rPr>
          <w:sz w:val="21"/>
          <w:szCs w:val="21"/>
        </w:rPr>
        <w:t>Check the options as</w:t>
      </w:r>
      <w:r>
        <w:rPr>
          <w:spacing w:val="-17"/>
          <w:sz w:val="21"/>
          <w:szCs w:val="21"/>
        </w:rPr>
        <w:t xml:space="preserve"> </w:t>
      </w:r>
      <w:r>
        <w:rPr>
          <w:sz w:val="21"/>
          <w:szCs w:val="21"/>
        </w:rPr>
        <w:t>needed:</w:t>
      </w:r>
    </w:p>
    <w:p w:rsidR="007623C1" w:rsidRDefault="007623C1">
      <w:pPr>
        <w:pStyle w:val="a3"/>
        <w:kinsoku w:val="0"/>
        <w:overflowPunct w:val="0"/>
        <w:spacing w:before="55" w:line="292" w:lineRule="auto"/>
        <w:ind w:left="567" w:right="137"/>
        <w:jc w:val="both"/>
      </w:pPr>
      <w:r>
        <w:rPr>
          <w:b/>
          <w:bCs/>
        </w:rPr>
        <w:t>Convert signature to black &amp; white</w:t>
      </w:r>
      <w:r>
        <w:t>: the signature will be created in black and white even if the original image is chromatic.</w:t>
      </w:r>
    </w:p>
    <w:p w:rsidR="007623C1" w:rsidRDefault="007623C1">
      <w:pPr>
        <w:pStyle w:val="a3"/>
        <w:kinsoku w:val="0"/>
        <w:overflowPunct w:val="0"/>
        <w:spacing w:line="292" w:lineRule="auto"/>
        <w:ind w:left="567" w:right="135"/>
        <w:jc w:val="both"/>
      </w:pPr>
      <w:r>
        <w:rPr>
          <w:b/>
          <w:bCs/>
        </w:rPr>
        <w:t>Discard the signature when program closes</w:t>
      </w:r>
      <w:r>
        <w:t>: the signature will not be listed in the signature palette next time you launch PhantomPDF.</w:t>
      </w:r>
    </w:p>
    <w:p w:rsidR="007623C1" w:rsidRDefault="007623C1">
      <w:pPr>
        <w:pStyle w:val="a3"/>
        <w:kinsoku w:val="0"/>
        <w:overflowPunct w:val="0"/>
        <w:spacing w:line="292" w:lineRule="auto"/>
        <w:ind w:left="567" w:right="133"/>
        <w:jc w:val="both"/>
      </w:pPr>
      <w:r>
        <w:rPr>
          <w:b/>
          <w:bCs/>
        </w:rPr>
        <w:t>Require</w:t>
      </w:r>
      <w:r>
        <w:rPr>
          <w:b/>
          <w:bCs/>
          <w:spacing w:val="-5"/>
        </w:rPr>
        <w:t xml:space="preserve"> </w:t>
      </w:r>
      <w:r>
        <w:rPr>
          <w:b/>
          <w:bCs/>
        </w:rPr>
        <w:t>password</w:t>
      </w:r>
      <w:r>
        <w:rPr>
          <w:b/>
          <w:bCs/>
          <w:spacing w:val="-7"/>
        </w:rPr>
        <w:t xml:space="preserve"> </w:t>
      </w:r>
      <w:r>
        <w:rPr>
          <w:b/>
          <w:bCs/>
        </w:rPr>
        <w:t>to</w:t>
      </w:r>
      <w:r>
        <w:rPr>
          <w:b/>
          <w:bCs/>
          <w:spacing w:val="-5"/>
        </w:rPr>
        <w:t xml:space="preserve"> </w:t>
      </w:r>
      <w:r>
        <w:rPr>
          <w:b/>
          <w:bCs/>
        </w:rPr>
        <w:t>use</w:t>
      </w:r>
      <w:r>
        <w:rPr>
          <w:b/>
          <w:bCs/>
          <w:spacing w:val="-8"/>
        </w:rPr>
        <w:t xml:space="preserve"> </w:t>
      </w:r>
      <w:r>
        <w:rPr>
          <w:b/>
          <w:bCs/>
        </w:rPr>
        <w:t>this</w:t>
      </w:r>
      <w:r>
        <w:rPr>
          <w:b/>
          <w:bCs/>
          <w:spacing w:val="-4"/>
        </w:rPr>
        <w:t xml:space="preserve"> </w:t>
      </w:r>
      <w:r>
        <w:rPr>
          <w:b/>
          <w:bCs/>
        </w:rPr>
        <w:t>signature</w:t>
      </w:r>
      <w:r>
        <w:t>:</w:t>
      </w:r>
      <w:r>
        <w:rPr>
          <w:spacing w:val="-6"/>
        </w:rPr>
        <w:t xml:space="preserve"> </w:t>
      </w:r>
      <w:r>
        <w:t>Specify</w:t>
      </w:r>
      <w:r>
        <w:rPr>
          <w:spacing w:val="-6"/>
        </w:rPr>
        <w:t xml:space="preserve"> </w:t>
      </w:r>
      <w:r>
        <w:t>a</w:t>
      </w:r>
      <w:r>
        <w:rPr>
          <w:spacing w:val="-4"/>
        </w:rPr>
        <w:t xml:space="preserve"> </w:t>
      </w:r>
      <w:r>
        <w:t>password</w:t>
      </w:r>
      <w:r>
        <w:rPr>
          <w:spacing w:val="-4"/>
        </w:rPr>
        <w:t xml:space="preserve"> </w:t>
      </w:r>
      <w:r>
        <w:t>that</w:t>
      </w:r>
      <w:r>
        <w:rPr>
          <w:spacing w:val="-5"/>
        </w:rPr>
        <w:t xml:space="preserve"> </w:t>
      </w:r>
      <w:r>
        <w:t>will</w:t>
      </w:r>
      <w:r>
        <w:rPr>
          <w:spacing w:val="-4"/>
        </w:rPr>
        <w:t xml:space="preserve"> </w:t>
      </w:r>
      <w:r>
        <w:t>be</w:t>
      </w:r>
      <w:r>
        <w:rPr>
          <w:spacing w:val="-6"/>
        </w:rPr>
        <w:t xml:space="preserve"> </w:t>
      </w:r>
      <w:r>
        <w:t>required</w:t>
      </w:r>
      <w:r>
        <w:rPr>
          <w:spacing w:val="-7"/>
        </w:rPr>
        <w:t xml:space="preserve"> </w:t>
      </w:r>
      <w:r>
        <w:t>when</w:t>
      </w:r>
      <w:r>
        <w:rPr>
          <w:spacing w:val="-4"/>
        </w:rPr>
        <w:t xml:space="preserve"> </w:t>
      </w:r>
      <w:r>
        <w:t xml:space="preserve">users sign the document with the signature. Enter the </w:t>
      </w:r>
      <w:r>
        <w:rPr>
          <w:spacing w:val="-3"/>
        </w:rPr>
        <w:t xml:space="preserve">password </w:t>
      </w:r>
      <w:r>
        <w:t>again to confirm</w:t>
      </w:r>
      <w:r>
        <w:rPr>
          <w:spacing w:val="-33"/>
        </w:rPr>
        <w:t xml:space="preserve"> </w:t>
      </w:r>
      <w:r>
        <w:t>it.</w:t>
      </w:r>
    </w:p>
    <w:p w:rsidR="007623C1" w:rsidRDefault="007623C1">
      <w:pPr>
        <w:pStyle w:val="a5"/>
        <w:numPr>
          <w:ilvl w:val="0"/>
          <w:numId w:val="1"/>
        </w:numPr>
        <w:tabs>
          <w:tab w:val="left" w:pos="568"/>
        </w:tabs>
        <w:kinsoku w:val="0"/>
        <w:overflowPunct w:val="0"/>
        <w:spacing w:before="0" w:line="292" w:lineRule="auto"/>
        <w:ind w:right="134" w:hanging="427"/>
        <w:rPr>
          <w:sz w:val="21"/>
          <w:szCs w:val="21"/>
        </w:rPr>
      </w:pPr>
      <w:r>
        <w:rPr>
          <w:sz w:val="21"/>
          <w:szCs w:val="21"/>
        </w:rPr>
        <w:t>(Optional)</w:t>
      </w:r>
      <w:r>
        <w:rPr>
          <w:spacing w:val="-3"/>
          <w:sz w:val="21"/>
          <w:szCs w:val="21"/>
        </w:rPr>
        <w:t xml:space="preserve"> </w:t>
      </w:r>
      <w:r>
        <w:rPr>
          <w:sz w:val="21"/>
          <w:szCs w:val="21"/>
        </w:rPr>
        <w:t>Click</w:t>
      </w:r>
      <w:r>
        <w:rPr>
          <w:spacing w:val="-5"/>
          <w:sz w:val="21"/>
          <w:szCs w:val="21"/>
        </w:rPr>
        <w:t xml:space="preserve"> </w:t>
      </w:r>
      <w:r>
        <w:rPr>
          <w:b/>
          <w:bCs/>
          <w:sz w:val="21"/>
          <w:szCs w:val="21"/>
        </w:rPr>
        <w:t>Save</w:t>
      </w:r>
      <w:r>
        <w:rPr>
          <w:b/>
          <w:bCs/>
          <w:spacing w:val="-4"/>
          <w:sz w:val="21"/>
          <w:szCs w:val="21"/>
        </w:rPr>
        <w:t xml:space="preserve"> </w:t>
      </w:r>
      <w:r>
        <w:rPr>
          <w:b/>
          <w:bCs/>
          <w:sz w:val="21"/>
          <w:szCs w:val="21"/>
        </w:rPr>
        <w:t>Online</w:t>
      </w:r>
      <w:r>
        <w:rPr>
          <w:b/>
          <w:bCs/>
          <w:spacing w:val="-6"/>
          <w:sz w:val="21"/>
          <w:szCs w:val="21"/>
        </w:rPr>
        <w:t xml:space="preserve"> </w:t>
      </w:r>
      <w:r>
        <w:rPr>
          <w:sz w:val="21"/>
          <w:szCs w:val="21"/>
        </w:rPr>
        <w:t>to</w:t>
      </w:r>
      <w:r>
        <w:rPr>
          <w:spacing w:val="-4"/>
          <w:sz w:val="21"/>
          <w:szCs w:val="21"/>
        </w:rPr>
        <w:t xml:space="preserve"> </w:t>
      </w:r>
      <w:r>
        <w:rPr>
          <w:sz w:val="21"/>
          <w:szCs w:val="21"/>
        </w:rPr>
        <w:t>save</w:t>
      </w:r>
      <w:r>
        <w:rPr>
          <w:spacing w:val="-3"/>
          <w:sz w:val="21"/>
          <w:szCs w:val="21"/>
        </w:rPr>
        <w:t xml:space="preserve"> </w:t>
      </w:r>
      <w:r>
        <w:rPr>
          <w:sz w:val="21"/>
          <w:szCs w:val="21"/>
        </w:rPr>
        <w:t>the</w:t>
      </w:r>
      <w:r>
        <w:rPr>
          <w:spacing w:val="-3"/>
          <w:sz w:val="21"/>
          <w:szCs w:val="21"/>
        </w:rPr>
        <w:t xml:space="preserve"> </w:t>
      </w:r>
      <w:r>
        <w:rPr>
          <w:sz w:val="21"/>
          <w:szCs w:val="21"/>
        </w:rPr>
        <w:t>newly</w:t>
      </w:r>
      <w:r>
        <w:rPr>
          <w:spacing w:val="-3"/>
          <w:sz w:val="21"/>
          <w:szCs w:val="21"/>
        </w:rPr>
        <w:t xml:space="preserve"> </w:t>
      </w:r>
      <w:r>
        <w:rPr>
          <w:sz w:val="21"/>
          <w:szCs w:val="21"/>
        </w:rPr>
        <w:t>created</w:t>
      </w:r>
      <w:r>
        <w:rPr>
          <w:spacing w:val="-3"/>
          <w:sz w:val="21"/>
          <w:szCs w:val="21"/>
        </w:rPr>
        <w:t xml:space="preserve"> </w:t>
      </w:r>
      <w:r>
        <w:rPr>
          <w:sz w:val="21"/>
          <w:szCs w:val="21"/>
        </w:rPr>
        <w:t>signature</w:t>
      </w:r>
      <w:r>
        <w:rPr>
          <w:spacing w:val="-3"/>
          <w:sz w:val="21"/>
          <w:szCs w:val="21"/>
        </w:rPr>
        <w:t xml:space="preserve"> </w:t>
      </w:r>
      <w:r>
        <w:rPr>
          <w:sz w:val="21"/>
          <w:szCs w:val="21"/>
        </w:rPr>
        <w:t>to</w:t>
      </w:r>
      <w:r>
        <w:rPr>
          <w:spacing w:val="-4"/>
          <w:sz w:val="21"/>
          <w:szCs w:val="21"/>
        </w:rPr>
        <w:t xml:space="preserve"> </w:t>
      </w:r>
      <w:r>
        <w:rPr>
          <w:spacing w:val="-3"/>
          <w:sz w:val="21"/>
          <w:szCs w:val="21"/>
        </w:rPr>
        <w:t>Foxit</w:t>
      </w:r>
      <w:r>
        <w:rPr>
          <w:spacing w:val="-4"/>
          <w:sz w:val="21"/>
          <w:szCs w:val="21"/>
        </w:rPr>
        <w:t xml:space="preserve"> </w:t>
      </w:r>
      <w:r>
        <w:rPr>
          <w:sz w:val="21"/>
          <w:szCs w:val="21"/>
        </w:rPr>
        <w:t>ConnectedPDF</w:t>
      </w:r>
      <w:r>
        <w:rPr>
          <w:spacing w:val="-5"/>
          <w:sz w:val="21"/>
          <w:szCs w:val="21"/>
        </w:rPr>
        <w:t xml:space="preserve"> </w:t>
      </w:r>
      <w:r>
        <w:rPr>
          <w:spacing w:val="-3"/>
          <w:sz w:val="21"/>
          <w:szCs w:val="21"/>
        </w:rPr>
        <w:t xml:space="preserve">Web </w:t>
      </w:r>
      <w:r>
        <w:rPr>
          <w:sz w:val="21"/>
          <w:szCs w:val="21"/>
        </w:rPr>
        <w:t xml:space="preserve">Services, which allows you </w:t>
      </w:r>
      <w:r>
        <w:rPr>
          <w:spacing w:val="-4"/>
          <w:sz w:val="21"/>
          <w:szCs w:val="21"/>
        </w:rPr>
        <w:t xml:space="preserve">to </w:t>
      </w:r>
      <w:r>
        <w:rPr>
          <w:sz w:val="21"/>
          <w:szCs w:val="21"/>
        </w:rPr>
        <w:t>sign</w:t>
      </w:r>
      <w:r>
        <w:rPr>
          <w:spacing w:val="-8"/>
          <w:sz w:val="21"/>
          <w:szCs w:val="21"/>
        </w:rPr>
        <w:t xml:space="preserve"> </w:t>
      </w:r>
      <w:r>
        <w:rPr>
          <w:sz w:val="21"/>
          <w:szCs w:val="21"/>
        </w:rPr>
        <w:t>documents.</w:t>
      </w:r>
    </w:p>
    <w:p w:rsidR="007623C1" w:rsidRDefault="007623C1">
      <w:pPr>
        <w:pStyle w:val="a5"/>
        <w:numPr>
          <w:ilvl w:val="0"/>
          <w:numId w:val="1"/>
        </w:numPr>
        <w:tabs>
          <w:tab w:val="left" w:pos="568"/>
        </w:tabs>
        <w:kinsoku w:val="0"/>
        <w:overflowPunct w:val="0"/>
        <w:spacing w:before="0" w:line="292" w:lineRule="auto"/>
        <w:ind w:right="133" w:hanging="427"/>
        <w:rPr>
          <w:sz w:val="21"/>
          <w:szCs w:val="21"/>
        </w:rPr>
      </w:pPr>
      <w:r>
        <w:rPr>
          <w:sz w:val="21"/>
          <w:szCs w:val="21"/>
        </w:rPr>
        <w:t xml:space="preserve">Click </w:t>
      </w:r>
      <w:r>
        <w:rPr>
          <w:b/>
          <w:bCs/>
          <w:sz w:val="21"/>
          <w:szCs w:val="21"/>
        </w:rPr>
        <w:t>Save</w:t>
      </w:r>
      <w:r>
        <w:rPr>
          <w:sz w:val="21"/>
          <w:szCs w:val="21"/>
        </w:rPr>
        <w:t>. The cursor will be changed into a shape with the appearance preview of the signature.</w:t>
      </w:r>
    </w:p>
    <w:p w:rsidR="007623C1" w:rsidRDefault="00B43485">
      <w:pPr>
        <w:pStyle w:val="a5"/>
        <w:numPr>
          <w:ilvl w:val="0"/>
          <w:numId w:val="1"/>
        </w:numPr>
        <w:tabs>
          <w:tab w:val="left" w:pos="568"/>
        </w:tabs>
        <w:kinsoku w:val="0"/>
        <w:overflowPunct w:val="0"/>
        <w:spacing w:before="0" w:line="288" w:lineRule="auto"/>
        <w:ind w:right="133" w:hanging="427"/>
        <w:jc w:val="right"/>
        <w:rPr>
          <w:sz w:val="21"/>
          <w:szCs w:val="21"/>
        </w:rPr>
      </w:pPr>
      <w:r>
        <w:rPr>
          <w:noProof/>
        </w:rPr>
        <mc:AlternateContent>
          <mc:Choice Requires="wps">
            <w:drawing>
              <wp:anchor distT="0" distB="0" distL="114300" distR="114300" simplePos="0" relativeHeight="251660800" behindDoc="1" locked="0" layoutInCell="0" allowOverlap="1">
                <wp:simplePos x="0" y="0"/>
                <wp:positionH relativeFrom="page">
                  <wp:posOffset>1413510</wp:posOffset>
                </wp:positionH>
                <wp:positionV relativeFrom="paragraph">
                  <wp:posOffset>797560</wp:posOffset>
                </wp:positionV>
                <wp:extent cx="114300" cy="127000"/>
                <wp:effectExtent l="0" t="0" r="0" b="0"/>
                <wp:wrapNone/>
                <wp:docPr id="56"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200" w:lineRule="atLeast"/>
                              <w:rPr>
                                <w:rFonts w:ascii="Times New Roman" w:hAnsi="Times New Roman" w:cs="Times New Roman"/>
                              </w:rPr>
                            </w:pPr>
                            <w:r>
                              <w:rPr>
                                <w:rFonts w:ascii="Times New Roman" w:hAnsi="Times New Roman" w:cs="Times New Roman"/>
                                <w:noProof/>
                              </w:rPr>
                              <w:drawing>
                                <wp:inline distT="0" distB="0" distL="0" distR="0">
                                  <wp:extent cx="109855" cy="128905"/>
                                  <wp:effectExtent l="0" t="0" r="4445" b="4445"/>
                                  <wp:docPr id="150" name="תמונה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09855" cy="1289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104" style="position:absolute;left:0;text-align:left;margin-left:111.3pt;margin-top:62.8pt;width:9pt;height:10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" o:allowincell="f" filled="f" stroked="f">
                <v:textbox inset="0,0,0,0">
                  <w:txbxContent>
                    <w:p w:rsidR="007623C1" w:rsidRDefault="00B43485">
                      <w:pPr>
                        <w:widowControl/>
                        <w:autoSpaceDE/>
                        <w:autoSpaceDN/>
                        <w:adjustRightInd/>
                        <w:spacing w:line="200" w:lineRule="atLeast"/>
                        <w:rPr>
                          <w:rFonts w:ascii="Times New Roman" w:hAnsi="Times New Roman" w:cs="Times New Roman"/>
                        </w:rPr>
                      </w:pPr>
                      <w:r>
                        <w:rPr>
                          <w:rFonts w:ascii="Times New Roman" w:hAnsi="Times New Roman" w:cs="Times New Roman"/>
                          <w:noProof/>
                        </w:rPr>
                        <w:drawing>
                          <wp:inline distT="0" distB="0" distL="0" distR="0">
                            <wp:extent cx="109855" cy="128905"/>
                            <wp:effectExtent l="0" t="0" r="4445" b="4445"/>
                            <wp:docPr id="150" name="תמונה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09855" cy="1289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rPr>
          <w:sz w:val="21"/>
          <w:szCs w:val="21"/>
        </w:rPr>
        <w:t>Place the cursor to the position you want to sign and click. Click the signature, and it</w:t>
      </w:r>
      <w:r w:rsidR="007623C1">
        <w:rPr>
          <w:spacing w:val="12"/>
          <w:sz w:val="21"/>
          <w:szCs w:val="21"/>
        </w:rPr>
        <w:t xml:space="preserve"> </w:t>
      </w:r>
      <w:r w:rsidR="007623C1">
        <w:rPr>
          <w:sz w:val="21"/>
          <w:szCs w:val="21"/>
        </w:rPr>
        <w:t>will</w:t>
      </w:r>
      <w:r w:rsidR="007623C1">
        <w:rPr>
          <w:spacing w:val="4"/>
          <w:sz w:val="21"/>
          <w:szCs w:val="21"/>
        </w:rPr>
        <w:t xml:space="preserve"> </w:t>
      </w:r>
      <w:r w:rsidR="007623C1">
        <w:rPr>
          <w:sz w:val="21"/>
          <w:szCs w:val="21"/>
        </w:rPr>
        <w:t>be highlighted</w:t>
      </w:r>
      <w:r w:rsidR="007623C1">
        <w:rPr>
          <w:spacing w:val="17"/>
          <w:sz w:val="21"/>
          <w:szCs w:val="21"/>
        </w:rPr>
        <w:t xml:space="preserve"> </w:t>
      </w:r>
      <w:r w:rsidR="007623C1">
        <w:rPr>
          <w:sz w:val="21"/>
          <w:szCs w:val="21"/>
        </w:rPr>
        <w:t>with</w:t>
      </w:r>
      <w:r w:rsidR="007623C1">
        <w:rPr>
          <w:spacing w:val="17"/>
          <w:sz w:val="21"/>
          <w:szCs w:val="21"/>
        </w:rPr>
        <w:t xml:space="preserve"> </w:t>
      </w:r>
      <w:r w:rsidR="007623C1">
        <w:rPr>
          <w:sz w:val="21"/>
          <w:szCs w:val="21"/>
        </w:rPr>
        <w:t>a</w:t>
      </w:r>
      <w:r w:rsidR="007623C1">
        <w:rPr>
          <w:spacing w:val="15"/>
          <w:sz w:val="21"/>
          <w:szCs w:val="21"/>
        </w:rPr>
        <w:t xml:space="preserve"> </w:t>
      </w:r>
      <w:r w:rsidR="007623C1">
        <w:rPr>
          <w:sz w:val="21"/>
          <w:szCs w:val="21"/>
        </w:rPr>
        <w:t>red</w:t>
      </w:r>
      <w:r w:rsidR="007623C1">
        <w:rPr>
          <w:spacing w:val="12"/>
          <w:sz w:val="21"/>
          <w:szCs w:val="21"/>
        </w:rPr>
        <w:t xml:space="preserve"> </w:t>
      </w:r>
      <w:r w:rsidR="007623C1">
        <w:rPr>
          <w:sz w:val="21"/>
          <w:szCs w:val="21"/>
        </w:rPr>
        <w:t>rectangle.</w:t>
      </w:r>
      <w:r w:rsidR="007623C1">
        <w:rPr>
          <w:spacing w:val="17"/>
          <w:sz w:val="21"/>
          <w:szCs w:val="21"/>
        </w:rPr>
        <w:t xml:space="preserve"> </w:t>
      </w:r>
      <w:r w:rsidR="007623C1">
        <w:rPr>
          <w:spacing w:val="-6"/>
          <w:sz w:val="21"/>
          <w:szCs w:val="21"/>
        </w:rPr>
        <w:t>You</w:t>
      </w:r>
      <w:r w:rsidR="007623C1">
        <w:rPr>
          <w:spacing w:val="17"/>
          <w:sz w:val="21"/>
          <w:szCs w:val="21"/>
        </w:rPr>
        <w:t xml:space="preserve"> </w:t>
      </w:r>
      <w:r w:rsidR="007623C1">
        <w:rPr>
          <w:sz w:val="21"/>
          <w:szCs w:val="21"/>
        </w:rPr>
        <w:t>can</w:t>
      </w:r>
      <w:r w:rsidR="007623C1">
        <w:rPr>
          <w:spacing w:val="14"/>
          <w:sz w:val="21"/>
          <w:szCs w:val="21"/>
        </w:rPr>
        <w:t xml:space="preserve"> </w:t>
      </w:r>
      <w:r w:rsidR="007623C1">
        <w:rPr>
          <w:sz w:val="21"/>
          <w:szCs w:val="21"/>
        </w:rPr>
        <w:t>move</w:t>
      </w:r>
      <w:r w:rsidR="007623C1">
        <w:rPr>
          <w:spacing w:val="18"/>
          <w:sz w:val="21"/>
          <w:szCs w:val="21"/>
        </w:rPr>
        <w:t xml:space="preserve"> </w:t>
      </w:r>
      <w:r w:rsidR="007623C1">
        <w:rPr>
          <w:sz w:val="21"/>
          <w:szCs w:val="21"/>
        </w:rPr>
        <w:t>the</w:t>
      </w:r>
      <w:r w:rsidR="007623C1">
        <w:rPr>
          <w:spacing w:val="15"/>
          <w:sz w:val="21"/>
          <w:szCs w:val="21"/>
        </w:rPr>
        <w:t xml:space="preserve"> </w:t>
      </w:r>
      <w:r w:rsidR="007623C1">
        <w:rPr>
          <w:sz w:val="21"/>
          <w:szCs w:val="21"/>
        </w:rPr>
        <w:t>signature</w:t>
      </w:r>
      <w:r w:rsidR="007623C1">
        <w:rPr>
          <w:spacing w:val="16"/>
          <w:sz w:val="21"/>
          <w:szCs w:val="21"/>
        </w:rPr>
        <w:t xml:space="preserve"> </w:t>
      </w:r>
      <w:r w:rsidR="007623C1">
        <w:rPr>
          <w:sz w:val="21"/>
          <w:szCs w:val="21"/>
        </w:rPr>
        <w:t>by</w:t>
      </w:r>
      <w:r w:rsidR="007623C1">
        <w:rPr>
          <w:spacing w:val="15"/>
          <w:sz w:val="21"/>
          <w:szCs w:val="21"/>
        </w:rPr>
        <w:t xml:space="preserve"> </w:t>
      </w:r>
      <w:r w:rsidR="007623C1">
        <w:rPr>
          <w:sz w:val="21"/>
          <w:szCs w:val="21"/>
        </w:rPr>
        <w:t>dragging</w:t>
      </w:r>
      <w:r w:rsidR="007623C1">
        <w:rPr>
          <w:spacing w:val="17"/>
          <w:sz w:val="21"/>
          <w:szCs w:val="21"/>
        </w:rPr>
        <w:t xml:space="preserve"> </w:t>
      </w:r>
      <w:r w:rsidR="007623C1">
        <w:rPr>
          <w:sz w:val="21"/>
          <w:szCs w:val="21"/>
        </w:rPr>
        <w:t>the</w:t>
      </w:r>
      <w:r w:rsidR="007623C1">
        <w:rPr>
          <w:spacing w:val="13"/>
          <w:sz w:val="21"/>
          <w:szCs w:val="21"/>
        </w:rPr>
        <w:t xml:space="preserve"> </w:t>
      </w:r>
      <w:r w:rsidR="007623C1">
        <w:rPr>
          <w:sz w:val="21"/>
          <w:szCs w:val="21"/>
        </w:rPr>
        <w:t>rectangle</w:t>
      </w:r>
      <w:r w:rsidR="007623C1">
        <w:rPr>
          <w:spacing w:val="17"/>
          <w:sz w:val="21"/>
          <w:szCs w:val="21"/>
        </w:rPr>
        <w:t xml:space="preserve"> </w:t>
      </w:r>
      <w:r w:rsidR="007623C1">
        <w:rPr>
          <w:sz w:val="21"/>
          <w:szCs w:val="21"/>
        </w:rPr>
        <w:t>to other</w:t>
      </w:r>
      <w:r w:rsidR="007623C1">
        <w:rPr>
          <w:spacing w:val="-11"/>
          <w:sz w:val="21"/>
          <w:szCs w:val="21"/>
        </w:rPr>
        <w:t xml:space="preserve"> </w:t>
      </w:r>
      <w:r w:rsidR="007623C1">
        <w:rPr>
          <w:sz w:val="21"/>
          <w:szCs w:val="21"/>
        </w:rPr>
        <w:t>places.</w:t>
      </w:r>
      <w:r w:rsidR="007623C1">
        <w:rPr>
          <w:spacing w:val="-13"/>
          <w:sz w:val="21"/>
          <w:szCs w:val="21"/>
        </w:rPr>
        <w:t xml:space="preserve"> </w:t>
      </w:r>
      <w:r w:rsidR="007623C1">
        <w:rPr>
          <w:spacing w:val="-6"/>
          <w:sz w:val="21"/>
          <w:szCs w:val="21"/>
        </w:rPr>
        <w:t>You</w:t>
      </w:r>
      <w:r w:rsidR="007623C1">
        <w:rPr>
          <w:spacing w:val="-15"/>
          <w:sz w:val="21"/>
          <w:szCs w:val="21"/>
        </w:rPr>
        <w:t xml:space="preserve"> </w:t>
      </w:r>
      <w:r w:rsidR="007623C1">
        <w:rPr>
          <w:sz w:val="21"/>
          <w:szCs w:val="21"/>
        </w:rPr>
        <w:t>can</w:t>
      </w:r>
      <w:r w:rsidR="007623C1">
        <w:rPr>
          <w:spacing w:val="-12"/>
          <w:sz w:val="21"/>
          <w:szCs w:val="21"/>
        </w:rPr>
        <w:t xml:space="preserve"> </w:t>
      </w:r>
      <w:r w:rsidR="007623C1">
        <w:rPr>
          <w:sz w:val="21"/>
          <w:szCs w:val="21"/>
        </w:rPr>
        <w:t>also</w:t>
      </w:r>
      <w:r w:rsidR="007623C1">
        <w:rPr>
          <w:spacing w:val="-15"/>
          <w:sz w:val="21"/>
          <w:szCs w:val="21"/>
        </w:rPr>
        <w:t xml:space="preserve"> </w:t>
      </w:r>
      <w:r w:rsidR="007623C1">
        <w:rPr>
          <w:sz w:val="21"/>
          <w:szCs w:val="21"/>
        </w:rPr>
        <w:t>resize</w:t>
      </w:r>
      <w:r w:rsidR="007623C1">
        <w:rPr>
          <w:spacing w:val="-11"/>
          <w:sz w:val="21"/>
          <w:szCs w:val="21"/>
        </w:rPr>
        <w:t xml:space="preserve"> </w:t>
      </w:r>
      <w:r w:rsidR="007623C1">
        <w:rPr>
          <w:sz w:val="21"/>
          <w:szCs w:val="21"/>
        </w:rPr>
        <w:t>it</w:t>
      </w:r>
      <w:r w:rsidR="007623C1">
        <w:rPr>
          <w:spacing w:val="-16"/>
          <w:sz w:val="21"/>
          <w:szCs w:val="21"/>
        </w:rPr>
        <w:t xml:space="preserve"> </w:t>
      </w:r>
      <w:r w:rsidR="007623C1">
        <w:rPr>
          <w:sz w:val="21"/>
          <w:szCs w:val="21"/>
        </w:rPr>
        <w:t>by</w:t>
      </w:r>
      <w:r w:rsidR="007623C1">
        <w:rPr>
          <w:spacing w:val="-11"/>
          <w:sz w:val="21"/>
          <w:szCs w:val="21"/>
        </w:rPr>
        <w:t xml:space="preserve"> </w:t>
      </w:r>
      <w:r w:rsidR="007623C1">
        <w:rPr>
          <w:sz w:val="21"/>
          <w:szCs w:val="21"/>
        </w:rPr>
        <w:t>clicking</w:t>
      </w:r>
      <w:r w:rsidR="007623C1">
        <w:rPr>
          <w:spacing w:val="-15"/>
          <w:sz w:val="21"/>
          <w:szCs w:val="21"/>
        </w:rPr>
        <w:t xml:space="preserve"> </w:t>
      </w:r>
      <w:r w:rsidR="007623C1">
        <w:rPr>
          <w:sz w:val="21"/>
          <w:szCs w:val="21"/>
        </w:rPr>
        <w:t>and</w:t>
      </w:r>
      <w:r w:rsidR="007623C1">
        <w:rPr>
          <w:spacing w:val="-15"/>
          <w:sz w:val="21"/>
          <w:szCs w:val="21"/>
        </w:rPr>
        <w:t xml:space="preserve"> </w:t>
      </w:r>
      <w:r w:rsidR="007623C1">
        <w:rPr>
          <w:sz w:val="21"/>
          <w:szCs w:val="21"/>
        </w:rPr>
        <w:t>dragging</w:t>
      </w:r>
      <w:r w:rsidR="007623C1">
        <w:rPr>
          <w:spacing w:val="-15"/>
          <w:sz w:val="21"/>
          <w:szCs w:val="21"/>
        </w:rPr>
        <w:t xml:space="preserve"> </w:t>
      </w:r>
      <w:r w:rsidR="007623C1">
        <w:rPr>
          <w:sz w:val="21"/>
          <w:szCs w:val="21"/>
        </w:rPr>
        <w:t>the</w:t>
      </w:r>
      <w:r w:rsidR="007623C1">
        <w:rPr>
          <w:spacing w:val="-14"/>
          <w:sz w:val="21"/>
          <w:szCs w:val="21"/>
        </w:rPr>
        <w:t xml:space="preserve"> </w:t>
      </w:r>
      <w:r w:rsidR="007623C1">
        <w:rPr>
          <w:sz w:val="21"/>
          <w:szCs w:val="21"/>
        </w:rPr>
        <w:t>handle</w:t>
      </w:r>
      <w:r w:rsidR="007623C1">
        <w:rPr>
          <w:spacing w:val="-14"/>
          <w:sz w:val="21"/>
          <w:szCs w:val="21"/>
        </w:rPr>
        <w:t xml:space="preserve"> </w:t>
      </w:r>
      <w:r w:rsidR="007623C1">
        <w:rPr>
          <w:sz w:val="21"/>
          <w:szCs w:val="21"/>
        </w:rPr>
        <w:t>in</w:t>
      </w:r>
      <w:r w:rsidR="007623C1">
        <w:rPr>
          <w:spacing w:val="-13"/>
          <w:sz w:val="21"/>
          <w:szCs w:val="21"/>
        </w:rPr>
        <w:t xml:space="preserve"> </w:t>
      </w:r>
      <w:r w:rsidR="007623C1">
        <w:rPr>
          <w:spacing w:val="-2"/>
          <w:sz w:val="21"/>
          <w:szCs w:val="21"/>
        </w:rPr>
        <w:t>the</w:t>
      </w:r>
      <w:r w:rsidR="007623C1">
        <w:rPr>
          <w:spacing w:val="-11"/>
          <w:sz w:val="21"/>
          <w:szCs w:val="21"/>
        </w:rPr>
        <w:t xml:space="preserve"> </w:t>
      </w:r>
      <w:r w:rsidR="007623C1">
        <w:rPr>
          <w:sz w:val="21"/>
          <w:szCs w:val="21"/>
        </w:rPr>
        <w:t>lower</w:t>
      </w:r>
      <w:r w:rsidR="007623C1">
        <w:rPr>
          <w:spacing w:val="-14"/>
          <w:sz w:val="21"/>
          <w:szCs w:val="21"/>
        </w:rPr>
        <w:t xml:space="preserve"> </w:t>
      </w:r>
      <w:r w:rsidR="007623C1">
        <w:rPr>
          <w:sz w:val="21"/>
          <w:szCs w:val="21"/>
        </w:rPr>
        <w:t>right</w:t>
      </w:r>
      <w:r w:rsidR="007623C1">
        <w:rPr>
          <w:spacing w:val="-15"/>
          <w:sz w:val="21"/>
          <w:szCs w:val="21"/>
        </w:rPr>
        <w:t xml:space="preserve"> </w:t>
      </w:r>
      <w:r w:rsidR="007623C1">
        <w:rPr>
          <w:sz w:val="21"/>
          <w:szCs w:val="21"/>
        </w:rPr>
        <w:t>corner</w:t>
      </w:r>
      <w:r w:rsidR="007623C1">
        <w:rPr>
          <w:spacing w:val="-1"/>
          <w:sz w:val="21"/>
          <w:szCs w:val="21"/>
        </w:rPr>
        <w:t xml:space="preserve"> </w:t>
      </w:r>
      <w:r w:rsidR="007623C1">
        <w:rPr>
          <w:sz w:val="21"/>
          <w:szCs w:val="21"/>
        </w:rPr>
        <w:t>of</w:t>
      </w:r>
      <w:r w:rsidR="007623C1">
        <w:rPr>
          <w:spacing w:val="-12"/>
          <w:sz w:val="21"/>
          <w:szCs w:val="21"/>
        </w:rPr>
        <w:t xml:space="preserve"> </w:t>
      </w:r>
      <w:r w:rsidR="007623C1">
        <w:rPr>
          <w:sz w:val="21"/>
          <w:szCs w:val="21"/>
        </w:rPr>
        <w:t>the</w:t>
      </w:r>
      <w:r w:rsidR="007623C1">
        <w:rPr>
          <w:spacing w:val="-12"/>
          <w:sz w:val="21"/>
          <w:szCs w:val="21"/>
        </w:rPr>
        <w:t xml:space="preserve"> </w:t>
      </w:r>
      <w:r w:rsidR="007623C1">
        <w:rPr>
          <w:sz w:val="21"/>
          <w:szCs w:val="21"/>
        </w:rPr>
        <w:t>rectangle.</w:t>
      </w:r>
      <w:r w:rsidR="007623C1">
        <w:rPr>
          <w:spacing w:val="-13"/>
          <w:sz w:val="21"/>
          <w:szCs w:val="21"/>
        </w:rPr>
        <w:t xml:space="preserve"> </w:t>
      </w:r>
      <w:r w:rsidR="007623C1">
        <w:rPr>
          <w:sz w:val="21"/>
          <w:szCs w:val="21"/>
        </w:rPr>
        <w:t>When</w:t>
      </w:r>
      <w:r w:rsidR="007623C1">
        <w:rPr>
          <w:spacing w:val="-13"/>
          <w:sz w:val="21"/>
          <w:szCs w:val="21"/>
        </w:rPr>
        <w:t xml:space="preserve"> </w:t>
      </w:r>
      <w:r w:rsidR="007623C1">
        <w:rPr>
          <w:sz w:val="21"/>
          <w:szCs w:val="21"/>
        </w:rPr>
        <w:t>you</w:t>
      </w:r>
      <w:r w:rsidR="007623C1">
        <w:rPr>
          <w:spacing w:val="-13"/>
          <w:sz w:val="21"/>
          <w:szCs w:val="21"/>
        </w:rPr>
        <w:t xml:space="preserve"> </w:t>
      </w:r>
      <w:r w:rsidR="007623C1">
        <w:rPr>
          <w:sz w:val="21"/>
          <w:szCs w:val="21"/>
        </w:rPr>
        <w:t>click</w:t>
      </w:r>
      <w:r w:rsidR="007623C1">
        <w:rPr>
          <w:spacing w:val="-13"/>
          <w:sz w:val="21"/>
          <w:szCs w:val="21"/>
        </w:rPr>
        <w:t xml:space="preserve"> </w:t>
      </w:r>
      <w:r w:rsidR="007623C1">
        <w:rPr>
          <w:sz w:val="21"/>
          <w:szCs w:val="21"/>
        </w:rPr>
        <w:t>the</w:t>
      </w:r>
      <w:r w:rsidR="007623C1">
        <w:rPr>
          <w:spacing w:val="-12"/>
          <w:sz w:val="21"/>
          <w:szCs w:val="21"/>
        </w:rPr>
        <w:t xml:space="preserve"> </w:t>
      </w:r>
      <w:r w:rsidR="007623C1">
        <w:rPr>
          <w:sz w:val="21"/>
          <w:szCs w:val="21"/>
        </w:rPr>
        <w:t>signature,</w:t>
      </w:r>
      <w:r w:rsidR="007623C1">
        <w:rPr>
          <w:spacing w:val="-12"/>
          <w:sz w:val="21"/>
          <w:szCs w:val="21"/>
        </w:rPr>
        <w:t xml:space="preserve"> </w:t>
      </w:r>
      <w:r w:rsidR="007623C1">
        <w:rPr>
          <w:sz w:val="21"/>
          <w:szCs w:val="21"/>
        </w:rPr>
        <w:t>a</w:t>
      </w:r>
      <w:r w:rsidR="007623C1">
        <w:rPr>
          <w:spacing w:val="-13"/>
          <w:sz w:val="21"/>
          <w:szCs w:val="21"/>
        </w:rPr>
        <w:t xml:space="preserve"> </w:t>
      </w:r>
      <w:r w:rsidR="007623C1">
        <w:rPr>
          <w:spacing w:val="-3"/>
          <w:sz w:val="21"/>
          <w:szCs w:val="21"/>
        </w:rPr>
        <w:t>gray</w:t>
      </w:r>
      <w:r w:rsidR="007623C1">
        <w:rPr>
          <w:spacing w:val="-12"/>
          <w:sz w:val="21"/>
          <w:szCs w:val="21"/>
        </w:rPr>
        <w:t xml:space="preserve"> </w:t>
      </w:r>
      <w:r w:rsidR="007623C1">
        <w:rPr>
          <w:sz w:val="21"/>
          <w:szCs w:val="21"/>
        </w:rPr>
        <w:t>toolbar</w:t>
      </w:r>
      <w:r w:rsidR="007623C1">
        <w:rPr>
          <w:spacing w:val="-12"/>
          <w:sz w:val="21"/>
          <w:szCs w:val="21"/>
        </w:rPr>
        <w:t xml:space="preserve"> </w:t>
      </w:r>
      <w:r w:rsidR="007623C1">
        <w:rPr>
          <w:sz w:val="21"/>
          <w:szCs w:val="21"/>
        </w:rPr>
        <w:t>appears</w:t>
      </w:r>
      <w:r w:rsidR="007623C1">
        <w:rPr>
          <w:spacing w:val="-14"/>
          <w:sz w:val="21"/>
          <w:szCs w:val="21"/>
        </w:rPr>
        <w:t xml:space="preserve"> </w:t>
      </w:r>
      <w:r w:rsidR="007623C1">
        <w:rPr>
          <w:sz w:val="21"/>
          <w:szCs w:val="21"/>
        </w:rPr>
        <w:t>over</w:t>
      </w:r>
      <w:r w:rsidR="007623C1">
        <w:rPr>
          <w:spacing w:val="-12"/>
          <w:sz w:val="21"/>
          <w:szCs w:val="21"/>
        </w:rPr>
        <w:t xml:space="preserve"> </w:t>
      </w:r>
      <w:r w:rsidR="007623C1">
        <w:rPr>
          <w:sz w:val="21"/>
          <w:szCs w:val="21"/>
        </w:rPr>
        <w:t>the</w:t>
      </w:r>
      <w:r w:rsidR="007623C1">
        <w:rPr>
          <w:spacing w:val="-15"/>
          <w:sz w:val="21"/>
          <w:szCs w:val="21"/>
        </w:rPr>
        <w:t xml:space="preserve"> </w:t>
      </w:r>
      <w:r w:rsidR="007623C1">
        <w:rPr>
          <w:sz w:val="21"/>
          <w:szCs w:val="21"/>
        </w:rPr>
        <w:t>rectangle.</w:t>
      </w:r>
      <w:r w:rsidR="007623C1">
        <w:rPr>
          <w:spacing w:val="-13"/>
          <w:sz w:val="21"/>
          <w:szCs w:val="21"/>
        </w:rPr>
        <w:t xml:space="preserve"> </w:t>
      </w:r>
      <w:r w:rsidR="007623C1">
        <w:rPr>
          <w:sz w:val="21"/>
          <w:szCs w:val="21"/>
        </w:rPr>
        <w:t xml:space="preserve">Click </w:t>
      </w:r>
      <w:r w:rsidR="007623C1">
        <w:rPr>
          <w:spacing w:val="-1"/>
          <w:sz w:val="21"/>
          <w:szCs w:val="21"/>
        </w:rPr>
        <w:t xml:space="preserve">and  </w:t>
      </w:r>
      <w:r>
        <w:rPr>
          <w:noProof/>
          <w:spacing w:val="6"/>
          <w:sz w:val="21"/>
          <w:szCs w:val="21"/>
        </w:rPr>
        <w:drawing>
          <wp:inline distT="0" distB="0" distL="0" distR="0">
            <wp:extent cx="123825" cy="138430"/>
            <wp:effectExtent l="0" t="0" r="9525" b="0"/>
            <wp:docPr id="151" name="תמונה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3825" cy="138430"/>
                    </a:xfrm>
                    <a:prstGeom prst="rect">
                      <a:avLst/>
                    </a:prstGeom>
                    <a:noFill/>
                    <a:ln>
                      <a:noFill/>
                    </a:ln>
                  </pic:spPr>
                </pic:pic>
              </a:graphicData>
            </a:graphic>
          </wp:inline>
        </w:drawing>
      </w:r>
      <w:r w:rsidR="007623C1">
        <w:rPr>
          <w:rFonts w:ascii="Times New Roman" w:hAnsi="Times New Roman" w:cs="Times New Roman"/>
          <w:spacing w:val="6"/>
          <w:sz w:val="21"/>
          <w:szCs w:val="21"/>
        </w:rPr>
        <w:t xml:space="preserve"> </w:t>
      </w:r>
      <w:r w:rsidR="007623C1">
        <w:rPr>
          <w:rFonts w:ascii="Times New Roman" w:hAnsi="Times New Roman" w:cs="Times New Roman"/>
          <w:spacing w:val="14"/>
          <w:sz w:val="21"/>
          <w:szCs w:val="21"/>
        </w:rPr>
        <w:t xml:space="preserve"> </w:t>
      </w:r>
      <w:r w:rsidR="007623C1">
        <w:rPr>
          <w:sz w:val="21"/>
          <w:szCs w:val="21"/>
        </w:rPr>
        <w:t xml:space="preserve">to switch among </w:t>
      </w:r>
      <w:r w:rsidR="007623C1">
        <w:rPr>
          <w:spacing w:val="-3"/>
          <w:sz w:val="21"/>
          <w:szCs w:val="21"/>
        </w:rPr>
        <w:t xml:space="preserve">different </w:t>
      </w:r>
      <w:r w:rsidR="007623C1">
        <w:rPr>
          <w:sz w:val="21"/>
          <w:szCs w:val="21"/>
        </w:rPr>
        <w:t xml:space="preserve">signatures if any; click the invert triangle  </w:t>
      </w:r>
      <w:r>
        <w:rPr>
          <w:noProof/>
          <w:spacing w:val="6"/>
          <w:position w:val="1"/>
          <w:sz w:val="21"/>
          <w:szCs w:val="21"/>
        </w:rPr>
        <w:drawing>
          <wp:inline distT="0" distB="0" distL="0" distR="0">
            <wp:extent cx="147955" cy="147955"/>
            <wp:effectExtent l="0" t="0" r="4445" b="4445"/>
            <wp:docPr id="152" name="תמונה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sidR="007623C1">
        <w:rPr>
          <w:rFonts w:ascii="Times New Roman" w:hAnsi="Times New Roman" w:cs="Times New Roman"/>
          <w:spacing w:val="6"/>
          <w:sz w:val="21"/>
          <w:szCs w:val="21"/>
        </w:rPr>
        <w:t xml:space="preserve"> </w:t>
      </w:r>
      <w:r w:rsidR="007623C1">
        <w:rPr>
          <w:rFonts w:ascii="Times New Roman" w:hAnsi="Times New Roman" w:cs="Times New Roman"/>
          <w:spacing w:val="8"/>
          <w:sz w:val="21"/>
          <w:szCs w:val="21"/>
        </w:rPr>
        <w:t xml:space="preserve"> </w:t>
      </w:r>
      <w:r w:rsidR="007623C1">
        <w:rPr>
          <w:sz w:val="21"/>
          <w:szCs w:val="21"/>
        </w:rPr>
        <w:t xml:space="preserve">to </w:t>
      </w:r>
      <w:r w:rsidR="007623C1">
        <w:rPr>
          <w:spacing w:val="38"/>
          <w:sz w:val="21"/>
          <w:szCs w:val="21"/>
        </w:rPr>
        <w:t xml:space="preserve"> </w:t>
      </w:r>
      <w:r w:rsidR="007623C1">
        <w:rPr>
          <w:sz w:val="21"/>
          <w:szCs w:val="21"/>
        </w:rPr>
        <w:t>drop</w:t>
      </w:r>
    </w:p>
    <w:p w:rsidR="007623C1" w:rsidRDefault="007623C1">
      <w:pPr>
        <w:pStyle w:val="a3"/>
        <w:kinsoku w:val="0"/>
        <w:overflowPunct w:val="0"/>
        <w:spacing w:line="233" w:lineRule="exact"/>
        <w:ind w:left="567"/>
        <w:jc w:val="both"/>
      </w:pPr>
      <w:r>
        <w:t>down the context menu.</w:t>
      </w:r>
    </w:p>
    <w:p w:rsidR="007623C1" w:rsidRDefault="007623C1">
      <w:pPr>
        <w:pStyle w:val="a5"/>
        <w:numPr>
          <w:ilvl w:val="0"/>
          <w:numId w:val="1"/>
        </w:numPr>
        <w:tabs>
          <w:tab w:val="left" w:pos="568"/>
        </w:tabs>
        <w:kinsoku w:val="0"/>
        <w:overflowPunct w:val="0"/>
        <w:spacing w:line="292" w:lineRule="auto"/>
        <w:ind w:right="132" w:hanging="427"/>
        <w:jc w:val="both"/>
        <w:rPr>
          <w:sz w:val="21"/>
          <w:szCs w:val="21"/>
        </w:rPr>
      </w:pPr>
      <w:r>
        <w:rPr>
          <w:sz w:val="21"/>
          <w:szCs w:val="21"/>
        </w:rPr>
        <w:t xml:space="preserve">(Optional) Click </w:t>
      </w:r>
      <w:r>
        <w:rPr>
          <w:b/>
          <w:bCs/>
          <w:sz w:val="21"/>
          <w:szCs w:val="21"/>
        </w:rPr>
        <w:t xml:space="preserve">Predefined </w:t>
      </w:r>
      <w:r>
        <w:rPr>
          <w:b/>
          <w:bCs/>
          <w:spacing w:val="-7"/>
          <w:sz w:val="21"/>
          <w:szCs w:val="21"/>
        </w:rPr>
        <w:t xml:space="preserve">Text </w:t>
      </w:r>
      <w:r>
        <w:rPr>
          <w:sz w:val="21"/>
          <w:szCs w:val="21"/>
        </w:rPr>
        <w:t xml:space="preserve">&gt; </w:t>
      </w:r>
      <w:r>
        <w:rPr>
          <w:b/>
          <w:bCs/>
          <w:sz w:val="21"/>
          <w:szCs w:val="21"/>
        </w:rPr>
        <w:t xml:space="preserve">Set Predefined </w:t>
      </w:r>
      <w:r>
        <w:rPr>
          <w:b/>
          <w:bCs/>
          <w:spacing w:val="-7"/>
          <w:sz w:val="21"/>
          <w:szCs w:val="21"/>
        </w:rPr>
        <w:t xml:space="preserve">Text </w:t>
      </w:r>
      <w:r>
        <w:rPr>
          <w:sz w:val="21"/>
          <w:szCs w:val="21"/>
        </w:rPr>
        <w:t xml:space="preserve">to define </w:t>
      </w:r>
      <w:r>
        <w:rPr>
          <w:spacing w:val="-3"/>
          <w:sz w:val="21"/>
          <w:szCs w:val="21"/>
        </w:rPr>
        <w:t xml:space="preserve">text </w:t>
      </w:r>
      <w:r>
        <w:rPr>
          <w:sz w:val="21"/>
          <w:szCs w:val="21"/>
        </w:rPr>
        <w:t xml:space="preserve">that can be </w:t>
      </w:r>
      <w:r>
        <w:rPr>
          <w:spacing w:val="-3"/>
          <w:sz w:val="21"/>
          <w:szCs w:val="21"/>
        </w:rPr>
        <w:t xml:space="preserve">integrated </w:t>
      </w:r>
      <w:r>
        <w:rPr>
          <w:sz w:val="21"/>
          <w:szCs w:val="21"/>
        </w:rPr>
        <w:t xml:space="preserve">in the signature. Using the Typewriter command and the predefined text, you can quickly add some </w:t>
      </w:r>
      <w:r>
        <w:rPr>
          <w:spacing w:val="-3"/>
          <w:sz w:val="21"/>
          <w:szCs w:val="21"/>
        </w:rPr>
        <w:t xml:space="preserve">static </w:t>
      </w:r>
      <w:r>
        <w:rPr>
          <w:sz w:val="21"/>
          <w:szCs w:val="21"/>
        </w:rPr>
        <w:t xml:space="preserve">information (like the full names of </w:t>
      </w:r>
      <w:r>
        <w:rPr>
          <w:spacing w:val="-2"/>
          <w:sz w:val="21"/>
          <w:szCs w:val="21"/>
        </w:rPr>
        <w:t xml:space="preserve">the </w:t>
      </w:r>
      <w:r>
        <w:rPr>
          <w:sz w:val="21"/>
          <w:szCs w:val="21"/>
        </w:rPr>
        <w:t xml:space="preserve">signature owner and </w:t>
      </w:r>
      <w:r>
        <w:rPr>
          <w:spacing w:val="-2"/>
          <w:sz w:val="21"/>
          <w:szCs w:val="21"/>
        </w:rPr>
        <w:t xml:space="preserve">the </w:t>
      </w:r>
      <w:r>
        <w:rPr>
          <w:sz w:val="21"/>
          <w:szCs w:val="21"/>
        </w:rPr>
        <w:t xml:space="preserve">company) which can be integrated in the signature. Flatten the document when applying the signature to prevent the information </w:t>
      </w:r>
      <w:r>
        <w:rPr>
          <w:spacing w:val="-3"/>
          <w:sz w:val="21"/>
          <w:szCs w:val="21"/>
        </w:rPr>
        <w:t xml:space="preserve">from </w:t>
      </w:r>
      <w:r>
        <w:rPr>
          <w:sz w:val="21"/>
          <w:szCs w:val="21"/>
        </w:rPr>
        <w:t>being edited. By default, the identity information has been saved as predefined</w:t>
      </w:r>
      <w:r>
        <w:rPr>
          <w:spacing w:val="-22"/>
          <w:sz w:val="21"/>
          <w:szCs w:val="21"/>
        </w:rPr>
        <w:t xml:space="preserve"> </w:t>
      </w:r>
      <w:r>
        <w:rPr>
          <w:sz w:val="21"/>
          <w:szCs w:val="21"/>
        </w:rPr>
        <w:t>text.</w:t>
      </w:r>
    </w:p>
    <w:p w:rsidR="007623C1" w:rsidRDefault="007623C1">
      <w:pPr>
        <w:pStyle w:val="a5"/>
        <w:numPr>
          <w:ilvl w:val="0"/>
          <w:numId w:val="1"/>
        </w:numPr>
        <w:tabs>
          <w:tab w:val="left" w:pos="568"/>
        </w:tabs>
        <w:kinsoku w:val="0"/>
        <w:overflowPunct w:val="0"/>
        <w:spacing w:before="0" w:line="292" w:lineRule="auto"/>
        <w:ind w:right="133" w:hanging="427"/>
        <w:rPr>
          <w:sz w:val="21"/>
          <w:szCs w:val="21"/>
        </w:rPr>
      </w:pPr>
      <w:r>
        <w:rPr>
          <w:sz w:val="21"/>
          <w:szCs w:val="21"/>
        </w:rPr>
        <w:t xml:space="preserve">Select </w:t>
      </w:r>
      <w:r>
        <w:rPr>
          <w:b/>
          <w:bCs/>
          <w:sz w:val="21"/>
          <w:szCs w:val="21"/>
        </w:rPr>
        <w:t xml:space="preserve">Place on Multiple </w:t>
      </w:r>
      <w:r>
        <w:rPr>
          <w:b/>
          <w:bCs/>
          <w:spacing w:val="-3"/>
          <w:sz w:val="21"/>
          <w:szCs w:val="21"/>
        </w:rPr>
        <w:t xml:space="preserve">Pages </w:t>
      </w:r>
      <w:r>
        <w:rPr>
          <w:sz w:val="21"/>
          <w:szCs w:val="21"/>
        </w:rPr>
        <w:t xml:space="preserve">from the </w:t>
      </w:r>
      <w:r>
        <w:rPr>
          <w:spacing w:val="-3"/>
          <w:sz w:val="21"/>
          <w:szCs w:val="21"/>
        </w:rPr>
        <w:t xml:space="preserve">context </w:t>
      </w:r>
      <w:r>
        <w:rPr>
          <w:sz w:val="21"/>
          <w:szCs w:val="21"/>
        </w:rPr>
        <w:t>menu to place the signature to multiple pages.</w:t>
      </w:r>
    </w:p>
    <w:p w:rsidR="007623C1" w:rsidRDefault="007623C1">
      <w:pPr>
        <w:pStyle w:val="a5"/>
        <w:numPr>
          <w:ilvl w:val="0"/>
          <w:numId w:val="1"/>
        </w:numPr>
        <w:tabs>
          <w:tab w:val="left" w:pos="568"/>
        </w:tabs>
        <w:kinsoku w:val="0"/>
        <w:overflowPunct w:val="0"/>
        <w:spacing w:before="0" w:line="275" w:lineRule="exact"/>
        <w:ind w:hanging="427"/>
        <w:rPr>
          <w:sz w:val="21"/>
          <w:szCs w:val="21"/>
        </w:rPr>
      </w:pPr>
      <w:r>
        <w:rPr>
          <w:spacing w:val="-10"/>
          <w:sz w:val="21"/>
          <w:szCs w:val="21"/>
        </w:rPr>
        <w:t xml:space="preserve">To  </w:t>
      </w:r>
      <w:r>
        <w:rPr>
          <w:sz w:val="21"/>
          <w:szCs w:val="21"/>
        </w:rPr>
        <w:t xml:space="preserve">apply the signature to the document, click the rectangle and the invert triangle     </w:t>
      </w:r>
      <w:r>
        <w:rPr>
          <w:spacing w:val="35"/>
          <w:sz w:val="21"/>
          <w:szCs w:val="21"/>
        </w:rPr>
        <w:t xml:space="preserve"> </w:t>
      </w:r>
      <w:r w:rsidR="00B43485">
        <w:rPr>
          <w:noProof/>
          <w:spacing w:val="6"/>
          <w:position w:val="1"/>
          <w:sz w:val="21"/>
          <w:szCs w:val="21"/>
        </w:rPr>
        <w:drawing>
          <wp:inline distT="0" distB="0" distL="0" distR="0">
            <wp:extent cx="147955" cy="147955"/>
            <wp:effectExtent l="0" t="0" r="4445" b="4445"/>
            <wp:docPr id="153" name="תמונה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Pr>
          <w:rFonts w:ascii="Times New Roman" w:hAnsi="Times New Roman" w:cs="Times New Roman"/>
          <w:spacing w:val="6"/>
          <w:sz w:val="21"/>
          <w:szCs w:val="21"/>
        </w:rPr>
        <w:t xml:space="preserve"> </w:t>
      </w:r>
      <w:r>
        <w:rPr>
          <w:rFonts w:ascii="Times New Roman" w:hAnsi="Times New Roman" w:cs="Times New Roman"/>
          <w:spacing w:val="11"/>
          <w:sz w:val="21"/>
          <w:szCs w:val="21"/>
        </w:rPr>
        <w:t xml:space="preserve"> </w:t>
      </w:r>
      <w:r>
        <w:rPr>
          <w:sz w:val="21"/>
          <w:szCs w:val="21"/>
        </w:rPr>
        <w:t>or</w:t>
      </w:r>
    </w:p>
    <w:p w:rsidR="007623C1" w:rsidRDefault="007623C1">
      <w:pPr>
        <w:pStyle w:val="a3"/>
        <w:kinsoku w:val="0"/>
        <w:overflowPunct w:val="0"/>
        <w:spacing w:before="37" w:line="283" w:lineRule="auto"/>
        <w:ind w:left="567" w:right="132"/>
        <w:jc w:val="both"/>
      </w:pPr>
      <w:r>
        <w:t xml:space="preserve">right-click the signature, and select </w:t>
      </w:r>
      <w:r>
        <w:rPr>
          <w:b/>
          <w:bCs/>
        </w:rPr>
        <w:t xml:space="preserve">Apply Current Signature </w:t>
      </w:r>
      <w:r>
        <w:t xml:space="preserve">from the </w:t>
      </w:r>
      <w:r>
        <w:rPr>
          <w:spacing w:val="-3"/>
        </w:rPr>
        <w:t xml:space="preserve">context </w:t>
      </w:r>
      <w:r>
        <w:t xml:space="preserve">menu. </w:t>
      </w:r>
      <w:r>
        <w:rPr>
          <w:spacing w:val="-6"/>
        </w:rPr>
        <w:t xml:space="preserve">You </w:t>
      </w:r>
      <w:r>
        <w:t>can apply</w:t>
      </w:r>
      <w:r>
        <w:rPr>
          <w:spacing w:val="-4"/>
        </w:rPr>
        <w:t xml:space="preserve"> </w:t>
      </w:r>
      <w:r>
        <w:t>all</w:t>
      </w:r>
      <w:r>
        <w:rPr>
          <w:spacing w:val="-7"/>
        </w:rPr>
        <w:t xml:space="preserve"> </w:t>
      </w:r>
      <w:r>
        <w:t>signatures</w:t>
      </w:r>
      <w:r>
        <w:rPr>
          <w:spacing w:val="-5"/>
        </w:rPr>
        <w:t xml:space="preserve"> </w:t>
      </w:r>
      <w:r>
        <w:t>in</w:t>
      </w:r>
      <w:r>
        <w:rPr>
          <w:spacing w:val="-8"/>
        </w:rPr>
        <w:t xml:space="preserve"> </w:t>
      </w:r>
      <w:r>
        <w:t>the</w:t>
      </w:r>
      <w:r>
        <w:rPr>
          <w:spacing w:val="-7"/>
        </w:rPr>
        <w:t xml:space="preserve"> </w:t>
      </w:r>
      <w:r>
        <w:t>document</w:t>
      </w:r>
      <w:r>
        <w:rPr>
          <w:spacing w:val="-5"/>
        </w:rPr>
        <w:t xml:space="preserve"> </w:t>
      </w:r>
      <w:r>
        <w:t>by</w:t>
      </w:r>
      <w:r>
        <w:rPr>
          <w:spacing w:val="-4"/>
        </w:rPr>
        <w:t xml:space="preserve"> </w:t>
      </w:r>
      <w:r>
        <w:t>clicking</w:t>
      </w:r>
      <w:r>
        <w:rPr>
          <w:spacing w:val="-7"/>
        </w:rPr>
        <w:t xml:space="preserve"> </w:t>
      </w:r>
      <w:r>
        <w:rPr>
          <w:b/>
          <w:bCs/>
        </w:rPr>
        <w:t>Apply</w:t>
      </w:r>
      <w:r>
        <w:rPr>
          <w:b/>
          <w:bCs/>
          <w:spacing w:val="-6"/>
        </w:rPr>
        <w:t xml:space="preserve"> </w:t>
      </w:r>
      <w:r>
        <w:rPr>
          <w:b/>
          <w:bCs/>
        </w:rPr>
        <w:t>All</w:t>
      </w:r>
      <w:r>
        <w:rPr>
          <w:b/>
          <w:bCs/>
          <w:spacing w:val="-8"/>
        </w:rPr>
        <w:t xml:space="preserve"> </w:t>
      </w:r>
      <w:r>
        <w:rPr>
          <w:b/>
          <w:bCs/>
        </w:rPr>
        <w:t>Signatures</w:t>
      </w:r>
      <w:r>
        <w:t>.</w:t>
      </w:r>
      <w:r>
        <w:rPr>
          <w:spacing w:val="-7"/>
        </w:rPr>
        <w:t xml:space="preserve"> </w:t>
      </w:r>
      <w:r>
        <w:t>A</w:t>
      </w:r>
      <w:r>
        <w:rPr>
          <w:spacing w:val="-7"/>
        </w:rPr>
        <w:t xml:space="preserve"> </w:t>
      </w:r>
      <w:r>
        <w:t>dialog</w:t>
      </w:r>
      <w:r>
        <w:rPr>
          <w:spacing w:val="-5"/>
        </w:rPr>
        <w:t xml:space="preserve"> </w:t>
      </w:r>
      <w:r>
        <w:rPr>
          <w:spacing w:val="-3"/>
        </w:rPr>
        <w:t>box</w:t>
      </w:r>
      <w:r>
        <w:rPr>
          <w:spacing w:val="-7"/>
        </w:rPr>
        <w:t xml:space="preserve"> </w:t>
      </w:r>
      <w:r>
        <w:t>will</w:t>
      </w:r>
      <w:r>
        <w:rPr>
          <w:spacing w:val="-7"/>
        </w:rPr>
        <w:t xml:space="preserve"> </w:t>
      </w:r>
      <w:r>
        <w:t>pop</w:t>
      </w:r>
      <w:r>
        <w:rPr>
          <w:spacing w:val="-5"/>
        </w:rPr>
        <w:t xml:space="preserve"> </w:t>
      </w:r>
      <w:r>
        <w:t xml:space="preserve">up when you click </w:t>
      </w:r>
      <w:r>
        <w:rPr>
          <w:b/>
          <w:bCs/>
        </w:rPr>
        <w:t xml:space="preserve">Apply All Signatures </w:t>
      </w:r>
      <w:r>
        <w:t xml:space="preserve">for the first time to prompt you that applying all signatures will flatten the whole document. </w:t>
      </w:r>
      <w:r>
        <w:rPr>
          <w:spacing w:val="-6"/>
        </w:rPr>
        <w:t xml:space="preserve">You </w:t>
      </w:r>
      <w:r>
        <w:t xml:space="preserve">can change the settings by clicking </w:t>
      </w:r>
      <w:r>
        <w:rPr>
          <w:b/>
          <w:bCs/>
        </w:rPr>
        <w:t xml:space="preserve">Change Setting </w:t>
      </w:r>
      <w:r>
        <w:t xml:space="preserve">in the dialog </w:t>
      </w:r>
      <w:r>
        <w:rPr>
          <w:spacing w:val="-3"/>
        </w:rPr>
        <w:t xml:space="preserve">box,  </w:t>
      </w:r>
      <w:r>
        <w:t xml:space="preserve">or clicking the invert triangle  </w:t>
      </w:r>
      <w:r w:rsidR="00B43485">
        <w:rPr>
          <w:noProof/>
          <w:spacing w:val="21"/>
          <w:position w:val="1"/>
        </w:rPr>
        <w:drawing>
          <wp:inline distT="0" distB="0" distL="0" distR="0">
            <wp:extent cx="147955" cy="147955"/>
            <wp:effectExtent l="0" t="0" r="4445" b="4445"/>
            <wp:docPr id="154" name="תמונה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Pr>
          <w:rFonts w:ascii="Times New Roman" w:hAnsi="Times New Roman" w:cs="Times New Roman"/>
          <w:spacing w:val="21"/>
        </w:rPr>
        <w:t xml:space="preserve"> </w:t>
      </w:r>
      <w:r>
        <w:rPr>
          <w:rFonts w:ascii="Times New Roman" w:hAnsi="Times New Roman" w:cs="Times New Roman"/>
          <w:spacing w:val="22"/>
        </w:rPr>
        <w:t xml:space="preserve"> </w:t>
      </w:r>
      <w:r>
        <w:t>in the signature palette and choosing</w:t>
      </w:r>
      <w:r>
        <w:rPr>
          <w:spacing w:val="-5"/>
        </w:rPr>
        <w:t xml:space="preserve"> </w:t>
      </w:r>
      <w:r>
        <w:rPr>
          <w:b/>
          <w:bCs/>
        </w:rPr>
        <w:t>Setting</w:t>
      </w:r>
      <w:r>
        <w:t>,</w:t>
      </w:r>
      <w:r>
        <w:rPr>
          <w:spacing w:val="-4"/>
        </w:rPr>
        <w:t xml:space="preserve"> </w:t>
      </w:r>
      <w:r>
        <w:t>or</w:t>
      </w:r>
      <w:r>
        <w:rPr>
          <w:spacing w:val="-4"/>
        </w:rPr>
        <w:t xml:space="preserve"> </w:t>
      </w:r>
      <w:r>
        <w:t>directly</w:t>
      </w:r>
      <w:r>
        <w:rPr>
          <w:spacing w:val="-7"/>
        </w:rPr>
        <w:t xml:space="preserve"> </w:t>
      </w:r>
      <w:r>
        <w:t>navigating</w:t>
      </w:r>
      <w:r>
        <w:rPr>
          <w:spacing w:val="-5"/>
        </w:rPr>
        <w:t xml:space="preserve"> </w:t>
      </w:r>
      <w:r>
        <w:t>to</w:t>
      </w:r>
      <w:r>
        <w:rPr>
          <w:spacing w:val="-5"/>
        </w:rPr>
        <w:t xml:space="preserve"> </w:t>
      </w:r>
      <w:r>
        <w:rPr>
          <w:b/>
          <w:bCs/>
        </w:rPr>
        <w:t>File</w:t>
      </w:r>
      <w:r>
        <w:rPr>
          <w:b/>
          <w:bCs/>
          <w:spacing w:val="-4"/>
        </w:rPr>
        <w:t xml:space="preserve"> </w:t>
      </w:r>
      <w:r>
        <w:t>&gt;</w:t>
      </w:r>
      <w:r>
        <w:rPr>
          <w:spacing w:val="-6"/>
        </w:rPr>
        <w:t xml:space="preserve"> </w:t>
      </w:r>
      <w:r>
        <w:rPr>
          <w:b/>
          <w:bCs/>
        </w:rPr>
        <w:t>Preferences</w:t>
      </w:r>
      <w:r>
        <w:rPr>
          <w:b/>
          <w:bCs/>
          <w:spacing w:val="-4"/>
        </w:rPr>
        <w:t xml:space="preserve"> </w:t>
      </w:r>
      <w:r>
        <w:t>&gt;</w:t>
      </w:r>
      <w:r>
        <w:rPr>
          <w:spacing w:val="-6"/>
        </w:rPr>
        <w:t xml:space="preserve"> </w:t>
      </w:r>
      <w:r>
        <w:rPr>
          <w:b/>
          <w:bCs/>
        </w:rPr>
        <w:t>PDF</w:t>
      </w:r>
      <w:r>
        <w:rPr>
          <w:b/>
          <w:bCs/>
          <w:spacing w:val="-6"/>
        </w:rPr>
        <w:t xml:space="preserve"> </w:t>
      </w:r>
      <w:r>
        <w:rPr>
          <w:b/>
          <w:bCs/>
        </w:rPr>
        <w:t>Sign</w:t>
      </w:r>
      <w:r>
        <w:t>.</w:t>
      </w:r>
    </w:p>
    <w:p w:rsidR="007623C1" w:rsidRDefault="007623C1">
      <w:pPr>
        <w:pStyle w:val="a5"/>
        <w:numPr>
          <w:ilvl w:val="0"/>
          <w:numId w:val="1"/>
        </w:numPr>
        <w:tabs>
          <w:tab w:val="left" w:pos="568"/>
        </w:tabs>
        <w:kinsoku w:val="0"/>
        <w:overflowPunct w:val="0"/>
        <w:spacing w:before="122"/>
        <w:ind w:hanging="427"/>
        <w:rPr>
          <w:sz w:val="21"/>
          <w:szCs w:val="21"/>
        </w:rPr>
      </w:pPr>
      <w:r>
        <w:rPr>
          <w:sz w:val="21"/>
          <w:szCs w:val="21"/>
        </w:rPr>
        <w:t xml:space="preserve">Click the </w:t>
      </w:r>
      <w:r>
        <w:rPr>
          <w:b/>
          <w:bCs/>
          <w:sz w:val="21"/>
          <w:szCs w:val="21"/>
        </w:rPr>
        <w:t xml:space="preserve">Close  </w:t>
      </w:r>
      <w:r w:rsidR="00B43485">
        <w:rPr>
          <w:b/>
          <w:bCs/>
          <w:noProof/>
          <w:spacing w:val="4"/>
          <w:sz w:val="21"/>
          <w:szCs w:val="21"/>
        </w:rPr>
        <w:drawing>
          <wp:inline distT="0" distB="0" distL="0" distR="0">
            <wp:extent cx="171450" cy="176530"/>
            <wp:effectExtent l="0" t="0" r="0" b="0"/>
            <wp:docPr id="155" name="תמונה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71450" cy="176530"/>
                    </a:xfrm>
                    <a:prstGeom prst="rect">
                      <a:avLst/>
                    </a:prstGeom>
                    <a:noFill/>
                    <a:ln>
                      <a:noFill/>
                    </a:ln>
                  </pic:spPr>
                </pic:pic>
              </a:graphicData>
            </a:graphic>
          </wp:inline>
        </w:drawing>
      </w:r>
      <w:r>
        <w:rPr>
          <w:rFonts w:ascii="Times New Roman" w:hAnsi="Times New Roman" w:cs="Times New Roman"/>
          <w:spacing w:val="4"/>
          <w:sz w:val="21"/>
          <w:szCs w:val="21"/>
        </w:rPr>
        <w:t xml:space="preserve"> </w:t>
      </w:r>
      <w:r>
        <w:rPr>
          <w:rFonts w:ascii="Times New Roman" w:hAnsi="Times New Roman" w:cs="Times New Roman"/>
          <w:spacing w:val="2"/>
          <w:sz w:val="21"/>
          <w:szCs w:val="21"/>
        </w:rPr>
        <w:t xml:space="preserve"> </w:t>
      </w:r>
      <w:r>
        <w:rPr>
          <w:spacing w:val="-2"/>
          <w:sz w:val="21"/>
          <w:szCs w:val="21"/>
        </w:rPr>
        <w:t xml:space="preserve">button </w:t>
      </w:r>
      <w:r>
        <w:rPr>
          <w:sz w:val="21"/>
          <w:szCs w:val="21"/>
        </w:rPr>
        <w:t xml:space="preserve">to exit the </w:t>
      </w:r>
      <w:r>
        <w:rPr>
          <w:b/>
          <w:bCs/>
          <w:sz w:val="21"/>
          <w:szCs w:val="21"/>
        </w:rPr>
        <w:t>PDF SIGN</w:t>
      </w:r>
      <w:r>
        <w:rPr>
          <w:b/>
          <w:bCs/>
          <w:spacing w:val="-9"/>
          <w:sz w:val="21"/>
          <w:szCs w:val="21"/>
        </w:rPr>
        <w:t xml:space="preserve"> </w:t>
      </w:r>
      <w:r>
        <w:rPr>
          <w:sz w:val="21"/>
          <w:szCs w:val="21"/>
        </w:rPr>
        <w:t>tab.</w:t>
      </w:r>
    </w:p>
    <w:p w:rsidR="007623C1" w:rsidRDefault="007623C1">
      <w:pPr>
        <w:pStyle w:val="a3"/>
        <w:kinsoku w:val="0"/>
        <w:overflowPunct w:val="0"/>
        <w:spacing w:before="173"/>
        <w:ind w:left="140"/>
        <w:rPr>
          <w:i/>
          <w:iCs/>
        </w:rPr>
      </w:pPr>
      <w:r>
        <w:rPr>
          <w:b/>
          <w:bCs/>
          <w:i/>
          <w:iCs/>
        </w:rPr>
        <w:t>Note</w:t>
      </w:r>
      <w:r>
        <w:rPr>
          <w:i/>
          <w:iCs/>
        </w:rPr>
        <w:t>: Once applied, the signature can no longer be edited or deleted.</w:t>
      </w:r>
    </w:p>
    <w:p w:rsidR="007623C1" w:rsidRDefault="007623C1">
      <w:pPr>
        <w:pStyle w:val="a3"/>
        <w:kinsoku w:val="0"/>
        <w:overflowPunct w:val="0"/>
        <w:rPr>
          <w:i/>
          <w:iCs/>
          <w:sz w:val="20"/>
          <w:szCs w:val="20"/>
        </w:rPr>
      </w:pPr>
    </w:p>
    <w:p w:rsidR="007623C1" w:rsidRDefault="007623C1">
      <w:pPr>
        <w:pStyle w:val="a3"/>
        <w:kinsoku w:val="0"/>
        <w:overflowPunct w:val="0"/>
        <w:spacing w:before="123"/>
        <w:ind w:left="140"/>
      </w:pPr>
      <w:r>
        <w:t>To manage the created signatures, do the following:</w:t>
      </w:r>
    </w:p>
    <w:p w:rsidR="007623C1" w:rsidRDefault="007623C1">
      <w:pPr>
        <w:pStyle w:val="a3"/>
        <w:kinsoku w:val="0"/>
        <w:overflowPunct w:val="0"/>
        <w:spacing w:before="123"/>
        <w:ind w:left="140"/>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ind w:left="104"/>
        <w:rPr>
          <w:sz w:val="20"/>
          <w:szCs w:val="20"/>
        </w:rPr>
      </w:pPr>
      <w:r>
        <w:rPr>
          <w:noProof/>
          <w:sz w:val="20"/>
          <w:szCs w:val="20"/>
        </w:rPr>
        <mc:AlternateContent>
          <mc:Choice Requires="wpg">
            <w:drawing>
              <wp:inline distT="0" distB="0" distL="0" distR="0">
                <wp:extent cx="5321935" cy="187960"/>
                <wp:effectExtent l="5715" t="9525" r="6350" b="2540"/>
                <wp:docPr id="44"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87960"/>
                          <a:chOff x="0" y="0"/>
                          <a:chExt cx="8381" cy="296"/>
                        </a:xfrm>
                      </wpg:grpSpPr>
                      <wps:wsp>
                        <wps:cNvPr id="46" name="Freeform 17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Picture 17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2485" y="62"/>
                            <a:ext cx="1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Text Box 173"/>
                        <wps:cNvSpPr txBox="1">
                          <a:spLocks noChangeArrowheads="1"/>
                        </wps:cNvSpPr>
                        <wps:spPr bwMode="auto">
                          <a:xfrm>
                            <a:off x="36" y="85"/>
                            <a:ext cx="2354"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11" w:lineRule="exact"/>
                              </w:pPr>
                              <w:r>
                                <w:t xml:space="preserve">In  the </w:t>
                              </w:r>
                              <w:r>
                                <w:rPr>
                                  <w:b/>
                                  <w:bCs/>
                                </w:rPr>
                                <w:t xml:space="preserve">PDF SIGN  </w:t>
                              </w:r>
                              <w:r>
                                <w:t>tab,  click</w:t>
                              </w:r>
                            </w:p>
                          </w:txbxContent>
                        </wps:txbx>
                        <wps:bodyPr rot="0" vert="horz" wrap="square" lIns="0" tIns="0" rIns="0" bIns="0" anchor="t" anchorCtr="0" upright="1">
                          <a:noAutofit/>
                        </wps:bodyPr>
                      </wps:wsp>
                      <wps:wsp>
                        <wps:cNvPr id="54" name="Text Box 174"/>
                        <wps:cNvSpPr txBox="1">
                          <a:spLocks noChangeArrowheads="1"/>
                        </wps:cNvSpPr>
                        <wps:spPr bwMode="auto">
                          <a:xfrm>
                            <a:off x="2785" y="85"/>
                            <a:ext cx="5576"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11" w:lineRule="exact"/>
                              </w:pPr>
                              <w:r>
                                <w:t>on the lower right corner of the signature palette and choose</w:t>
                              </w:r>
                            </w:p>
                          </w:txbxContent>
                        </wps:txbx>
                        <wps:bodyPr rot="0" vert="horz" wrap="square" lIns="0" tIns="0" rIns="0" bIns="0" anchor="t" anchorCtr="0" upright="1">
                          <a:noAutofit/>
                        </wps:bodyPr>
                      </wps:wsp>
                    </wpg:wgp>
                  </a:graphicData>
                </a:graphic>
              </wp:inline>
            </w:drawing>
          </mc:Choice>
          <mc:Fallback>
            <w:pict>
              <v:group id="Group 170" o:spid="_x0000_s1105" style="width:419.05pt;height:14.8pt;mso-position-horizontal-relative:char;mso-position-vertical-relative:line" coordsize="8381,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">
                <v:shape id="Freeform 171" o:spid="_x0000_s1106"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CIcMA&#10;AADbAAAADwAAAGRycy9kb3ducmV2LnhtbESPQWvCQBSE7wX/w/IEb83GWsSkboJIBaGnRpEeX7Ov&#10;STD7NmTXJP57t1DocZiZb5htPplWDNS7xrKCZRSDIC6tbrhScD4dnjcgnEfW2FomBXdykGezpy2m&#10;2o78SUPhKxEg7FJUUHvfpVK6siaDLrIdcfB+bG/QB9lXUvc4Brhp5Uscr6XBhsNCjR3tayqvxc0o&#10;oOr7HZeXa/k1Drdz8lGYhFdGqcV82r2B8DT5//Bf+6gVvK7h90v4ATJ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jCIcMAAADbAAAADwAAAAAAAAAAAAAAAACYAgAAZHJzL2Rv&#10;d25yZXYueG1sUEsFBgAAAAAEAAQA9QAAAIgDAAAAAA==&#10;" path="m,l8365,e" filled="f" strokeweight=".72pt">
                  <v:path arrowok="t" o:connecttype="custom" o:connectlocs="0,0;8365,0" o:connectangles="0,0"/>
                </v:shape>
                <v:shape id="Picture 172" o:spid="_x0000_s1107" type="#_x0000_t75" style="position:absolute;left:2485;top:62;width:160;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Khiq+AAAA2wAAAA8AAABkcnMvZG93bnJldi54bWxEj80KwjAQhO+C7xBW8Kap4h/VKCKICl78&#10;eYC1WdtisylN1OrTG0HwOMzMN8xsUZtCPKhyuWUFvW4EgjixOudUwfm07kxAOI+ssbBMCl7kYDFv&#10;NmYYa/vkAz2OPhUBwi5GBZn3ZSylSzIy6Lq2JA7e1VYGfZBVKnWFzwA3hexH0UgazDksZFjSKqPk&#10;drwbBWTri9v17J59OtxtmTfFe7BRqt2ql1MQnmr/D//aW61gMIbvl/AD5Pw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zKhiq+AAAA2wAAAA8AAAAAAAAAAAAAAAAAnwIAAGRy&#10;cy9kb3ducmV2LnhtbFBLBQYAAAAABAAEAPcAAACKAwAAAAA=&#10;">
                  <v:imagedata r:id="rId100" o:title=""/>
                </v:shape>
                <v:shape id="Text Box 173" o:spid="_x0000_s1108" type="#_x0000_t202" style="position:absolute;left:36;top:85;width:2354;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kN8MA&#10;AADbAAAADwAAAGRycy9kb3ducmV2LnhtbESPQWvCQBSE7wX/w/IK3uqmI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AkN8MAAADbAAAADwAAAAAAAAAAAAAAAACYAgAAZHJzL2Rv&#10;d25yZXYueG1sUEsFBgAAAAAEAAQA9QAAAIgDAAAAAA==&#10;" filled="f" stroked="f">
                  <v:textbox inset="0,0,0,0">
                    <w:txbxContent>
                      <w:p w:rsidR="007623C1" w:rsidRDefault="007623C1">
                        <w:pPr>
                          <w:pStyle w:val="a3"/>
                          <w:kinsoku w:val="0"/>
                          <w:overflowPunct w:val="0"/>
                          <w:spacing w:line="211" w:lineRule="exact"/>
                        </w:pPr>
                        <w:r>
                          <w:t xml:space="preserve">In  the </w:t>
                        </w:r>
                        <w:r>
                          <w:rPr>
                            <w:b/>
                            <w:bCs/>
                          </w:rPr>
                          <w:t xml:space="preserve">PDF SIGN  </w:t>
                        </w:r>
                        <w:r>
                          <w:t>tab,  click</w:t>
                        </w:r>
                      </w:p>
                    </w:txbxContent>
                  </v:textbox>
                </v:shape>
                <v:shape id="Text Box 174" o:spid="_x0000_s1109" type="#_x0000_t202" style="position:absolute;left:2785;top:85;width:5576;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7623C1" w:rsidRDefault="007623C1">
                        <w:pPr>
                          <w:pStyle w:val="a3"/>
                          <w:kinsoku w:val="0"/>
                          <w:overflowPunct w:val="0"/>
                          <w:spacing w:line="211" w:lineRule="exact"/>
                        </w:pPr>
                        <w:r>
                          <w:t>on the lower right corner of the signature palette and choose</w:t>
                        </w:r>
                      </w:p>
                    </w:txbxContent>
                  </v:textbox>
                </v:shape>
                <w10:wrap anchorx="page"/>
                <w10:anchorlock/>
              </v:group>
            </w:pict>
          </mc:Fallback>
        </mc:AlternateContent>
      </w:r>
    </w:p>
    <w:p w:rsidR="007623C1" w:rsidRDefault="007623C1">
      <w:pPr>
        <w:pStyle w:val="a3"/>
        <w:kinsoku w:val="0"/>
        <w:overflowPunct w:val="0"/>
        <w:spacing w:before="34" w:line="292" w:lineRule="auto"/>
        <w:ind w:left="140" w:right="154"/>
        <w:jc w:val="both"/>
      </w:pPr>
      <w:r>
        <w:rPr>
          <w:b/>
          <w:bCs/>
        </w:rPr>
        <w:t>Manage</w:t>
      </w:r>
      <w:r>
        <w:rPr>
          <w:b/>
          <w:bCs/>
          <w:spacing w:val="-13"/>
        </w:rPr>
        <w:t xml:space="preserve"> </w:t>
      </w:r>
      <w:r>
        <w:rPr>
          <w:b/>
          <w:bCs/>
        </w:rPr>
        <w:t>Signature</w:t>
      </w:r>
      <w:r>
        <w:rPr>
          <w:b/>
          <w:bCs/>
          <w:spacing w:val="-13"/>
        </w:rPr>
        <w:t xml:space="preserve"> </w:t>
      </w:r>
      <w:r>
        <w:t>from</w:t>
      </w:r>
      <w:r>
        <w:rPr>
          <w:spacing w:val="-13"/>
        </w:rPr>
        <w:t xml:space="preserve"> </w:t>
      </w:r>
      <w:r>
        <w:t>the</w:t>
      </w:r>
      <w:r>
        <w:rPr>
          <w:spacing w:val="-15"/>
        </w:rPr>
        <w:t xml:space="preserve"> </w:t>
      </w:r>
      <w:r>
        <w:t>drop</w:t>
      </w:r>
      <w:r>
        <w:rPr>
          <w:spacing w:val="-13"/>
        </w:rPr>
        <w:t xml:space="preserve"> </w:t>
      </w:r>
      <w:r>
        <w:t>down</w:t>
      </w:r>
      <w:r>
        <w:rPr>
          <w:spacing w:val="-13"/>
        </w:rPr>
        <w:t xml:space="preserve"> </w:t>
      </w:r>
      <w:r>
        <w:t>menu.</w:t>
      </w:r>
      <w:r>
        <w:rPr>
          <w:spacing w:val="-11"/>
        </w:rPr>
        <w:t xml:space="preserve"> </w:t>
      </w:r>
      <w:r>
        <w:t>In</w:t>
      </w:r>
      <w:r>
        <w:rPr>
          <w:spacing w:val="-14"/>
        </w:rPr>
        <w:t xml:space="preserve"> </w:t>
      </w:r>
      <w:r>
        <w:t>the</w:t>
      </w:r>
      <w:r>
        <w:rPr>
          <w:spacing w:val="-12"/>
        </w:rPr>
        <w:t xml:space="preserve"> </w:t>
      </w:r>
      <w:r>
        <w:rPr>
          <w:b/>
          <w:bCs/>
        </w:rPr>
        <w:t>Manage</w:t>
      </w:r>
      <w:r>
        <w:rPr>
          <w:b/>
          <w:bCs/>
          <w:spacing w:val="-13"/>
        </w:rPr>
        <w:t xml:space="preserve"> </w:t>
      </w:r>
      <w:r>
        <w:rPr>
          <w:b/>
          <w:bCs/>
        </w:rPr>
        <w:t>Signature</w:t>
      </w:r>
      <w:r>
        <w:rPr>
          <w:b/>
          <w:bCs/>
          <w:spacing w:val="-13"/>
        </w:rPr>
        <w:t xml:space="preserve"> </w:t>
      </w:r>
      <w:r>
        <w:t>dialog</w:t>
      </w:r>
      <w:r>
        <w:rPr>
          <w:spacing w:val="-11"/>
        </w:rPr>
        <w:t xml:space="preserve"> </w:t>
      </w:r>
      <w:r>
        <w:rPr>
          <w:spacing w:val="-3"/>
        </w:rPr>
        <w:t>box,</w:t>
      </w:r>
      <w:r>
        <w:rPr>
          <w:spacing w:val="-13"/>
        </w:rPr>
        <w:t xml:space="preserve"> </w:t>
      </w:r>
      <w:r>
        <w:t>you</w:t>
      </w:r>
      <w:r>
        <w:rPr>
          <w:spacing w:val="-11"/>
        </w:rPr>
        <w:t xml:space="preserve"> </w:t>
      </w:r>
      <w:r>
        <w:t>can</w:t>
      </w:r>
      <w:r>
        <w:rPr>
          <w:spacing w:val="-13"/>
        </w:rPr>
        <w:t xml:space="preserve"> </w:t>
      </w:r>
      <w:r>
        <w:t>create, move</w:t>
      </w:r>
      <w:r>
        <w:rPr>
          <w:spacing w:val="-4"/>
        </w:rPr>
        <w:t xml:space="preserve"> </w:t>
      </w:r>
      <w:r>
        <w:t>and</w:t>
      </w:r>
      <w:r>
        <w:rPr>
          <w:spacing w:val="-7"/>
        </w:rPr>
        <w:t xml:space="preserve"> </w:t>
      </w:r>
      <w:r>
        <w:t>delete</w:t>
      </w:r>
      <w:r>
        <w:rPr>
          <w:spacing w:val="-4"/>
        </w:rPr>
        <w:t xml:space="preserve"> </w:t>
      </w:r>
      <w:r>
        <w:rPr>
          <w:spacing w:val="-2"/>
        </w:rPr>
        <w:t>the</w:t>
      </w:r>
      <w:r>
        <w:rPr>
          <w:spacing w:val="-4"/>
        </w:rPr>
        <w:t xml:space="preserve"> </w:t>
      </w:r>
      <w:r>
        <w:t>created</w:t>
      </w:r>
      <w:r>
        <w:rPr>
          <w:spacing w:val="-7"/>
        </w:rPr>
        <w:t xml:space="preserve"> </w:t>
      </w:r>
      <w:r>
        <w:t>signatures,</w:t>
      </w:r>
      <w:r>
        <w:rPr>
          <w:spacing w:val="-4"/>
        </w:rPr>
        <w:t xml:space="preserve"> </w:t>
      </w:r>
      <w:r>
        <w:t>and</w:t>
      </w:r>
      <w:r>
        <w:rPr>
          <w:spacing w:val="-5"/>
        </w:rPr>
        <w:t xml:space="preserve"> </w:t>
      </w:r>
      <w:r>
        <w:t>set</w:t>
      </w:r>
      <w:r>
        <w:rPr>
          <w:spacing w:val="-5"/>
        </w:rPr>
        <w:t xml:space="preserve"> </w:t>
      </w:r>
      <w:r>
        <w:t>password</w:t>
      </w:r>
      <w:r>
        <w:rPr>
          <w:spacing w:val="-4"/>
        </w:rPr>
        <w:t xml:space="preserve"> </w:t>
      </w:r>
      <w:r>
        <w:t>for</w:t>
      </w:r>
      <w:r>
        <w:rPr>
          <w:spacing w:val="-4"/>
        </w:rPr>
        <w:t xml:space="preserve"> </w:t>
      </w:r>
      <w:r>
        <w:t>them.</w:t>
      </w:r>
    </w:p>
    <w:p w:rsidR="007623C1" w:rsidRDefault="007623C1">
      <w:pPr>
        <w:pStyle w:val="a3"/>
        <w:kinsoku w:val="0"/>
        <w:overflowPunct w:val="0"/>
        <w:rPr>
          <w:sz w:val="29"/>
          <w:szCs w:val="29"/>
        </w:rPr>
      </w:pPr>
    </w:p>
    <w:p w:rsidR="007623C1" w:rsidRDefault="007623C1">
      <w:pPr>
        <w:pStyle w:val="a3"/>
        <w:kinsoku w:val="0"/>
        <w:overflowPunct w:val="0"/>
        <w:ind w:left="140"/>
        <w:jc w:val="both"/>
        <w:rPr>
          <w:b/>
          <w:bCs/>
          <w:i/>
          <w:iCs/>
          <w:sz w:val="24"/>
          <w:szCs w:val="24"/>
        </w:rPr>
      </w:pPr>
      <w:bookmarkStart w:id="88" w:name="Redaction (Available in Business Only)"/>
      <w:bookmarkStart w:id="89" w:name="bookmark34"/>
      <w:bookmarkEnd w:id="88"/>
      <w:bookmarkEnd w:id="89"/>
      <w:r>
        <w:rPr>
          <w:b/>
          <w:bCs/>
          <w:sz w:val="24"/>
          <w:szCs w:val="24"/>
        </w:rPr>
        <w:t xml:space="preserve">Redaction (Available in </w:t>
      </w:r>
      <w:r>
        <w:rPr>
          <w:b/>
          <w:bCs/>
          <w:i/>
          <w:iCs/>
          <w:sz w:val="24"/>
          <w:szCs w:val="24"/>
        </w:rPr>
        <w:t xml:space="preserve">Business </w:t>
      </w:r>
      <w:r>
        <w:rPr>
          <w:b/>
          <w:bCs/>
          <w:sz w:val="24"/>
          <w:szCs w:val="24"/>
        </w:rPr>
        <w:t>Only</w:t>
      </w:r>
      <w:r>
        <w:rPr>
          <w:b/>
          <w:bCs/>
          <w:i/>
          <w:iCs/>
          <w:sz w:val="24"/>
          <w:szCs w:val="24"/>
        </w:rPr>
        <w:t>)</w:t>
      </w:r>
    </w:p>
    <w:p w:rsidR="007623C1" w:rsidRDefault="007623C1">
      <w:pPr>
        <w:pStyle w:val="a3"/>
        <w:kinsoku w:val="0"/>
        <w:overflowPunct w:val="0"/>
        <w:spacing w:before="9"/>
        <w:rPr>
          <w:b/>
          <w:bCs/>
          <w:i/>
          <w:iCs/>
          <w:sz w:val="33"/>
          <w:szCs w:val="33"/>
        </w:rPr>
      </w:pPr>
    </w:p>
    <w:p w:rsidR="007623C1" w:rsidRDefault="00B43485">
      <w:pPr>
        <w:pStyle w:val="a3"/>
        <w:kinsoku w:val="0"/>
        <w:overflowPunct w:val="0"/>
        <w:spacing w:line="292" w:lineRule="auto"/>
        <w:ind w:left="140" w:right="153"/>
        <w:jc w:val="both"/>
      </w:pPr>
      <w:r>
        <w:rPr>
          <w:noProof/>
        </w:rPr>
        <mc:AlternateContent>
          <mc:Choice Requires="wps">
            <w:drawing>
              <wp:anchor distT="0" distB="0" distL="0" distR="0" simplePos="0" relativeHeight="251661824" behindDoc="0" locked="0" layoutInCell="0" allowOverlap="1">
                <wp:simplePos x="0" y="0"/>
                <wp:positionH relativeFrom="page">
                  <wp:posOffset>3094355</wp:posOffset>
                </wp:positionH>
                <wp:positionV relativeFrom="paragraph">
                  <wp:posOffset>628650</wp:posOffset>
                </wp:positionV>
                <wp:extent cx="1371600" cy="889000"/>
                <wp:effectExtent l="0" t="0" r="0" b="0"/>
                <wp:wrapTopAndBottom/>
                <wp:docPr id="42"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1400" w:lineRule="atLeast"/>
                              <w:rPr>
                                <w:rFonts w:ascii="Times New Roman" w:hAnsi="Times New Roman" w:cs="Times New Roman"/>
                              </w:rPr>
                            </w:pPr>
                            <w:r>
                              <w:rPr>
                                <w:rFonts w:ascii="Times New Roman" w:hAnsi="Times New Roman" w:cs="Times New Roman"/>
                                <w:noProof/>
                              </w:rPr>
                              <w:drawing>
                                <wp:inline distT="0" distB="0" distL="0" distR="0">
                                  <wp:extent cx="1371600" cy="885825"/>
                                  <wp:effectExtent l="0" t="0" r="0" b="9525"/>
                                  <wp:docPr id="158" name="תמונה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71600" cy="88582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 o:spid="_x0000_s1110" style="position:absolute;left:0;text-align:left;margin-left:243.65pt;margin-top:49.5pt;width:108pt;height:70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" o:allowincell="f" filled="f" stroked="f">
                <v:textbox inset="0,0,0,0">
                  <w:txbxContent>
                    <w:p w:rsidR="007623C1" w:rsidRDefault="00B43485">
                      <w:pPr>
                        <w:widowControl/>
                        <w:autoSpaceDE/>
                        <w:autoSpaceDN/>
                        <w:adjustRightInd/>
                        <w:spacing w:line="1400" w:lineRule="atLeast"/>
                        <w:rPr>
                          <w:rFonts w:ascii="Times New Roman" w:hAnsi="Times New Roman" w:cs="Times New Roman"/>
                        </w:rPr>
                      </w:pPr>
                      <w:r>
                        <w:rPr>
                          <w:rFonts w:ascii="Times New Roman" w:hAnsi="Times New Roman" w:cs="Times New Roman"/>
                          <w:noProof/>
                        </w:rPr>
                        <w:drawing>
                          <wp:inline distT="0" distB="0" distL="0" distR="0">
                            <wp:extent cx="1371600" cy="885825"/>
                            <wp:effectExtent l="0" t="0" r="0" b="9525"/>
                            <wp:docPr id="158" name="תמונה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71600" cy="88582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type="topAndBottom" anchorx="page"/>
              </v:rect>
            </w:pict>
          </mc:Fallback>
        </mc:AlternateContent>
      </w:r>
      <w:r w:rsidR="007623C1">
        <w:t>The Redaction feature allows you to remove sensitive information from your document prior to making</w:t>
      </w:r>
      <w:r w:rsidR="007623C1">
        <w:rPr>
          <w:spacing w:val="-8"/>
        </w:rPr>
        <w:t xml:space="preserve"> </w:t>
      </w:r>
      <w:r w:rsidR="007623C1">
        <w:t>it</w:t>
      </w:r>
      <w:r w:rsidR="007623C1">
        <w:rPr>
          <w:spacing w:val="-8"/>
        </w:rPr>
        <w:t xml:space="preserve"> </w:t>
      </w:r>
      <w:r w:rsidR="007623C1">
        <w:t>available</w:t>
      </w:r>
      <w:r w:rsidR="007623C1">
        <w:rPr>
          <w:spacing w:val="-9"/>
        </w:rPr>
        <w:t xml:space="preserve"> </w:t>
      </w:r>
      <w:r w:rsidR="007623C1">
        <w:t>to</w:t>
      </w:r>
      <w:r w:rsidR="007623C1">
        <w:rPr>
          <w:spacing w:val="-8"/>
        </w:rPr>
        <w:t xml:space="preserve"> </w:t>
      </w:r>
      <w:r w:rsidR="007623C1">
        <w:t>others.</w:t>
      </w:r>
      <w:r w:rsidR="007623C1">
        <w:rPr>
          <w:spacing w:val="-9"/>
        </w:rPr>
        <w:t xml:space="preserve"> </w:t>
      </w:r>
      <w:r w:rsidR="007623C1">
        <w:t>You</w:t>
      </w:r>
      <w:r w:rsidR="007623C1">
        <w:rPr>
          <w:spacing w:val="-10"/>
        </w:rPr>
        <w:t xml:space="preserve"> </w:t>
      </w:r>
      <w:r w:rsidR="007623C1">
        <w:t>are</w:t>
      </w:r>
      <w:r w:rsidR="007623C1">
        <w:rPr>
          <w:spacing w:val="-8"/>
        </w:rPr>
        <w:t xml:space="preserve"> </w:t>
      </w:r>
      <w:r w:rsidR="007623C1">
        <w:t>able</w:t>
      </w:r>
      <w:r w:rsidR="007623C1">
        <w:rPr>
          <w:spacing w:val="-6"/>
        </w:rPr>
        <w:t xml:space="preserve"> </w:t>
      </w:r>
      <w:r w:rsidR="007623C1">
        <w:t>to</w:t>
      </w:r>
      <w:r w:rsidR="007623C1">
        <w:rPr>
          <w:spacing w:val="-8"/>
        </w:rPr>
        <w:t xml:space="preserve"> </w:t>
      </w:r>
      <w:r w:rsidR="007623C1">
        <w:t>mark</w:t>
      </w:r>
      <w:r w:rsidR="007623C1">
        <w:rPr>
          <w:spacing w:val="-9"/>
        </w:rPr>
        <w:t xml:space="preserve"> </w:t>
      </w:r>
      <w:r w:rsidR="007623C1">
        <w:t>the</w:t>
      </w:r>
      <w:r w:rsidR="007623C1">
        <w:rPr>
          <w:spacing w:val="-9"/>
        </w:rPr>
        <w:t xml:space="preserve"> </w:t>
      </w:r>
      <w:r w:rsidR="007623C1">
        <w:t>text</w:t>
      </w:r>
      <w:r w:rsidR="007623C1">
        <w:rPr>
          <w:spacing w:val="-8"/>
        </w:rPr>
        <w:t xml:space="preserve"> </w:t>
      </w:r>
      <w:r w:rsidR="007623C1">
        <w:t>or</w:t>
      </w:r>
      <w:r w:rsidR="007623C1">
        <w:rPr>
          <w:spacing w:val="-6"/>
        </w:rPr>
        <w:t xml:space="preserve"> </w:t>
      </w:r>
      <w:r w:rsidR="007623C1">
        <w:t>graphics</w:t>
      </w:r>
      <w:r w:rsidR="007623C1">
        <w:rPr>
          <w:spacing w:val="-8"/>
        </w:rPr>
        <w:t xml:space="preserve"> </w:t>
      </w:r>
      <w:r w:rsidR="007623C1">
        <w:t>for</w:t>
      </w:r>
      <w:r w:rsidR="007623C1">
        <w:rPr>
          <w:spacing w:val="-8"/>
        </w:rPr>
        <w:t xml:space="preserve"> </w:t>
      </w:r>
      <w:r w:rsidR="007623C1">
        <w:t>redaction</w:t>
      </w:r>
      <w:r w:rsidR="007623C1">
        <w:rPr>
          <w:spacing w:val="-9"/>
        </w:rPr>
        <w:t xml:space="preserve"> </w:t>
      </w:r>
      <w:r w:rsidR="007623C1">
        <w:t>first,</w:t>
      </w:r>
      <w:r w:rsidR="007623C1">
        <w:rPr>
          <w:spacing w:val="-7"/>
        </w:rPr>
        <w:t xml:space="preserve"> </w:t>
      </w:r>
      <w:r w:rsidR="007623C1">
        <w:t>and</w:t>
      </w:r>
      <w:r w:rsidR="007623C1">
        <w:rPr>
          <w:spacing w:val="-7"/>
        </w:rPr>
        <w:t xml:space="preserve"> </w:t>
      </w:r>
      <w:r w:rsidR="007623C1">
        <w:t>then apply the redaction to the current page or multiple</w:t>
      </w:r>
      <w:r w:rsidR="007623C1">
        <w:rPr>
          <w:spacing w:val="-20"/>
        </w:rPr>
        <w:t xml:space="preserve"> </w:t>
      </w:r>
      <w:r w:rsidR="007623C1">
        <w:t>pages.</w:t>
      </w:r>
    </w:p>
    <w:p w:rsidR="007623C1" w:rsidRDefault="007623C1">
      <w:pPr>
        <w:pStyle w:val="a3"/>
        <w:kinsoku w:val="0"/>
        <w:overflowPunct w:val="0"/>
        <w:spacing w:before="83" w:line="292" w:lineRule="auto"/>
        <w:ind w:left="140" w:right="156"/>
        <w:jc w:val="both"/>
        <w:rPr>
          <w:i/>
          <w:iCs/>
        </w:rPr>
      </w:pPr>
      <w:r>
        <w:rPr>
          <w:b/>
          <w:bCs/>
          <w:i/>
          <w:iCs/>
        </w:rPr>
        <w:t xml:space="preserve">Note: </w:t>
      </w:r>
      <w:r>
        <w:rPr>
          <w:i/>
          <w:iCs/>
        </w:rPr>
        <w:t>This operation cannot be undone and the selected content will be removed permanently when you select Apply. It is recommended that you save a backup copy of this document before you apply the redaction.</w:t>
      </w:r>
    </w:p>
    <w:p w:rsidR="007623C1" w:rsidRDefault="007623C1">
      <w:pPr>
        <w:pStyle w:val="a3"/>
        <w:kinsoku w:val="0"/>
        <w:overflowPunct w:val="0"/>
        <w:spacing w:before="4"/>
        <w:rPr>
          <w:i/>
          <w:iCs/>
        </w:rPr>
      </w:pPr>
    </w:p>
    <w:p w:rsidR="007623C1" w:rsidRDefault="007623C1">
      <w:pPr>
        <w:pStyle w:val="3"/>
        <w:kinsoku w:val="0"/>
        <w:overflowPunct w:val="0"/>
      </w:pPr>
      <w:bookmarkStart w:id="90" w:name="Sanitize Document"/>
      <w:bookmarkStart w:id="91" w:name="bookmark35"/>
      <w:bookmarkEnd w:id="90"/>
      <w:bookmarkEnd w:id="91"/>
      <w:r>
        <w:t>Sanitize Document</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53"/>
        <w:jc w:val="both"/>
      </w:pPr>
      <w:r>
        <w:rPr>
          <w:spacing w:val="-3"/>
        </w:rPr>
        <w:t>Foxit</w:t>
      </w:r>
      <w:r>
        <w:rPr>
          <w:spacing w:val="-11"/>
        </w:rPr>
        <w:t xml:space="preserve"> </w:t>
      </w:r>
      <w:r>
        <w:t>PhantomPDF</w:t>
      </w:r>
      <w:r>
        <w:rPr>
          <w:spacing w:val="-11"/>
        </w:rPr>
        <w:t xml:space="preserve"> </w:t>
      </w:r>
      <w:r>
        <w:t>supports</w:t>
      </w:r>
      <w:r>
        <w:rPr>
          <w:spacing w:val="-7"/>
        </w:rPr>
        <w:t xml:space="preserve"> </w:t>
      </w:r>
      <w:r>
        <w:t>the</w:t>
      </w:r>
      <w:r>
        <w:rPr>
          <w:spacing w:val="-10"/>
        </w:rPr>
        <w:t xml:space="preserve"> </w:t>
      </w:r>
      <w:r>
        <w:t>removal</w:t>
      </w:r>
      <w:r>
        <w:rPr>
          <w:spacing w:val="-10"/>
        </w:rPr>
        <w:t xml:space="preserve"> </w:t>
      </w:r>
      <w:r>
        <w:t>of</w:t>
      </w:r>
      <w:r>
        <w:rPr>
          <w:spacing w:val="-12"/>
        </w:rPr>
        <w:t xml:space="preserve"> </w:t>
      </w:r>
      <w:r>
        <w:t>hidden</w:t>
      </w:r>
      <w:r>
        <w:rPr>
          <w:spacing w:val="-12"/>
        </w:rPr>
        <w:t xml:space="preserve"> </w:t>
      </w:r>
      <w:r>
        <w:t>information</w:t>
      </w:r>
      <w:r>
        <w:rPr>
          <w:spacing w:val="-10"/>
        </w:rPr>
        <w:t xml:space="preserve"> </w:t>
      </w:r>
      <w:r>
        <w:t>that</w:t>
      </w:r>
      <w:r>
        <w:rPr>
          <w:spacing w:val="-11"/>
        </w:rPr>
        <w:t xml:space="preserve"> </w:t>
      </w:r>
      <w:r>
        <w:t>is</w:t>
      </w:r>
      <w:r>
        <w:rPr>
          <w:spacing w:val="-11"/>
        </w:rPr>
        <w:t xml:space="preserve"> </w:t>
      </w:r>
      <w:r>
        <w:t>private</w:t>
      </w:r>
      <w:r>
        <w:rPr>
          <w:spacing w:val="-9"/>
        </w:rPr>
        <w:t xml:space="preserve"> </w:t>
      </w:r>
      <w:r>
        <w:t>or</w:t>
      </w:r>
      <w:r>
        <w:rPr>
          <w:spacing w:val="-9"/>
        </w:rPr>
        <w:t xml:space="preserve"> </w:t>
      </w:r>
      <w:r>
        <w:t>sensitive</w:t>
      </w:r>
      <w:r>
        <w:rPr>
          <w:spacing w:val="-9"/>
        </w:rPr>
        <w:t xml:space="preserve"> </w:t>
      </w:r>
      <w:r>
        <w:t>for</w:t>
      </w:r>
      <w:r>
        <w:rPr>
          <w:spacing w:val="-11"/>
        </w:rPr>
        <w:t xml:space="preserve"> </w:t>
      </w:r>
      <w:r>
        <w:t>users from</w:t>
      </w:r>
      <w:r>
        <w:rPr>
          <w:spacing w:val="-7"/>
        </w:rPr>
        <w:t xml:space="preserve"> </w:t>
      </w:r>
      <w:r>
        <w:t>their</w:t>
      </w:r>
      <w:r>
        <w:rPr>
          <w:spacing w:val="-6"/>
        </w:rPr>
        <w:t xml:space="preserve"> </w:t>
      </w:r>
      <w:r>
        <w:t>PDFs,</w:t>
      </w:r>
      <w:r>
        <w:rPr>
          <w:spacing w:val="-8"/>
        </w:rPr>
        <w:t xml:space="preserve"> </w:t>
      </w:r>
      <w:r>
        <w:t>generally</w:t>
      </w:r>
      <w:r>
        <w:rPr>
          <w:spacing w:val="-6"/>
        </w:rPr>
        <w:t xml:space="preserve"> </w:t>
      </w:r>
      <w:r>
        <w:t>including</w:t>
      </w:r>
      <w:r>
        <w:rPr>
          <w:spacing w:val="-7"/>
        </w:rPr>
        <w:t xml:space="preserve"> </w:t>
      </w:r>
      <w:r>
        <w:t>metadata,</w:t>
      </w:r>
      <w:r>
        <w:rPr>
          <w:spacing w:val="-6"/>
        </w:rPr>
        <w:t xml:space="preserve"> </w:t>
      </w:r>
      <w:r>
        <w:t>embedded</w:t>
      </w:r>
      <w:r>
        <w:rPr>
          <w:spacing w:val="-6"/>
        </w:rPr>
        <w:t xml:space="preserve"> </w:t>
      </w:r>
      <w:r>
        <w:t>content,</w:t>
      </w:r>
      <w:r>
        <w:rPr>
          <w:spacing w:val="-6"/>
        </w:rPr>
        <w:t xml:space="preserve"> </w:t>
      </w:r>
      <w:r>
        <w:t>attached</w:t>
      </w:r>
      <w:r>
        <w:rPr>
          <w:spacing w:val="-6"/>
        </w:rPr>
        <w:t xml:space="preserve"> </w:t>
      </w:r>
      <w:r>
        <w:t>files,</w:t>
      </w:r>
      <w:r>
        <w:rPr>
          <w:spacing w:val="-6"/>
        </w:rPr>
        <w:t xml:space="preserve"> </w:t>
      </w:r>
      <w:r>
        <w:t>and</w:t>
      </w:r>
      <w:r>
        <w:rPr>
          <w:spacing w:val="-7"/>
        </w:rPr>
        <w:t xml:space="preserve"> </w:t>
      </w:r>
      <w:r>
        <w:t>scripts.</w:t>
      </w:r>
    </w:p>
    <w:p w:rsidR="007623C1" w:rsidRDefault="007623C1">
      <w:pPr>
        <w:pStyle w:val="a3"/>
        <w:kinsoku w:val="0"/>
        <w:overflowPunct w:val="0"/>
        <w:spacing w:line="256" w:lineRule="exact"/>
        <w:ind w:left="140"/>
        <w:jc w:val="both"/>
      </w:pPr>
      <w:r>
        <w:rPr>
          <w:spacing w:val="-10"/>
        </w:rPr>
        <w:t>To</w:t>
      </w:r>
      <w:r>
        <w:rPr>
          <w:spacing w:val="-14"/>
        </w:rPr>
        <w:t xml:space="preserve"> </w:t>
      </w:r>
      <w:r>
        <w:t>remove</w:t>
      </w:r>
      <w:r>
        <w:rPr>
          <w:spacing w:val="-13"/>
        </w:rPr>
        <w:t xml:space="preserve"> </w:t>
      </w:r>
      <w:r>
        <w:t>hidden</w:t>
      </w:r>
      <w:r>
        <w:rPr>
          <w:spacing w:val="-14"/>
        </w:rPr>
        <w:t xml:space="preserve"> </w:t>
      </w:r>
      <w:r>
        <w:t>information</w:t>
      </w:r>
      <w:r>
        <w:rPr>
          <w:spacing w:val="-14"/>
        </w:rPr>
        <w:t xml:space="preserve"> </w:t>
      </w:r>
      <w:r>
        <w:t>from</w:t>
      </w:r>
      <w:r>
        <w:rPr>
          <w:spacing w:val="-14"/>
        </w:rPr>
        <w:t xml:space="preserve"> </w:t>
      </w:r>
      <w:r>
        <w:t>PDFs,</w:t>
      </w:r>
      <w:r>
        <w:rPr>
          <w:spacing w:val="-13"/>
        </w:rPr>
        <w:t xml:space="preserve"> </w:t>
      </w:r>
      <w:r>
        <w:t>please</w:t>
      </w:r>
      <w:r>
        <w:rPr>
          <w:spacing w:val="-13"/>
        </w:rPr>
        <w:t xml:space="preserve"> </w:t>
      </w:r>
      <w:r>
        <w:t>go</w:t>
      </w:r>
      <w:r>
        <w:rPr>
          <w:spacing w:val="-14"/>
        </w:rPr>
        <w:t xml:space="preserve"> </w:t>
      </w:r>
      <w:r>
        <w:t>to</w:t>
      </w:r>
      <w:r>
        <w:rPr>
          <w:spacing w:val="-14"/>
        </w:rPr>
        <w:t xml:space="preserve"> </w:t>
      </w:r>
      <w:r>
        <w:rPr>
          <w:b/>
          <w:bCs/>
        </w:rPr>
        <w:t>Protect</w:t>
      </w:r>
      <w:r>
        <w:rPr>
          <w:b/>
          <w:bCs/>
          <w:spacing w:val="-12"/>
        </w:rPr>
        <w:t xml:space="preserve"> </w:t>
      </w:r>
      <w:r>
        <w:t>&gt;</w:t>
      </w:r>
      <w:r>
        <w:rPr>
          <w:spacing w:val="-13"/>
        </w:rPr>
        <w:t xml:space="preserve"> </w:t>
      </w:r>
      <w:r>
        <w:rPr>
          <w:b/>
          <w:bCs/>
        </w:rPr>
        <w:t>Hidden</w:t>
      </w:r>
      <w:r>
        <w:rPr>
          <w:b/>
          <w:bCs/>
          <w:spacing w:val="-14"/>
        </w:rPr>
        <w:t xml:space="preserve"> </w:t>
      </w:r>
      <w:r>
        <w:rPr>
          <w:b/>
          <w:bCs/>
        </w:rPr>
        <w:t>Data</w:t>
      </w:r>
      <w:r>
        <w:rPr>
          <w:b/>
          <w:bCs/>
          <w:spacing w:val="-14"/>
        </w:rPr>
        <w:t xml:space="preserve"> </w:t>
      </w:r>
      <w:r>
        <w:t>&gt;</w:t>
      </w:r>
      <w:r>
        <w:rPr>
          <w:spacing w:val="-13"/>
        </w:rPr>
        <w:t xml:space="preserve"> </w:t>
      </w:r>
      <w:r>
        <w:rPr>
          <w:b/>
          <w:bCs/>
        </w:rPr>
        <w:t>Sanitize</w:t>
      </w:r>
      <w:r>
        <w:rPr>
          <w:b/>
          <w:bCs/>
          <w:spacing w:val="-17"/>
        </w:rPr>
        <w:t xml:space="preserve"> </w:t>
      </w:r>
      <w:r>
        <w:rPr>
          <w:b/>
          <w:bCs/>
        </w:rPr>
        <w:t>Document</w:t>
      </w:r>
      <w:r>
        <w:t>.</w:t>
      </w:r>
    </w:p>
    <w:p w:rsidR="007623C1" w:rsidRDefault="007623C1">
      <w:pPr>
        <w:pStyle w:val="a3"/>
        <w:kinsoku w:val="0"/>
        <w:overflowPunct w:val="0"/>
        <w:rPr>
          <w:sz w:val="26"/>
          <w:szCs w:val="26"/>
        </w:rPr>
      </w:pPr>
    </w:p>
    <w:p w:rsidR="007623C1" w:rsidRDefault="007623C1">
      <w:pPr>
        <w:pStyle w:val="3"/>
        <w:kinsoku w:val="0"/>
        <w:overflowPunct w:val="0"/>
      </w:pPr>
      <w:bookmarkStart w:id="92" w:name="Generate Redacted and RMS-protected PDFs"/>
      <w:bookmarkStart w:id="93" w:name="bookmark36"/>
      <w:bookmarkEnd w:id="92"/>
      <w:bookmarkEnd w:id="93"/>
      <w:r>
        <w:t>Generate Redacted and RMS-protected PDFs (</w:t>
      </w:r>
      <w:r>
        <w:rPr>
          <w:i/>
          <w:iCs/>
        </w:rPr>
        <w:t xml:space="preserve">Business </w:t>
      </w:r>
      <w:r>
        <w:t>Only)</w:t>
      </w:r>
    </w:p>
    <w:p w:rsidR="007623C1" w:rsidRDefault="007623C1">
      <w:pPr>
        <w:pStyle w:val="a3"/>
        <w:kinsoku w:val="0"/>
        <w:overflowPunct w:val="0"/>
        <w:spacing w:before="11"/>
        <w:rPr>
          <w:b/>
          <w:bCs/>
          <w:sz w:val="25"/>
          <w:szCs w:val="25"/>
        </w:rPr>
      </w:pPr>
    </w:p>
    <w:p w:rsidR="007623C1" w:rsidRDefault="007623C1">
      <w:pPr>
        <w:pStyle w:val="a3"/>
        <w:kinsoku w:val="0"/>
        <w:overflowPunct w:val="0"/>
        <w:spacing w:line="292" w:lineRule="auto"/>
        <w:ind w:left="140" w:right="155"/>
        <w:jc w:val="both"/>
      </w:pPr>
      <w:r>
        <w:t>Foxit PhantomPDF enables users to generate a redacted and RMS-protected PDF from an existing PDF. Authorized users are granted access to view the full document while unauthorized users are only able to view the redacted document, which allows for improved sharing of non-sensitive information within a protected document.</w:t>
      </w:r>
    </w:p>
    <w:p w:rsidR="007623C1" w:rsidRDefault="00B43485">
      <w:pPr>
        <w:pStyle w:val="a3"/>
        <w:kinsoku w:val="0"/>
        <w:overflowPunct w:val="0"/>
        <w:spacing w:line="292" w:lineRule="auto"/>
        <w:ind w:left="980" w:right="2224" w:hanging="840"/>
      </w:pPr>
      <w:r>
        <w:rPr>
          <w:noProof/>
        </w:rPr>
        <mc:AlternateContent>
          <mc:Choice Requires="wps">
            <w:drawing>
              <wp:anchor distT="0" distB="0" distL="114300" distR="114300" simplePos="0" relativeHeight="251662848" behindDoc="1" locked="0" layoutInCell="0" allowOverlap="1">
                <wp:simplePos x="0" y="0"/>
                <wp:positionH relativeFrom="page">
                  <wp:posOffset>1414145</wp:posOffset>
                </wp:positionH>
                <wp:positionV relativeFrom="paragraph">
                  <wp:posOffset>267970</wp:posOffset>
                </wp:positionV>
                <wp:extent cx="50800" cy="50800"/>
                <wp:effectExtent l="0" t="0" r="0" b="0"/>
                <wp:wrapNone/>
                <wp:docPr id="40"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80" w:lineRule="atLeast"/>
                              <w:rPr>
                                <w:rFonts w:ascii="Times New Roman" w:hAnsi="Times New Roman" w:cs="Times New Roman"/>
                              </w:rPr>
                            </w:pPr>
                            <w:r>
                              <w:rPr>
                                <w:rFonts w:ascii="Times New Roman" w:hAnsi="Times New Roman" w:cs="Times New Roman"/>
                                <w:noProof/>
                              </w:rPr>
                              <w:drawing>
                                <wp:inline distT="0" distB="0" distL="0" distR="0">
                                  <wp:extent cx="52705" cy="52705"/>
                                  <wp:effectExtent l="0" t="0" r="4445" b="4445"/>
                                  <wp:docPr id="160" name="תמונה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111" style="position:absolute;left:0;text-align:left;margin-left:111.35pt;margin-top:21.1pt;width:4pt;height: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" o:allowincell="f" filled="f" stroked="f">
                <v:textbox inset="0,0,0,0">
                  <w:txbxContent>
                    <w:p w:rsidR="007623C1" w:rsidRDefault="00B43485">
                      <w:pPr>
                        <w:widowControl/>
                        <w:autoSpaceDE/>
                        <w:autoSpaceDN/>
                        <w:adjustRightInd/>
                        <w:spacing w:line="80" w:lineRule="atLeast"/>
                        <w:rPr>
                          <w:rFonts w:ascii="Times New Roman" w:hAnsi="Times New Roman" w:cs="Times New Roman"/>
                        </w:rPr>
                      </w:pPr>
                      <w:r>
                        <w:rPr>
                          <w:rFonts w:ascii="Times New Roman" w:hAnsi="Times New Roman" w:cs="Times New Roman"/>
                          <w:noProof/>
                        </w:rPr>
                        <w:drawing>
                          <wp:inline distT="0" distB="0" distL="0" distR="0">
                            <wp:extent cx="52705" cy="52705"/>
                            <wp:effectExtent l="0" t="0" r="4445" b="4445"/>
                            <wp:docPr id="160" name="תמונה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To generate a redacted and RMS-protected PDF, please do the following: Mark the text for redaction.</w:t>
      </w:r>
    </w:p>
    <w:p w:rsidR="007623C1" w:rsidRDefault="00B43485">
      <w:pPr>
        <w:pStyle w:val="a3"/>
        <w:kinsoku w:val="0"/>
        <w:overflowPunct w:val="0"/>
        <w:spacing w:before="89" w:line="333" w:lineRule="auto"/>
        <w:ind w:left="560" w:right="109" w:firstLine="420"/>
      </w:pPr>
      <w:r>
        <w:rPr>
          <w:noProof/>
        </w:rPr>
        <mc:AlternateContent>
          <mc:Choice Requires="wps">
            <w:drawing>
              <wp:anchor distT="0" distB="0" distL="114300" distR="114300" simplePos="0" relativeHeight="251663872" behindDoc="1" locked="0" layoutInCell="0" allowOverlap="1">
                <wp:simplePos x="0" y="0"/>
                <wp:positionH relativeFrom="page">
                  <wp:posOffset>1414145</wp:posOffset>
                </wp:positionH>
                <wp:positionV relativeFrom="paragraph">
                  <wp:posOffset>208280</wp:posOffset>
                </wp:positionV>
                <wp:extent cx="50800" cy="50800"/>
                <wp:effectExtent l="0" t="0" r="0" b="0"/>
                <wp:wrapNone/>
                <wp:docPr id="38"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adjustRightInd/>
                              <w:spacing w:line="80" w:lineRule="atLeast"/>
                              <w:rPr>
                                <w:rFonts w:ascii="Times New Roman" w:hAnsi="Times New Roman" w:cs="Times New Roman"/>
                              </w:rPr>
                            </w:pPr>
                            <w:r>
                              <w:rPr>
                                <w:rFonts w:ascii="Times New Roman" w:hAnsi="Times New Roman" w:cs="Times New Roman"/>
                                <w:noProof/>
                              </w:rPr>
                              <w:drawing>
                                <wp:inline distT="0" distB="0" distL="0" distR="0">
                                  <wp:extent cx="52705" cy="52705"/>
                                  <wp:effectExtent l="0" t="0" r="4445" b="4445"/>
                                  <wp:docPr id="162" name="תמונה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 o:spid="_x0000_s1112" style="position:absolute;left:0;text-align:left;margin-left:111.35pt;margin-top:16.4pt;width:4pt;height:4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" o:allowincell="f" filled="f" stroked="f">
                <v:textbox inset="0,0,0,0">
                  <w:txbxContent>
                    <w:p w:rsidR="007623C1" w:rsidRDefault="00B43485">
                      <w:pPr>
                        <w:widowControl/>
                        <w:autoSpaceDE/>
                        <w:autoSpaceDN/>
                        <w:adjustRightInd/>
                        <w:spacing w:line="80" w:lineRule="atLeast"/>
                        <w:rPr>
                          <w:rFonts w:ascii="Times New Roman" w:hAnsi="Times New Roman" w:cs="Times New Roman"/>
                        </w:rPr>
                      </w:pPr>
                      <w:r>
                        <w:rPr>
                          <w:rFonts w:ascii="Times New Roman" w:hAnsi="Times New Roman" w:cs="Times New Roman"/>
                          <w:noProof/>
                        </w:rPr>
                        <w:drawing>
                          <wp:inline distT="0" distB="0" distL="0" distR="0">
                            <wp:extent cx="52705" cy="52705"/>
                            <wp:effectExtent l="0" t="0" r="4445" b="4445"/>
                            <wp:docPr id="162" name="תמונה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rPr>
                          <w:rFonts w:ascii="Times New Roman" w:hAnsi="Times New Roman" w:cs="Times New Roman"/>
                        </w:rPr>
                      </w:pPr>
                    </w:p>
                  </w:txbxContent>
                </v:textbox>
                <w10:wrap anchorx="page"/>
              </v:rect>
            </w:pict>
          </mc:Fallback>
        </mc:AlternateContent>
      </w:r>
      <w:r w:rsidR="007623C1">
        <w:t xml:space="preserve">Click </w:t>
      </w:r>
      <w:r w:rsidR="007623C1">
        <w:rPr>
          <w:b/>
          <w:bCs/>
        </w:rPr>
        <w:t xml:space="preserve">Protect </w:t>
      </w:r>
      <w:r w:rsidR="007623C1">
        <w:t xml:space="preserve">&gt; </w:t>
      </w:r>
      <w:r w:rsidR="007623C1">
        <w:rPr>
          <w:b/>
          <w:bCs/>
        </w:rPr>
        <w:t xml:space="preserve">Redaction </w:t>
      </w:r>
      <w:r w:rsidR="007623C1">
        <w:t xml:space="preserve">&gt; </w:t>
      </w:r>
      <w:r w:rsidR="007623C1">
        <w:rPr>
          <w:b/>
          <w:bCs/>
        </w:rPr>
        <w:t xml:space="preserve">Protect Redactions  </w:t>
      </w:r>
      <w:r>
        <w:rPr>
          <w:b/>
          <w:bCs/>
          <w:noProof/>
          <w:spacing w:val="7"/>
          <w:position w:val="1"/>
        </w:rPr>
        <w:drawing>
          <wp:inline distT="0" distB="0" distL="0" distR="0">
            <wp:extent cx="224155" cy="205105"/>
            <wp:effectExtent l="0" t="0" r="4445" b="4445"/>
            <wp:docPr id="163" name="תמונה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24155" cy="205105"/>
                    </a:xfrm>
                    <a:prstGeom prst="rect">
                      <a:avLst/>
                    </a:prstGeom>
                    <a:noFill/>
                    <a:ln>
                      <a:noFill/>
                    </a:ln>
                  </pic:spPr>
                </pic:pic>
              </a:graphicData>
            </a:graphic>
          </wp:inline>
        </w:drawing>
      </w:r>
      <w:r w:rsidR="007623C1">
        <w:t>, log on your RMS server and then choose an RMS template to encrypt the</w:t>
      </w:r>
      <w:r w:rsidR="007623C1">
        <w:rPr>
          <w:spacing w:val="-27"/>
        </w:rPr>
        <w:t xml:space="preserve"> </w:t>
      </w:r>
      <w:r w:rsidR="007623C1">
        <w:t>document.</w:t>
      </w:r>
    </w:p>
    <w:p w:rsidR="007623C1" w:rsidRDefault="007623C1">
      <w:pPr>
        <w:pStyle w:val="a3"/>
        <w:kinsoku w:val="0"/>
        <w:overflowPunct w:val="0"/>
        <w:spacing w:before="11"/>
        <w:rPr>
          <w:sz w:val="24"/>
          <w:szCs w:val="24"/>
        </w:rPr>
      </w:pPr>
    </w:p>
    <w:p w:rsidR="007623C1" w:rsidRDefault="007623C1">
      <w:pPr>
        <w:pStyle w:val="1"/>
        <w:kinsoku w:val="0"/>
        <w:overflowPunct w:val="0"/>
      </w:pPr>
      <w:bookmarkStart w:id="94" w:name="ConnectedPDF"/>
      <w:bookmarkEnd w:id="94"/>
      <w:r>
        <w:t>ConnectedPDF</w:t>
      </w:r>
    </w:p>
    <w:p w:rsidR="007623C1" w:rsidRDefault="007623C1">
      <w:pPr>
        <w:pStyle w:val="a3"/>
        <w:kinsoku w:val="0"/>
        <w:overflowPunct w:val="0"/>
        <w:spacing w:before="2"/>
        <w:rPr>
          <w:b/>
          <w:bCs/>
          <w:sz w:val="33"/>
          <w:szCs w:val="33"/>
        </w:rPr>
      </w:pPr>
    </w:p>
    <w:p w:rsidR="007623C1" w:rsidRDefault="007623C1">
      <w:pPr>
        <w:pStyle w:val="a3"/>
        <w:kinsoku w:val="0"/>
        <w:overflowPunct w:val="0"/>
        <w:spacing w:line="292" w:lineRule="auto"/>
        <w:ind w:left="140" w:right="153"/>
        <w:jc w:val="both"/>
      </w:pPr>
      <w:r>
        <w:rPr>
          <w:spacing w:val="-3"/>
        </w:rPr>
        <w:t xml:space="preserve">Foxit </w:t>
      </w:r>
      <w:r>
        <w:t xml:space="preserve">ConnectedPDF allows each PDF to carry an identity assigned by the cPDF cloud service, and tracks all the events on the PDF </w:t>
      </w:r>
      <w:r>
        <w:rPr>
          <w:spacing w:val="-3"/>
        </w:rPr>
        <w:t xml:space="preserve">like </w:t>
      </w:r>
      <w:r>
        <w:t xml:space="preserve">creation, distribution, and modification. So no </w:t>
      </w:r>
      <w:r>
        <w:rPr>
          <w:spacing w:val="-2"/>
        </w:rPr>
        <w:t xml:space="preserve">matter </w:t>
      </w:r>
      <w:r>
        <w:t xml:space="preserve">where the ConnectedPDF document goes, how many distributions and modifications done to it, the document owner can </w:t>
      </w:r>
      <w:r>
        <w:rPr>
          <w:spacing w:val="-3"/>
        </w:rPr>
        <w:t xml:space="preserve">always </w:t>
      </w:r>
      <w:r>
        <w:t xml:space="preserve">track </w:t>
      </w:r>
      <w:r>
        <w:rPr>
          <w:spacing w:val="-2"/>
        </w:rPr>
        <w:t xml:space="preserve">the </w:t>
      </w:r>
      <w:r>
        <w:t xml:space="preserve">document in real time and collaborate with </w:t>
      </w:r>
      <w:r>
        <w:rPr>
          <w:spacing w:val="-2"/>
        </w:rPr>
        <w:t xml:space="preserve">the </w:t>
      </w:r>
      <w:r>
        <w:t xml:space="preserve">document viewers involved. </w:t>
      </w:r>
      <w:r>
        <w:rPr>
          <w:spacing w:val="-3"/>
        </w:rPr>
        <w:t xml:space="preserve">Therefore, </w:t>
      </w:r>
      <w:r>
        <w:t xml:space="preserve">ConnectedPDF connects files, people, location, and </w:t>
      </w:r>
      <w:r>
        <w:rPr>
          <w:spacing w:val="-3"/>
        </w:rPr>
        <w:t xml:space="preserve">systems </w:t>
      </w:r>
      <w:r>
        <w:t>together</w:t>
      </w:r>
    </w:p>
    <w:p w:rsidR="007623C1" w:rsidRDefault="007623C1">
      <w:pPr>
        <w:pStyle w:val="a3"/>
        <w:kinsoku w:val="0"/>
        <w:overflowPunct w:val="0"/>
        <w:spacing w:line="292" w:lineRule="auto"/>
        <w:ind w:left="140" w:right="153"/>
        <w:jc w:val="both"/>
        <w:sectPr w:rsidR="007623C1">
          <w:pgSz w:w="11910" w:h="16840"/>
          <w:pgMar w:top="1460" w:right="1640" w:bottom="1380" w:left="1660" w:header="1196" w:footer="1195" w:gutter="0"/>
          <w:cols w:space="720" w:equalWidth="0">
            <w:col w:w="861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34"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35" name="Freeform 17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DBE011" id="Group 178"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Sf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wCPkn14DAADfBwAADgAA&#10;AAAAAAAAAAAAAAAuAgAAZHJzL2Uyb0RvYy54bWxQSwECLQAUAAYACAAAACEAbLef/dsAAAADAQAA&#10;DwAAAAAAAAAAAAAAAAC4BQAAZHJzL2Rvd25yZXYueG1sUEsFBgAAAAAEAAQA8wAAAMAGAAAAAA==&#10;">
                <v:shape id="Freeform 179"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wvK8EA&#10;AADbAAAADwAAAGRycy9kb3ducmV2LnhtbESPQYvCMBSE74L/ITzBm6YqK1qNIqIg7GmriMdn82yL&#10;zUtpYlv//WZhweMwM98w621nStFQ7QrLCibjCARxanXBmYLL+ThagHAeWWNpmRS8ycF20++tMda2&#10;5R9qEp+JAGEXo4Lc+yqW0qU5GXRjWxEH72Frgz7IOpO6xjbATSmnUTSXBgsOCzlWtM8pfSYvo4Cy&#10;+wEn12d6a5vXZfmdmCXPjFLDQbdbgfDU+U/4v33SCmZf8Pcl/A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8LyvBAAAA2wAAAA8AAAAAAAAAAAAAAAAAmAIAAGRycy9kb3du&#10;cmV2LnhtbFBLBQYAAAAABAAEAPUAAACGAw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ind w:left="140"/>
        <w:jc w:val="both"/>
      </w:pPr>
      <w:r>
        <w:t>while ordinary PDF is separate and static.</w:t>
      </w:r>
    </w:p>
    <w:p w:rsidR="007623C1" w:rsidRDefault="007623C1">
      <w:pPr>
        <w:pStyle w:val="a3"/>
        <w:kinsoku w:val="0"/>
        <w:overflowPunct w:val="0"/>
        <w:spacing w:before="4"/>
        <w:rPr>
          <w:sz w:val="27"/>
          <w:szCs w:val="27"/>
        </w:rPr>
      </w:pPr>
    </w:p>
    <w:p w:rsidR="007623C1" w:rsidRDefault="007623C1">
      <w:pPr>
        <w:pStyle w:val="a3"/>
        <w:kinsoku w:val="0"/>
        <w:overflowPunct w:val="0"/>
        <w:spacing w:line="292" w:lineRule="auto"/>
        <w:ind w:left="140" w:right="137"/>
        <w:jc w:val="both"/>
      </w:pPr>
      <w:r>
        <w:t xml:space="preserve">The </w:t>
      </w:r>
      <w:r>
        <w:rPr>
          <w:b/>
          <w:bCs/>
        </w:rPr>
        <w:t xml:space="preserve">Connect </w:t>
      </w:r>
      <w:r>
        <w:t xml:space="preserve">tab in </w:t>
      </w:r>
      <w:r>
        <w:rPr>
          <w:spacing w:val="-3"/>
        </w:rPr>
        <w:t xml:space="preserve">Foxit </w:t>
      </w:r>
      <w:r>
        <w:t>PhantomPDF toolbar provides powerful and easy-to-use commands to create,</w:t>
      </w:r>
      <w:r>
        <w:rPr>
          <w:spacing w:val="-11"/>
        </w:rPr>
        <w:t xml:space="preserve"> </w:t>
      </w:r>
      <w:r>
        <w:t>protect,</w:t>
      </w:r>
      <w:r>
        <w:rPr>
          <w:spacing w:val="-9"/>
        </w:rPr>
        <w:t xml:space="preserve"> </w:t>
      </w:r>
      <w:r>
        <w:t>and</w:t>
      </w:r>
      <w:r>
        <w:rPr>
          <w:spacing w:val="-12"/>
        </w:rPr>
        <w:t xml:space="preserve"> </w:t>
      </w:r>
      <w:r>
        <w:t>track</w:t>
      </w:r>
      <w:r>
        <w:rPr>
          <w:spacing w:val="-9"/>
        </w:rPr>
        <w:t xml:space="preserve"> </w:t>
      </w:r>
      <w:r>
        <w:rPr>
          <w:spacing w:val="-2"/>
        </w:rPr>
        <w:t>the</w:t>
      </w:r>
      <w:r>
        <w:rPr>
          <w:spacing w:val="-11"/>
        </w:rPr>
        <w:t xml:space="preserve"> </w:t>
      </w:r>
      <w:r>
        <w:t>access</w:t>
      </w:r>
      <w:r>
        <w:rPr>
          <w:spacing w:val="-10"/>
        </w:rPr>
        <w:t xml:space="preserve"> </w:t>
      </w:r>
      <w:r>
        <w:t>to</w:t>
      </w:r>
      <w:r>
        <w:rPr>
          <w:spacing w:val="-10"/>
        </w:rPr>
        <w:t xml:space="preserve"> </w:t>
      </w:r>
      <w:r>
        <w:t>Connected</w:t>
      </w:r>
      <w:r>
        <w:rPr>
          <w:spacing w:val="-9"/>
        </w:rPr>
        <w:t xml:space="preserve"> </w:t>
      </w:r>
      <w:r>
        <w:rPr>
          <w:spacing w:val="-3"/>
        </w:rPr>
        <w:t>PDFs.</w:t>
      </w:r>
      <w:r>
        <w:rPr>
          <w:spacing w:val="-10"/>
        </w:rPr>
        <w:t xml:space="preserve"> </w:t>
      </w:r>
      <w:r>
        <w:rPr>
          <w:spacing w:val="-7"/>
        </w:rPr>
        <w:t>You</w:t>
      </w:r>
      <w:r>
        <w:rPr>
          <w:spacing w:val="-10"/>
        </w:rPr>
        <w:t xml:space="preserve"> </w:t>
      </w:r>
      <w:r>
        <w:t>can</w:t>
      </w:r>
      <w:r>
        <w:rPr>
          <w:spacing w:val="-10"/>
        </w:rPr>
        <w:t xml:space="preserve"> </w:t>
      </w:r>
      <w:r>
        <w:t>also</w:t>
      </w:r>
      <w:r>
        <w:rPr>
          <w:spacing w:val="-10"/>
        </w:rPr>
        <w:t xml:space="preserve"> </w:t>
      </w:r>
      <w:r>
        <w:t>start</w:t>
      </w:r>
      <w:r>
        <w:rPr>
          <w:spacing w:val="-10"/>
        </w:rPr>
        <w:t xml:space="preserve"> </w:t>
      </w:r>
      <w:r>
        <w:t>and</w:t>
      </w:r>
      <w:r>
        <w:rPr>
          <w:spacing w:val="-12"/>
        </w:rPr>
        <w:t xml:space="preserve"> </w:t>
      </w:r>
      <w:r>
        <w:t>join</w:t>
      </w:r>
      <w:r>
        <w:rPr>
          <w:spacing w:val="-10"/>
        </w:rPr>
        <w:t xml:space="preserve"> </w:t>
      </w:r>
      <w:r>
        <w:t>a</w:t>
      </w:r>
      <w:r>
        <w:rPr>
          <w:spacing w:val="-12"/>
        </w:rPr>
        <w:t xml:space="preserve"> </w:t>
      </w:r>
      <w:r>
        <w:t>shared</w:t>
      </w:r>
      <w:r>
        <w:rPr>
          <w:spacing w:val="-12"/>
        </w:rPr>
        <w:t xml:space="preserve"> </w:t>
      </w:r>
      <w:r>
        <w:t>review on Connected PDFs</w:t>
      </w:r>
      <w:r>
        <w:rPr>
          <w:spacing w:val="-34"/>
        </w:rPr>
        <w:t xml:space="preserve"> </w:t>
      </w:r>
      <w:r>
        <w:t xml:space="preserve">without any server anytime anywhere. The detailed </w:t>
      </w:r>
      <w:r>
        <w:rPr>
          <w:spacing w:val="-3"/>
        </w:rPr>
        <w:t xml:space="preserve">features </w:t>
      </w:r>
      <w:r>
        <w:t>include:</w:t>
      </w:r>
    </w:p>
    <w:p w:rsidR="007623C1" w:rsidRDefault="007623C1">
      <w:pPr>
        <w:pStyle w:val="a3"/>
        <w:kinsoku w:val="0"/>
        <w:overflowPunct w:val="0"/>
        <w:spacing w:before="5"/>
        <w:rPr>
          <w:sz w:val="22"/>
          <w:szCs w:val="22"/>
        </w:rPr>
      </w:pPr>
    </w:p>
    <w:p w:rsidR="007623C1" w:rsidRDefault="007623C1">
      <w:pPr>
        <w:pStyle w:val="a5"/>
        <w:numPr>
          <w:ilvl w:val="1"/>
          <w:numId w:val="1"/>
        </w:numPr>
        <w:tabs>
          <w:tab w:val="left" w:pos="861"/>
        </w:tabs>
        <w:kinsoku w:val="0"/>
        <w:overflowPunct w:val="0"/>
        <w:spacing w:before="0"/>
        <w:rPr>
          <w:sz w:val="21"/>
          <w:szCs w:val="21"/>
        </w:rPr>
      </w:pPr>
      <w:r>
        <w:rPr>
          <w:sz w:val="21"/>
          <w:szCs w:val="21"/>
        </w:rPr>
        <w:t>Convert PDF to</w:t>
      </w:r>
      <w:r>
        <w:rPr>
          <w:spacing w:val="-22"/>
          <w:sz w:val="21"/>
          <w:szCs w:val="21"/>
        </w:rPr>
        <w:t xml:space="preserve"> </w:t>
      </w:r>
      <w:r>
        <w:rPr>
          <w:sz w:val="21"/>
          <w:szCs w:val="21"/>
        </w:rPr>
        <w:t>ConnectedPDF</w:t>
      </w:r>
    </w:p>
    <w:p w:rsidR="007623C1" w:rsidRDefault="007623C1">
      <w:pPr>
        <w:pStyle w:val="a5"/>
        <w:numPr>
          <w:ilvl w:val="1"/>
          <w:numId w:val="1"/>
        </w:numPr>
        <w:tabs>
          <w:tab w:val="left" w:pos="861"/>
        </w:tabs>
        <w:kinsoku w:val="0"/>
        <w:overflowPunct w:val="0"/>
        <w:spacing w:before="44"/>
        <w:rPr>
          <w:sz w:val="21"/>
          <w:szCs w:val="21"/>
        </w:rPr>
      </w:pPr>
      <w:r>
        <w:rPr>
          <w:sz w:val="21"/>
          <w:szCs w:val="21"/>
        </w:rPr>
        <w:t>Convert</w:t>
      </w:r>
      <w:r>
        <w:rPr>
          <w:spacing w:val="-5"/>
          <w:sz w:val="21"/>
          <w:szCs w:val="21"/>
        </w:rPr>
        <w:t xml:space="preserve"> </w:t>
      </w:r>
      <w:r>
        <w:rPr>
          <w:sz w:val="21"/>
          <w:szCs w:val="21"/>
        </w:rPr>
        <w:t>other</w:t>
      </w:r>
      <w:r>
        <w:rPr>
          <w:spacing w:val="-6"/>
          <w:sz w:val="21"/>
          <w:szCs w:val="21"/>
        </w:rPr>
        <w:t xml:space="preserve"> </w:t>
      </w:r>
      <w:r>
        <w:rPr>
          <w:sz w:val="21"/>
          <w:szCs w:val="21"/>
        </w:rPr>
        <w:t>formats</w:t>
      </w:r>
      <w:r>
        <w:rPr>
          <w:spacing w:val="-5"/>
          <w:sz w:val="21"/>
          <w:szCs w:val="21"/>
        </w:rPr>
        <w:t xml:space="preserve"> </w:t>
      </w:r>
      <w:r>
        <w:rPr>
          <w:sz w:val="21"/>
          <w:szCs w:val="21"/>
        </w:rPr>
        <w:t>to</w:t>
      </w:r>
      <w:r>
        <w:rPr>
          <w:spacing w:val="-5"/>
          <w:sz w:val="21"/>
          <w:szCs w:val="21"/>
        </w:rPr>
        <w:t xml:space="preserve"> </w:t>
      </w:r>
      <w:r>
        <w:rPr>
          <w:sz w:val="21"/>
          <w:szCs w:val="21"/>
        </w:rPr>
        <w:t>cPDF</w:t>
      </w:r>
      <w:r>
        <w:rPr>
          <w:spacing w:val="-6"/>
          <w:sz w:val="21"/>
          <w:szCs w:val="21"/>
        </w:rPr>
        <w:t xml:space="preserve"> </w:t>
      </w:r>
      <w:r>
        <w:rPr>
          <w:sz w:val="21"/>
          <w:szCs w:val="21"/>
        </w:rPr>
        <w:t>when</w:t>
      </w:r>
      <w:r>
        <w:rPr>
          <w:spacing w:val="-4"/>
          <w:sz w:val="21"/>
          <w:szCs w:val="21"/>
        </w:rPr>
        <w:t xml:space="preserve"> </w:t>
      </w:r>
      <w:r>
        <w:rPr>
          <w:sz w:val="21"/>
          <w:szCs w:val="21"/>
        </w:rPr>
        <w:t>creating</w:t>
      </w:r>
      <w:r>
        <w:rPr>
          <w:spacing w:val="-5"/>
          <w:sz w:val="21"/>
          <w:szCs w:val="21"/>
        </w:rPr>
        <w:t xml:space="preserve"> </w:t>
      </w:r>
      <w:r>
        <w:rPr>
          <w:sz w:val="21"/>
          <w:szCs w:val="21"/>
        </w:rPr>
        <w:t>to</w:t>
      </w:r>
      <w:r>
        <w:rPr>
          <w:spacing w:val="-5"/>
          <w:sz w:val="21"/>
          <w:szCs w:val="21"/>
        </w:rPr>
        <w:t xml:space="preserve"> </w:t>
      </w:r>
      <w:r>
        <w:rPr>
          <w:sz w:val="21"/>
          <w:szCs w:val="21"/>
        </w:rPr>
        <w:t>PDF</w:t>
      </w:r>
    </w:p>
    <w:p w:rsidR="007623C1" w:rsidRDefault="007623C1">
      <w:pPr>
        <w:pStyle w:val="a5"/>
        <w:numPr>
          <w:ilvl w:val="1"/>
          <w:numId w:val="1"/>
        </w:numPr>
        <w:tabs>
          <w:tab w:val="left" w:pos="861"/>
        </w:tabs>
        <w:kinsoku w:val="0"/>
        <w:overflowPunct w:val="0"/>
        <w:spacing w:before="44" w:line="285" w:lineRule="auto"/>
        <w:ind w:right="138"/>
        <w:rPr>
          <w:sz w:val="21"/>
          <w:szCs w:val="21"/>
        </w:rPr>
      </w:pPr>
      <w:r>
        <w:rPr>
          <w:sz w:val="21"/>
          <w:szCs w:val="21"/>
        </w:rPr>
        <w:t>Configure open messages which appear when other users open a ConnectedPDF document (</w:t>
      </w:r>
      <w:r>
        <w:rPr>
          <w:i/>
          <w:iCs/>
          <w:sz w:val="21"/>
          <w:szCs w:val="21"/>
        </w:rPr>
        <w:t>Business</w:t>
      </w:r>
      <w:r>
        <w:rPr>
          <w:i/>
          <w:iCs/>
          <w:spacing w:val="-8"/>
          <w:sz w:val="21"/>
          <w:szCs w:val="21"/>
        </w:rPr>
        <w:t xml:space="preserve"> </w:t>
      </w:r>
      <w:r>
        <w:rPr>
          <w:sz w:val="21"/>
          <w:szCs w:val="21"/>
        </w:rPr>
        <w:t>only)</w:t>
      </w:r>
    </w:p>
    <w:p w:rsidR="007623C1" w:rsidRDefault="007623C1">
      <w:pPr>
        <w:pStyle w:val="a5"/>
        <w:numPr>
          <w:ilvl w:val="1"/>
          <w:numId w:val="1"/>
        </w:numPr>
        <w:tabs>
          <w:tab w:val="left" w:pos="861"/>
        </w:tabs>
        <w:kinsoku w:val="0"/>
        <w:overflowPunct w:val="0"/>
        <w:spacing w:before="0"/>
        <w:rPr>
          <w:sz w:val="21"/>
          <w:szCs w:val="21"/>
        </w:rPr>
      </w:pPr>
      <w:r>
        <w:rPr>
          <w:sz w:val="21"/>
          <w:szCs w:val="21"/>
        </w:rPr>
        <w:t>Clone a document (</w:t>
      </w:r>
      <w:r>
        <w:rPr>
          <w:i/>
          <w:iCs/>
          <w:sz w:val="21"/>
          <w:szCs w:val="21"/>
        </w:rPr>
        <w:t>Business</w:t>
      </w:r>
      <w:r>
        <w:rPr>
          <w:i/>
          <w:iCs/>
          <w:spacing w:val="-12"/>
          <w:sz w:val="21"/>
          <w:szCs w:val="21"/>
        </w:rPr>
        <w:t xml:space="preserve"> </w:t>
      </w:r>
      <w:r>
        <w:rPr>
          <w:sz w:val="21"/>
          <w:szCs w:val="21"/>
        </w:rPr>
        <w:t>only)</w:t>
      </w:r>
    </w:p>
    <w:p w:rsidR="007623C1" w:rsidRDefault="007623C1">
      <w:pPr>
        <w:pStyle w:val="a5"/>
        <w:numPr>
          <w:ilvl w:val="1"/>
          <w:numId w:val="1"/>
        </w:numPr>
        <w:tabs>
          <w:tab w:val="left" w:pos="861"/>
        </w:tabs>
        <w:kinsoku w:val="0"/>
        <w:overflowPunct w:val="0"/>
        <w:spacing w:before="45"/>
        <w:rPr>
          <w:sz w:val="21"/>
          <w:szCs w:val="21"/>
        </w:rPr>
      </w:pPr>
      <w:r>
        <w:rPr>
          <w:sz w:val="21"/>
          <w:szCs w:val="21"/>
        </w:rPr>
        <w:t>Enable document enforced tracking (</w:t>
      </w:r>
      <w:r>
        <w:rPr>
          <w:i/>
          <w:iCs/>
          <w:sz w:val="21"/>
          <w:szCs w:val="21"/>
        </w:rPr>
        <w:t>Business</w:t>
      </w:r>
      <w:r>
        <w:rPr>
          <w:i/>
          <w:iCs/>
          <w:spacing w:val="-26"/>
          <w:sz w:val="21"/>
          <w:szCs w:val="21"/>
        </w:rPr>
        <w:t xml:space="preserve"> </w:t>
      </w:r>
      <w:r>
        <w:rPr>
          <w:sz w:val="21"/>
          <w:szCs w:val="21"/>
        </w:rPr>
        <w:t>only)</w:t>
      </w:r>
    </w:p>
    <w:p w:rsidR="007623C1" w:rsidRDefault="007623C1">
      <w:pPr>
        <w:pStyle w:val="a5"/>
        <w:numPr>
          <w:ilvl w:val="1"/>
          <w:numId w:val="1"/>
        </w:numPr>
        <w:tabs>
          <w:tab w:val="left" w:pos="861"/>
        </w:tabs>
        <w:kinsoku w:val="0"/>
        <w:overflowPunct w:val="0"/>
        <w:spacing w:before="44"/>
        <w:rPr>
          <w:sz w:val="21"/>
          <w:szCs w:val="21"/>
        </w:rPr>
      </w:pPr>
      <w:r>
        <w:rPr>
          <w:spacing w:val="-4"/>
          <w:sz w:val="21"/>
          <w:szCs w:val="21"/>
        </w:rPr>
        <w:t xml:space="preserve">Track </w:t>
      </w:r>
      <w:r>
        <w:rPr>
          <w:sz w:val="21"/>
          <w:szCs w:val="21"/>
        </w:rPr>
        <w:t>any access to cPDF</w:t>
      </w:r>
      <w:r>
        <w:rPr>
          <w:spacing w:val="-12"/>
          <w:sz w:val="21"/>
          <w:szCs w:val="21"/>
        </w:rPr>
        <w:t xml:space="preserve"> </w:t>
      </w:r>
      <w:r>
        <w:rPr>
          <w:sz w:val="21"/>
          <w:szCs w:val="21"/>
        </w:rPr>
        <w:t>documents</w:t>
      </w:r>
    </w:p>
    <w:p w:rsidR="007623C1" w:rsidRDefault="007623C1">
      <w:pPr>
        <w:pStyle w:val="a5"/>
        <w:numPr>
          <w:ilvl w:val="1"/>
          <w:numId w:val="1"/>
        </w:numPr>
        <w:tabs>
          <w:tab w:val="left" w:pos="861"/>
        </w:tabs>
        <w:kinsoku w:val="0"/>
        <w:overflowPunct w:val="0"/>
        <w:spacing w:before="44"/>
        <w:rPr>
          <w:sz w:val="21"/>
          <w:szCs w:val="21"/>
        </w:rPr>
      </w:pPr>
      <w:r>
        <w:rPr>
          <w:sz w:val="21"/>
          <w:szCs w:val="21"/>
        </w:rPr>
        <w:t xml:space="preserve">Show usage </w:t>
      </w:r>
      <w:r>
        <w:rPr>
          <w:spacing w:val="-3"/>
          <w:sz w:val="21"/>
          <w:szCs w:val="21"/>
        </w:rPr>
        <w:t xml:space="preserve">data </w:t>
      </w:r>
      <w:r>
        <w:rPr>
          <w:sz w:val="21"/>
          <w:szCs w:val="21"/>
        </w:rPr>
        <w:t>in document</w:t>
      </w:r>
      <w:r>
        <w:rPr>
          <w:spacing w:val="-8"/>
          <w:sz w:val="21"/>
          <w:szCs w:val="21"/>
        </w:rPr>
        <w:t xml:space="preserve"> </w:t>
      </w:r>
      <w:r>
        <w:rPr>
          <w:sz w:val="21"/>
          <w:szCs w:val="21"/>
        </w:rPr>
        <w:t>homepage</w:t>
      </w:r>
    </w:p>
    <w:p w:rsidR="007623C1" w:rsidRDefault="007623C1">
      <w:pPr>
        <w:pStyle w:val="a5"/>
        <w:numPr>
          <w:ilvl w:val="1"/>
          <w:numId w:val="1"/>
        </w:numPr>
        <w:tabs>
          <w:tab w:val="left" w:pos="861"/>
        </w:tabs>
        <w:kinsoku w:val="0"/>
        <w:overflowPunct w:val="0"/>
        <w:spacing w:before="44"/>
        <w:rPr>
          <w:sz w:val="21"/>
          <w:szCs w:val="21"/>
        </w:rPr>
      </w:pPr>
      <w:r>
        <w:rPr>
          <w:sz w:val="21"/>
          <w:szCs w:val="21"/>
        </w:rPr>
        <w:t>Register and upload a new version of cPDF</w:t>
      </w:r>
      <w:r>
        <w:rPr>
          <w:spacing w:val="-30"/>
          <w:sz w:val="21"/>
          <w:szCs w:val="21"/>
        </w:rPr>
        <w:t xml:space="preserve"> </w:t>
      </w:r>
      <w:r>
        <w:rPr>
          <w:sz w:val="21"/>
          <w:szCs w:val="21"/>
        </w:rPr>
        <w:t>document</w:t>
      </w:r>
    </w:p>
    <w:p w:rsidR="007623C1" w:rsidRDefault="007623C1">
      <w:pPr>
        <w:pStyle w:val="a5"/>
        <w:numPr>
          <w:ilvl w:val="1"/>
          <w:numId w:val="1"/>
        </w:numPr>
        <w:tabs>
          <w:tab w:val="left" w:pos="861"/>
        </w:tabs>
        <w:kinsoku w:val="0"/>
        <w:overflowPunct w:val="0"/>
        <w:spacing w:before="44"/>
        <w:rPr>
          <w:sz w:val="21"/>
          <w:szCs w:val="21"/>
        </w:rPr>
      </w:pPr>
      <w:r>
        <w:rPr>
          <w:sz w:val="21"/>
          <w:szCs w:val="21"/>
        </w:rPr>
        <w:t>Send</w:t>
      </w:r>
      <w:r>
        <w:rPr>
          <w:spacing w:val="-6"/>
          <w:sz w:val="21"/>
          <w:szCs w:val="21"/>
        </w:rPr>
        <w:t xml:space="preserve"> </w:t>
      </w:r>
      <w:r>
        <w:rPr>
          <w:sz w:val="21"/>
          <w:szCs w:val="21"/>
        </w:rPr>
        <w:t>update</w:t>
      </w:r>
      <w:r>
        <w:rPr>
          <w:spacing w:val="-5"/>
          <w:sz w:val="21"/>
          <w:szCs w:val="21"/>
        </w:rPr>
        <w:t xml:space="preserve"> </w:t>
      </w:r>
      <w:r>
        <w:rPr>
          <w:sz w:val="21"/>
          <w:szCs w:val="21"/>
        </w:rPr>
        <w:t>notification</w:t>
      </w:r>
      <w:r>
        <w:rPr>
          <w:spacing w:val="-5"/>
          <w:sz w:val="21"/>
          <w:szCs w:val="21"/>
        </w:rPr>
        <w:t xml:space="preserve"> </w:t>
      </w:r>
      <w:r>
        <w:rPr>
          <w:sz w:val="21"/>
          <w:szCs w:val="21"/>
        </w:rPr>
        <w:t>when</w:t>
      </w:r>
      <w:r>
        <w:rPr>
          <w:spacing w:val="-5"/>
          <w:sz w:val="21"/>
          <w:szCs w:val="21"/>
        </w:rPr>
        <w:t xml:space="preserve"> </w:t>
      </w:r>
      <w:r>
        <w:rPr>
          <w:sz w:val="21"/>
          <w:szCs w:val="21"/>
        </w:rPr>
        <w:t>registering</w:t>
      </w:r>
      <w:r>
        <w:rPr>
          <w:spacing w:val="-6"/>
          <w:sz w:val="21"/>
          <w:szCs w:val="21"/>
        </w:rPr>
        <w:t xml:space="preserve"> </w:t>
      </w:r>
      <w:r>
        <w:rPr>
          <w:sz w:val="21"/>
          <w:szCs w:val="21"/>
        </w:rPr>
        <w:t>a</w:t>
      </w:r>
      <w:r>
        <w:rPr>
          <w:spacing w:val="-5"/>
          <w:sz w:val="21"/>
          <w:szCs w:val="21"/>
        </w:rPr>
        <w:t xml:space="preserve"> </w:t>
      </w:r>
      <w:r>
        <w:rPr>
          <w:sz w:val="21"/>
          <w:szCs w:val="21"/>
        </w:rPr>
        <w:t>new</w:t>
      </w:r>
      <w:r>
        <w:rPr>
          <w:spacing w:val="-5"/>
          <w:sz w:val="21"/>
          <w:szCs w:val="21"/>
        </w:rPr>
        <w:t xml:space="preserve"> </w:t>
      </w:r>
      <w:r>
        <w:rPr>
          <w:sz w:val="21"/>
          <w:szCs w:val="21"/>
        </w:rPr>
        <w:t>version</w:t>
      </w:r>
      <w:r>
        <w:rPr>
          <w:spacing w:val="-4"/>
          <w:sz w:val="21"/>
          <w:szCs w:val="21"/>
        </w:rPr>
        <w:t xml:space="preserve"> </w:t>
      </w:r>
      <w:r>
        <w:rPr>
          <w:sz w:val="21"/>
          <w:szCs w:val="21"/>
        </w:rPr>
        <w:t>(</w:t>
      </w:r>
      <w:r>
        <w:rPr>
          <w:i/>
          <w:iCs/>
          <w:sz w:val="21"/>
          <w:szCs w:val="21"/>
        </w:rPr>
        <w:t>Business</w:t>
      </w:r>
      <w:r>
        <w:rPr>
          <w:i/>
          <w:iCs/>
          <w:spacing w:val="-6"/>
          <w:sz w:val="21"/>
          <w:szCs w:val="21"/>
        </w:rPr>
        <w:t xml:space="preserve"> </w:t>
      </w:r>
      <w:r>
        <w:rPr>
          <w:sz w:val="21"/>
          <w:szCs w:val="21"/>
        </w:rPr>
        <w:t>only)</w:t>
      </w:r>
    </w:p>
    <w:p w:rsidR="007623C1" w:rsidRDefault="007623C1">
      <w:pPr>
        <w:pStyle w:val="a5"/>
        <w:numPr>
          <w:ilvl w:val="1"/>
          <w:numId w:val="1"/>
        </w:numPr>
        <w:tabs>
          <w:tab w:val="left" w:pos="861"/>
        </w:tabs>
        <w:kinsoku w:val="0"/>
        <w:overflowPunct w:val="0"/>
        <w:spacing w:before="44"/>
        <w:rPr>
          <w:sz w:val="21"/>
          <w:szCs w:val="21"/>
        </w:rPr>
      </w:pPr>
      <w:r>
        <w:rPr>
          <w:sz w:val="21"/>
          <w:szCs w:val="21"/>
        </w:rPr>
        <w:t>Share a file by generating a file link and sending it via email or to social</w:t>
      </w:r>
      <w:r>
        <w:rPr>
          <w:spacing w:val="-31"/>
          <w:sz w:val="21"/>
          <w:szCs w:val="21"/>
        </w:rPr>
        <w:t xml:space="preserve"> </w:t>
      </w:r>
      <w:r>
        <w:rPr>
          <w:sz w:val="21"/>
          <w:szCs w:val="21"/>
        </w:rPr>
        <w:t>media</w:t>
      </w:r>
    </w:p>
    <w:p w:rsidR="007623C1" w:rsidRDefault="007623C1">
      <w:pPr>
        <w:pStyle w:val="a5"/>
        <w:numPr>
          <w:ilvl w:val="1"/>
          <w:numId w:val="1"/>
        </w:numPr>
        <w:tabs>
          <w:tab w:val="left" w:pos="861"/>
        </w:tabs>
        <w:kinsoku w:val="0"/>
        <w:overflowPunct w:val="0"/>
        <w:spacing w:before="44"/>
        <w:rPr>
          <w:sz w:val="21"/>
          <w:szCs w:val="21"/>
        </w:rPr>
      </w:pPr>
      <w:r>
        <w:rPr>
          <w:sz w:val="21"/>
          <w:szCs w:val="21"/>
        </w:rPr>
        <w:t>Online ConnectedPDF protection (</w:t>
      </w:r>
      <w:r>
        <w:rPr>
          <w:i/>
          <w:iCs/>
          <w:sz w:val="21"/>
          <w:szCs w:val="21"/>
        </w:rPr>
        <w:t>Business</w:t>
      </w:r>
      <w:r>
        <w:rPr>
          <w:i/>
          <w:iCs/>
          <w:spacing w:val="-19"/>
          <w:sz w:val="21"/>
          <w:szCs w:val="21"/>
        </w:rPr>
        <w:t xml:space="preserve"> </w:t>
      </w:r>
      <w:r>
        <w:rPr>
          <w:sz w:val="21"/>
          <w:szCs w:val="21"/>
        </w:rPr>
        <w:t>only)</w:t>
      </w:r>
    </w:p>
    <w:p w:rsidR="007623C1" w:rsidRDefault="007623C1">
      <w:pPr>
        <w:pStyle w:val="a5"/>
        <w:numPr>
          <w:ilvl w:val="1"/>
          <w:numId w:val="1"/>
        </w:numPr>
        <w:tabs>
          <w:tab w:val="left" w:pos="861"/>
        </w:tabs>
        <w:kinsoku w:val="0"/>
        <w:overflowPunct w:val="0"/>
        <w:spacing w:before="44"/>
        <w:rPr>
          <w:spacing w:val="-2"/>
          <w:sz w:val="21"/>
          <w:szCs w:val="21"/>
        </w:rPr>
      </w:pPr>
      <w:r>
        <w:rPr>
          <w:sz w:val="21"/>
          <w:szCs w:val="21"/>
        </w:rPr>
        <w:t>Permission</w:t>
      </w:r>
      <w:r>
        <w:rPr>
          <w:spacing w:val="-1"/>
          <w:sz w:val="21"/>
          <w:szCs w:val="21"/>
        </w:rPr>
        <w:t xml:space="preserve"> </w:t>
      </w:r>
      <w:r>
        <w:rPr>
          <w:spacing w:val="-2"/>
          <w:sz w:val="21"/>
          <w:szCs w:val="21"/>
        </w:rPr>
        <w:t>configuration</w:t>
      </w:r>
    </w:p>
    <w:p w:rsidR="007623C1" w:rsidRDefault="007623C1">
      <w:pPr>
        <w:pStyle w:val="a5"/>
        <w:numPr>
          <w:ilvl w:val="1"/>
          <w:numId w:val="1"/>
        </w:numPr>
        <w:tabs>
          <w:tab w:val="left" w:pos="861"/>
        </w:tabs>
        <w:kinsoku w:val="0"/>
        <w:overflowPunct w:val="0"/>
        <w:spacing w:before="44"/>
        <w:rPr>
          <w:sz w:val="21"/>
          <w:szCs w:val="21"/>
        </w:rPr>
      </w:pPr>
      <w:r>
        <w:rPr>
          <w:sz w:val="21"/>
          <w:szCs w:val="21"/>
        </w:rPr>
        <w:t xml:space="preserve">Dynamically approve and </w:t>
      </w:r>
      <w:r>
        <w:rPr>
          <w:spacing w:val="-3"/>
          <w:sz w:val="21"/>
          <w:szCs w:val="21"/>
        </w:rPr>
        <w:t xml:space="preserve">revoke </w:t>
      </w:r>
      <w:r>
        <w:rPr>
          <w:sz w:val="21"/>
          <w:szCs w:val="21"/>
        </w:rPr>
        <w:t>document</w:t>
      </w:r>
      <w:r>
        <w:rPr>
          <w:spacing w:val="-18"/>
          <w:sz w:val="21"/>
          <w:szCs w:val="21"/>
        </w:rPr>
        <w:t xml:space="preserve"> </w:t>
      </w:r>
      <w:r>
        <w:rPr>
          <w:sz w:val="21"/>
          <w:szCs w:val="21"/>
        </w:rPr>
        <w:t>permission</w:t>
      </w:r>
    </w:p>
    <w:p w:rsidR="007623C1" w:rsidRDefault="007623C1">
      <w:pPr>
        <w:pStyle w:val="a5"/>
        <w:numPr>
          <w:ilvl w:val="1"/>
          <w:numId w:val="1"/>
        </w:numPr>
        <w:tabs>
          <w:tab w:val="left" w:pos="861"/>
        </w:tabs>
        <w:kinsoku w:val="0"/>
        <w:overflowPunct w:val="0"/>
        <w:spacing w:before="44" w:line="285" w:lineRule="auto"/>
        <w:ind w:right="136"/>
        <w:rPr>
          <w:sz w:val="21"/>
          <w:szCs w:val="21"/>
        </w:rPr>
      </w:pPr>
      <w:r>
        <w:rPr>
          <w:sz w:val="21"/>
          <w:szCs w:val="21"/>
        </w:rPr>
        <w:t>Dynamically request document permission and response to the changes of document permission</w:t>
      </w:r>
    </w:p>
    <w:p w:rsidR="007623C1" w:rsidRDefault="007623C1">
      <w:pPr>
        <w:pStyle w:val="a5"/>
        <w:numPr>
          <w:ilvl w:val="1"/>
          <w:numId w:val="1"/>
        </w:numPr>
        <w:tabs>
          <w:tab w:val="left" w:pos="861"/>
        </w:tabs>
        <w:kinsoku w:val="0"/>
        <w:overflowPunct w:val="0"/>
        <w:spacing w:before="1"/>
        <w:rPr>
          <w:sz w:val="21"/>
          <w:szCs w:val="21"/>
        </w:rPr>
      </w:pPr>
      <w:r>
        <w:rPr>
          <w:sz w:val="21"/>
          <w:szCs w:val="21"/>
        </w:rPr>
        <w:t>Connected</w:t>
      </w:r>
      <w:r>
        <w:rPr>
          <w:spacing w:val="-4"/>
          <w:sz w:val="21"/>
          <w:szCs w:val="21"/>
        </w:rPr>
        <w:t xml:space="preserve"> </w:t>
      </w:r>
      <w:r>
        <w:rPr>
          <w:sz w:val="21"/>
          <w:szCs w:val="21"/>
        </w:rPr>
        <w:t>shared</w:t>
      </w:r>
      <w:r>
        <w:rPr>
          <w:spacing w:val="-6"/>
          <w:sz w:val="21"/>
          <w:szCs w:val="21"/>
        </w:rPr>
        <w:t xml:space="preserve"> </w:t>
      </w:r>
      <w:r>
        <w:rPr>
          <w:sz w:val="21"/>
          <w:szCs w:val="21"/>
        </w:rPr>
        <w:t>review</w:t>
      </w:r>
      <w:r>
        <w:rPr>
          <w:spacing w:val="-4"/>
          <w:sz w:val="21"/>
          <w:szCs w:val="21"/>
        </w:rPr>
        <w:t xml:space="preserve"> </w:t>
      </w:r>
      <w:r>
        <w:rPr>
          <w:sz w:val="21"/>
          <w:szCs w:val="21"/>
        </w:rPr>
        <w:t>without</w:t>
      </w:r>
      <w:r>
        <w:rPr>
          <w:spacing w:val="-6"/>
          <w:sz w:val="21"/>
          <w:szCs w:val="21"/>
        </w:rPr>
        <w:t xml:space="preserve"> </w:t>
      </w:r>
      <w:r>
        <w:rPr>
          <w:sz w:val="21"/>
          <w:szCs w:val="21"/>
        </w:rPr>
        <w:t>having</w:t>
      </w:r>
      <w:r>
        <w:rPr>
          <w:spacing w:val="-6"/>
          <w:sz w:val="21"/>
          <w:szCs w:val="21"/>
        </w:rPr>
        <w:t xml:space="preserve"> </w:t>
      </w:r>
      <w:r>
        <w:rPr>
          <w:sz w:val="21"/>
          <w:szCs w:val="21"/>
        </w:rPr>
        <w:t>to</w:t>
      </w:r>
      <w:r>
        <w:rPr>
          <w:spacing w:val="-5"/>
          <w:sz w:val="21"/>
          <w:szCs w:val="21"/>
        </w:rPr>
        <w:t xml:space="preserve"> </w:t>
      </w:r>
      <w:r>
        <w:rPr>
          <w:sz w:val="21"/>
          <w:szCs w:val="21"/>
        </w:rPr>
        <w:t>set</w:t>
      </w:r>
      <w:r>
        <w:rPr>
          <w:spacing w:val="-4"/>
          <w:sz w:val="21"/>
          <w:szCs w:val="21"/>
        </w:rPr>
        <w:t xml:space="preserve"> </w:t>
      </w:r>
      <w:r>
        <w:rPr>
          <w:sz w:val="21"/>
          <w:szCs w:val="21"/>
        </w:rPr>
        <w:t>up</w:t>
      </w:r>
      <w:r>
        <w:rPr>
          <w:spacing w:val="-5"/>
          <w:sz w:val="21"/>
          <w:szCs w:val="21"/>
        </w:rPr>
        <w:t xml:space="preserve"> </w:t>
      </w:r>
      <w:r>
        <w:rPr>
          <w:sz w:val="21"/>
          <w:szCs w:val="21"/>
        </w:rPr>
        <w:t>a</w:t>
      </w:r>
      <w:r>
        <w:rPr>
          <w:spacing w:val="-4"/>
          <w:sz w:val="21"/>
          <w:szCs w:val="21"/>
        </w:rPr>
        <w:t xml:space="preserve"> </w:t>
      </w:r>
      <w:r>
        <w:rPr>
          <w:sz w:val="21"/>
          <w:szCs w:val="21"/>
        </w:rPr>
        <w:t>shared</w:t>
      </w:r>
      <w:r>
        <w:rPr>
          <w:spacing w:val="-4"/>
          <w:sz w:val="21"/>
          <w:szCs w:val="21"/>
        </w:rPr>
        <w:t xml:space="preserve"> </w:t>
      </w:r>
      <w:r>
        <w:rPr>
          <w:sz w:val="21"/>
          <w:szCs w:val="21"/>
        </w:rPr>
        <w:t>folder</w:t>
      </w:r>
    </w:p>
    <w:p w:rsidR="007623C1" w:rsidRDefault="007623C1">
      <w:pPr>
        <w:pStyle w:val="a5"/>
        <w:numPr>
          <w:ilvl w:val="1"/>
          <w:numId w:val="1"/>
        </w:numPr>
        <w:tabs>
          <w:tab w:val="left" w:pos="861"/>
        </w:tabs>
        <w:kinsoku w:val="0"/>
        <w:overflowPunct w:val="0"/>
        <w:spacing w:before="44"/>
        <w:rPr>
          <w:sz w:val="21"/>
          <w:szCs w:val="21"/>
        </w:rPr>
      </w:pPr>
      <w:r>
        <w:rPr>
          <w:sz w:val="21"/>
          <w:szCs w:val="21"/>
        </w:rPr>
        <w:t>Document locator and</w:t>
      </w:r>
      <w:r>
        <w:rPr>
          <w:spacing w:val="-22"/>
          <w:sz w:val="21"/>
          <w:szCs w:val="21"/>
        </w:rPr>
        <w:t xml:space="preserve"> </w:t>
      </w:r>
      <w:r>
        <w:rPr>
          <w:sz w:val="21"/>
          <w:szCs w:val="21"/>
        </w:rPr>
        <w:t>request</w:t>
      </w:r>
    </w:p>
    <w:p w:rsidR="007623C1" w:rsidRDefault="007623C1">
      <w:pPr>
        <w:pStyle w:val="a3"/>
        <w:kinsoku w:val="0"/>
        <w:overflowPunct w:val="0"/>
        <w:spacing w:before="2"/>
        <w:rPr>
          <w:sz w:val="27"/>
          <w:szCs w:val="27"/>
        </w:rPr>
      </w:pPr>
    </w:p>
    <w:p w:rsidR="007623C1" w:rsidRDefault="007623C1">
      <w:pPr>
        <w:pStyle w:val="a3"/>
        <w:kinsoku w:val="0"/>
        <w:overflowPunct w:val="0"/>
        <w:ind w:left="140"/>
        <w:jc w:val="both"/>
        <w:rPr>
          <w:color w:val="000000"/>
        </w:rPr>
      </w:pPr>
      <w:r>
        <w:t xml:space="preserve">For more information about ConnectedPDF, please refer to </w:t>
      </w:r>
      <w:hyperlink r:id="rId103" w:history="1">
        <w:r>
          <w:rPr>
            <w:color w:val="0000FF"/>
            <w:u w:val="single"/>
          </w:rPr>
          <w:t>ConnectedPDF User Manual</w:t>
        </w:r>
        <w:r>
          <w:rPr>
            <w:color w:val="000000"/>
          </w:rPr>
          <w:t>.</w:t>
        </w:r>
      </w:hyperlink>
    </w:p>
    <w:p w:rsidR="007623C1" w:rsidRDefault="007623C1">
      <w:pPr>
        <w:pStyle w:val="a3"/>
        <w:kinsoku w:val="0"/>
        <w:overflowPunct w:val="0"/>
        <w:rPr>
          <w:sz w:val="20"/>
          <w:szCs w:val="20"/>
        </w:rPr>
      </w:pPr>
    </w:p>
    <w:p w:rsidR="007623C1" w:rsidRDefault="007623C1">
      <w:pPr>
        <w:pStyle w:val="1"/>
        <w:kinsoku w:val="0"/>
        <w:overflowPunct w:val="0"/>
        <w:spacing w:before="160"/>
      </w:pPr>
      <w:bookmarkStart w:id="95" w:name="Accessibility"/>
      <w:bookmarkEnd w:id="95"/>
      <w:r>
        <w:t>Accessibility</w:t>
      </w:r>
    </w:p>
    <w:p w:rsidR="007623C1" w:rsidRDefault="007623C1">
      <w:pPr>
        <w:pStyle w:val="a3"/>
        <w:kinsoku w:val="0"/>
        <w:overflowPunct w:val="0"/>
        <w:rPr>
          <w:b/>
          <w:bCs/>
          <w:sz w:val="33"/>
          <w:szCs w:val="33"/>
        </w:rPr>
      </w:pPr>
    </w:p>
    <w:p w:rsidR="007623C1" w:rsidRDefault="007623C1">
      <w:pPr>
        <w:pStyle w:val="a3"/>
        <w:kinsoku w:val="0"/>
        <w:overflowPunct w:val="0"/>
        <w:spacing w:after="23" w:line="292" w:lineRule="auto"/>
        <w:ind w:left="140" w:right="133"/>
        <w:jc w:val="both"/>
      </w:pPr>
      <w:r>
        <w:t xml:space="preserve">Foxit PhantomPDF provides accessibility features to give users with disabilities (such as visually impaired people) greater access to information and technology. With commands in the </w:t>
      </w:r>
      <w:r>
        <w:rPr>
          <w:b/>
          <w:bCs/>
        </w:rPr>
        <w:t xml:space="preserve">Accessibility </w:t>
      </w:r>
      <w:r>
        <w:t>tab in the ribbon and the panels related to accessibility in the navigation pane, you can check the accessibility of PDFs, fix accessibility issues, edit document structure, and set accessibility preferences to make PDFs and the setup more accessible.</w:t>
      </w:r>
    </w:p>
    <w:p w:rsidR="007623C1" w:rsidRDefault="00B43485">
      <w:pPr>
        <w:pStyle w:val="a3"/>
        <w:kinsoku w:val="0"/>
        <w:overflowPunct w:val="0"/>
        <w:ind w:left="393"/>
        <w:rPr>
          <w:sz w:val="20"/>
          <w:szCs w:val="20"/>
        </w:rPr>
      </w:pPr>
      <w:r>
        <w:rPr>
          <w:noProof/>
          <w:sz w:val="20"/>
          <w:szCs w:val="20"/>
        </w:rPr>
        <w:drawing>
          <wp:inline distT="0" distB="0" distL="0" distR="0">
            <wp:extent cx="4953000" cy="923925"/>
            <wp:effectExtent l="0" t="0" r="0" b="9525"/>
            <wp:docPr id="165" name="תמונה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53000" cy="923925"/>
                    </a:xfrm>
                    <a:prstGeom prst="rect">
                      <a:avLst/>
                    </a:prstGeom>
                    <a:noFill/>
                    <a:ln>
                      <a:noFill/>
                    </a:ln>
                  </pic:spPr>
                </pic:pic>
              </a:graphicData>
            </a:graphic>
          </wp:inline>
        </w:drawing>
      </w:r>
    </w:p>
    <w:p w:rsidR="007623C1" w:rsidRDefault="007623C1">
      <w:pPr>
        <w:pStyle w:val="5"/>
        <w:kinsoku w:val="0"/>
        <w:overflowPunct w:val="0"/>
        <w:spacing w:before="81"/>
        <w:ind w:left="2577"/>
        <w:jc w:val="left"/>
        <w:rPr>
          <w:color w:val="6F2F9F"/>
        </w:rPr>
      </w:pPr>
      <w:r>
        <w:rPr>
          <w:color w:val="6F2F9F"/>
        </w:rPr>
        <w:t>The Accessibility Tab in Business Edition</w:t>
      </w:r>
    </w:p>
    <w:p w:rsidR="007623C1" w:rsidRDefault="007623C1">
      <w:pPr>
        <w:pStyle w:val="a3"/>
        <w:kinsoku w:val="0"/>
        <w:overflowPunct w:val="0"/>
        <w:rPr>
          <w:b/>
          <w:bCs/>
          <w:i/>
          <w:iCs/>
          <w:sz w:val="20"/>
          <w:szCs w:val="20"/>
        </w:rPr>
      </w:pPr>
    </w:p>
    <w:p w:rsidR="007623C1" w:rsidRDefault="007623C1">
      <w:pPr>
        <w:pStyle w:val="a5"/>
        <w:numPr>
          <w:ilvl w:val="0"/>
          <w:numId w:val="13"/>
        </w:numPr>
        <w:tabs>
          <w:tab w:val="left" w:pos="561"/>
        </w:tabs>
        <w:kinsoku w:val="0"/>
        <w:overflowPunct w:val="0"/>
        <w:spacing w:before="123"/>
        <w:jc w:val="both"/>
        <w:rPr>
          <w:rFonts w:ascii="Wingdings" w:hAnsi="Wingdings" w:cs="Wingdings"/>
          <w:color w:val="000000"/>
          <w:sz w:val="21"/>
          <w:szCs w:val="21"/>
        </w:rPr>
      </w:pPr>
      <w:hyperlink w:anchor="bookmark37" w:history="1">
        <w:r>
          <w:rPr>
            <w:color w:val="0000FF"/>
            <w:sz w:val="21"/>
            <w:szCs w:val="21"/>
            <w:u w:val="single"/>
          </w:rPr>
          <w:t>Accessibility check and</w:t>
        </w:r>
        <w:r>
          <w:rPr>
            <w:color w:val="0000FF"/>
            <w:spacing w:val="-12"/>
            <w:sz w:val="21"/>
            <w:szCs w:val="21"/>
            <w:u w:val="single"/>
          </w:rPr>
          <w:t xml:space="preserve"> </w:t>
        </w:r>
        <w:r>
          <w:rPr>
            <w:color w:val="0000FF"/>
            <w:sz w:val="21"/>
            <w:szCs w:val="21"/>
            <w:u w:val="single"/>
          </w:rPr>
          <w:t>fixes</w:t>
        </w:r>
      </w:hyperlink>
    </w:p>
    <w:p w:rsidR="007623C1" w:rsidRDefault="007623C1">
      <w:pPr>
        <w:pStyle w:val="a5"/>
        <w:numPr>
          <w:ilvl w:val="0"/>
          <w:numId w:val="13"/>
        </w:numPr>
        <w:tabs>
          <w:tab w:val="left" w:pos="561"/>
        </w:tabs>
        <w:kinsoku w:val="0"/>
        <w:overflowPunct w:val="0"/>
        <w:jc w:val="both"/>
        <w:rPr>
          <w:rFonts w:ascii="Wingdings" w:hAnsi="Wingdings" w:cs="Wingdings"/>
          <w:color w:val="000000"/>
          <w:sz w:val="21"/>
          <w:szCs w:val="21"/>
        </w:rPr>
      </w:pPr>
      <w:hyperlink w:anchor="bookmark38" w:history="1">
        <w:r>
          <w:rPr>
            <w:color w:val="0000FF"/>
            <w:sz w:val="21"/>
            <w:szCs w:val="21"/>
            <w:u w:val="single"/>
          </w:rPr>
          <w:t>Accessible reading and</w:t>
        </w:r>
        <w:r>
          <w:rPr>
            <w:color w:val="0000FF"/>
            <w:spacing w:val="5"/>
            <w:sz w:val="21"/>
            <w:szCs w:val="21"/>
            <w:u w:val="single"/>
          </w:rPr>
          <w:t xml:space="preserve"> </w:t>
        </w:r>
        <w:r>
          <w:rPr>
            <w:color w:val="0000FF"/>
            <w:spacing w:val="-3"/>
            <w:sz w:val="21"/>
            <w:szCs w:val="21"/>
            <w:u w:val="single"/>
          </w:rPr>
          <w:t>navigation</w:t>
        </w:r>
      </w:hyperlink>
    </w:p>
    <w:p w:rsidR="007623C1" w:rsidRDefault="007623C1">
      <w:pPr>
        <w:pStyle w:val="a5"/>
        <w:numPr>
          <w:ilvl w:val="0"/>
          <w:numId w:val="13"/>
        </w:numPr>
        <w:tabs>
          <w:tab w:val="left" w:pos="561"/>
        </w:tabs>
        <w:kinsoku w:val="0"/>
        <w:overflowPunct w:val="0"/>
        <w:spacing w:before="56"/>
        <w:jc w:val="both"/>
        <w:rPr>
          <w:rFonts w:ascii="Wingdings" w:hAnsi="Wingdings" w:cs="Wingdings"/>
          <w:color w:val="000000"/>
          <w:sz w:val="21"/>
          <w:szCs w:val="21"/>
        </w:rPr>
      </w:pPr>
      <w:hyperlink w:anchor="bookmark39" w:history="1">
        <w:r>
          <w:rPr>
            <w:color w:val="0000FF"/>
            <w:sz w:val="21"/>
            <w:szCs w:val="21"/>
            <w:u w:val="single"/>
          </w:rPr>
          <w:t xml:space="preserve">Create accessible </w:t>
        </w:r>
        <w:r>
          <w:rPr>
            <w:color w:val="0000FF"/>
            <w:spacing w:val="-3"/>
            <w:sz w:val="21"/>
            <w:szCs w:val="21"/>
            <w:u w:val="single"/>
          </w:rPr>
          <w:t xml:space="preserve">PDFs </w:t>
        </w:r>
        <w:r>
          <w:rPr>
            <w:color w:val="0000FF"/>
            <w:sz w:val="21"/>
            <w:szCs w:val="21"/>
            <w:u w:val="single"/>
          </w:rPr>
          <w:t>(</w:t>
        </w:r>
        <w:r>
          <w:rPr>
            <w:i/>
            <w:iCs/>
            <w:color w:val="0000FF"/>
            <w:sz w:val="21"/>
            <w:szCs w:val="21"/>
            <w:u w:val="single"/>
          </w:rPr>
          <w:t>Business</w:t>
        </w:r>
        <w:r>
          <w:rPr>
            <w:i/>
            <w:iCs/>
            <w:color w:val="0000FF"/>
            <w:spacing w:val="-5"/>
            <w:sz w:val="21"/>
            <w:szCs w:val="21"/>
            <w:u w:val="single"/>
          </w:rPr>
          <w:t xml:space="preserve"> </w:t>
        </w:r>
        <w:r>
          <w:rPr>
            <w:color w:val="0000FF"/>
            <w:sz w:val="21"/>
            <w:szCs w:val="21"/>
            <w:u w:val="single"/>
          </w:rPr>
          <w:t>only)</w:t>
        </w:r>
      </w:hyperlink>
    </w:p>
    <w:p w:rsidR="007623C1" w:rsidRDefault="007623C1">
      <w:pPr>
        <w:pStyle w:val="a5"/>
        <w:numPr>
          <w:ilvl w:val="0"/>
          <w:numId w:val="13"/>
        </w:numPr>
        <w:tabs>
          <w:tab w:val="left" w:pos="561"/>
        </w:tabs>
        <w:kinsoku w:val="0"/>
        <w:overflowPunct w:val="0"/>
        <w:spacing w:before="56"/>
        <w:jc w:val="both"/>
        <w:rPr>
          <w:rFonts w:ascii="Wingdings" w:hAnsi="Wingdings" w:cs="Wingdings"/>
          <w:color w:val="000000"/>
          <w:sz w:val="21"/>
          <w:szCs w:val="21"/>
        </w:rPr>
        <w:sectPr w:rsidR="007623C1">
          <w:pgSz w:w="11910" w:h="16840"/>
          <w:pgMar w:top="1460" w:right="1660" w:bottom="1380" w:left="1660" w:header="1196" w:footer="1195" w:gutter="0"/>
          <w:cols w:space="720" w:equalWidth="0">
            <w:col w:w="8590"/>
          </w:cols>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8"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31" name="Freeform 18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841D44" id="Group 180"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D873nTYAMAAN8HAAAO&#10;AAAAAAAAAAAAAAAAAC4CAABkcnMvZTJvRG9jLnhtbFBLAQItABQABgAIAAAAIQBst5/92wAAAAMB&#10;AAAPAAAAAAAAAAAAAAAAALoFAABkcnMvZG93bnJldi54bWxQSwUGAAAAAAQABADzAAAAwgYAAAAA&#10;">
                <v:shape id="Freeform 181"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cpKMIA&#10;AADbAAAADwAAAGRycy9kb3ducmV2LnhtbESPQYvCMBSE74L/ITxhb5p2hUWrUURcWPBkLeLx2Tzb&#10;YvNSmtjWf28WFvY4zMw3zHo7mFp01LrKsoJ4FoEgzq2uuFCQnb+nCxDOI2usLZOCFznYbsajNSba&#10;9nyiLvWFCBB2CSoovW8SKV1ekkE3sw1x8O62NeiDbAupW+wD3NTyM4q+pMGKw0KJDe1Lyh/p0yig&#10;4nbA+PLIr333zJbH1Cx5bpT6mAy7FQhPg/8P/7V/tIJ5DL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hykowgAAANsAAAAPAAAAAAAAAAAAAAAAAJgCAABkcnMvZG93&#10;bnJldi54bWxQSwUGAAAAAAQABAD1AAAAhwM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
        <w:rPr>
          <w:sz w:val="6"/>
          <w:szCs w:val="6"/>
        </w:rPr>
      </w:pPr>
    </w:p>
    <w:p w:rsidR="007623C1" w:rsidRDefault="007623C1">
      <w:pPr>
        <w:pStyle w:val="1"/>
        <w:kinsoku w:val="0"/>
        <w:overflowPunct w:val="0"/>
        <w:spacing w:before="35"/>
      </w:pPr>
      <w:bookmarkStart w:id="96" w:name="Accessibility check and fixes"/>
      <w:bookmarkStart w:id="97" w:name="bookmark37"/>
      <w:bookmarkEnd w:id="96"/>
      <w:bookmarkEnd w:id="97"/>
      <w:r>
        <w:t>Accessibility check and fixes</w:t>
      </w:r>
    </w:p>
    <w:p w:rsidR="007623C1" w:rsidRDefault="007623C1">
      <w:pPr>
        <w:pStyle w:val="a3"/>
        <w:kinsoku w:val="0"/>
        <w:overflowPunct w:val="0"/>
        <w:spacing w:before="2"/>
        <w:rPr>
          <w:b/>
          <w:bCs/>
          <w:sz w:val="33"/>
          <w:szCs w:val="33"/>
        </w:rPr>
      </w:pPr>
    </w:p>
    <w:p w:rsidR="007623C1" w:rsidRDefault="007623C1">
      <w:pPr>
        <w:pStyle w:val="a3"/>
        <w:kinsoku w:val="0"/>
        <w:overflowPunct w:val="0"/>
        <w:spacing w:line="292" w:lineRule="auto"/>
        <w:ind w:left="140" w:right="133"/>
        <w:jc w:val="both"/>
      </w:pPr>
      <w:r>
        <w:t xml:space="preserve">Use the </w:t>
      </w:r>
      <w:r>
        <w:rPr>
          <w:b/>
          <w:bCs/>
        </w:rPr>
        <w:t xml:space="preserve">Full Check </w:t>
      </w:r>
      <w:r>
        <w:t xml:space="preserve">command to check whether a PDF is compliant with accessibility standards of </w:t>
      </w:r>
      <w:r>
        <w:rPr>
          <w:spacing w:val="-3"/>
        </w:rPr>
        <w:t>Web</w:t>
      </w:r>
      <w:r>
        <w:rPr>
          <w:spacing w:val="-15"/>
        </w:rPr>
        <w:t xml:space="preserve"> </w:t>
      </w:r>
      <w:r>
        <w:t>Content</w:t>
      </w:r>
      <w:r>
        <w:rPr>
          <w:spacing w:val="-16"/>
        </w:rPr>
        <w:t xml:space="preserve"> </w:t>
      </w:r>
      <w:r>
        <w:t>Accessibility</w:t>
      </w:r>
      <w:r>
        <w:rPr>
          <w:spacing w:val="-15"/>
        </w:rPr>
        <w:t xml:space="preserve"> </w:t>
      </w:r>
      <w:r>
        <w:t>Guidelines</w:t>
      </w:r>
      <w:r>
        <w:rPr>
          <w:spacing w:val="-16"/>
        </w:rPr>
        <w:t xml:space="preserve"> </w:t>
      </w:r>
      <w:r>
        <w:t>(WCAG)</w:t>
      </w:r>
      <w:r>
        <w:rPr>
          <w:spacing w:val="-14"/>
        </w:rPr>
        <w:t xml:space="preserve"> </w:t>
      </w:r>
      <w:r>
        <w:t>2.0.</w:t>
      </w:r>
      <w:r>
        <w:rPr>
          <w:spacing w:val="-16"/>
        </w:rPr>
        <w:t xml:space="preserve"> </w:t>
      </w:r>
      <w:r>
        <w:rPr>
          <w:spacing w:val="-6"/>
        </w:rPr>
        <w:t>You</w:t>
      </w:r>
      <w:r>
        <w:rPr>
          <w:spacing w:val="-16"/>
        </w:rPr>
        <w:t xml:space="preserve"> </w:t>
      </w:r>
      <w:r>
        <w:t>can</w:t>
      </w:r>
      <w:r>
        <w:rPr>
          <w:spacing w:val="-16"/>
        </w:rPr>
        <w:t xml:space="preserve"> </w:t>
      </w:r>
      <w:r>
        <w:t>choose</w:t>
      </w:r>
      <w:r>
        <w:rPr>
          <w:spacing w:val="-15"/>
        </w:rPr>
        <w:t xml:space="preserve"> </w:t>
      </w:r>
      <w:r>
        <w:t>which</w:t>
      </w:r>
      <w:r>
        <w:rPr>
          <w:spacing w:val="-16"/>
        </w:rPr>
        <w:t xml:space="preserve"> </w:t>
      </w:r>
      <w:r>
        <w:t>kinds</w:t>
      </w:r>
      <w:r>
        <w:rPr>
          <w:spacing w:val="-16"/>
        </w:rPr>
        <w:t xml:space="preserve"> </w:t>
      </w:r>
      <w:r>
        <w:t>of</w:t>
      </w:r>
      <w:r>
        <w:rPr>
          <w:spacing w:val="-15"/>
        </w:rPr>
        <w:t xml:space="preserve"> </w:t>
      </w:r>
      <w:r>
        <w:t>accessibility</w:t>
      </w:r>
      <w:r>
        <w:rPr>
          <w:spacing w:val="-15"/>
        </w:rPr>
        <w:t xml:space="preserve"> </w:t>
      </w:r>
      <w:r>
        <w:t xml:space="preserve">items to check for and how to view the results. When the check is completed, the </w:t>
      </w:r>
      <w:r>
        <w:rPr>
          <w:b/>
          <w:bCs/>
        </w:rPr>
        <w:t xml:space="preserve">Accessibility Check </w:t>
      </w:r>
      <w:r>
        <w:t>panel</w:t>
      </w:r>
      <w:r>
        <w:rPr>
          <w:spacing w:val="-14"/>
        </w:rPr>
        <w:t xml:space="preserve"> </w:t>
      </w:r>
      <w:r>
        <w:t>automatically</w:t>
      </w:r>
      <w:r>
        <w:rPr>
          <w:spacing w:val="-14"/>
        </w:rPr>
        <w:t xml:space="preserve"> </w:t>
      </w:r>
      <w:r>
        <w:t>expands</w:t>
      </w:r>
      <w:r>
        <w:rPr>
          <w:spacing w:val="-14"/>
        </w:rPr>
        <w:t xml:space="preserve"> </w:t>
      </w:r>
      <w:r>
        <w:t>in</w:t>
      </w:r>
      <w:r>
        <w:rPr>
          <w:spacing w:val="-14"/>
        </w:rPr>
        <w:t xml:space="preserve"> </w:t>
      </w:r>
      <w:r>
        <w:t>the</w:t>
      </w:r>
      <w:r>
        <w:rPr>
          <w:spacing w:val="-13"/>
        </w:rPr>
        <w:t xml:space="preserve"> </w:t>
      </w:r>
      <w:r>
        <w:t>navigation</w:t>
      </w:r>
      <w:r>
        <w:rPr>
          <w:spacing w:val="-14"/>
        </w:rPr>
        <w:t xml:space="preserve"> </w:t>
      </w:r>
      <w:r>
        <w:t>pane</w:t>
      </w:r>
      <w:r>
        <w:rPr>
          <w:spacing w:val="-13"/>
        </w:rPr>
        <w:t xml:space="preserve"> </w:t>
      </w:r>
      <w:r>
        <w:t>to</w:t>
      </w:r>
      <w:r>
        <w:rPr>
          <w:spacing w:val="-14"/>
        </w:rPr>
        <w:t xml:space="preserve"> </w:t>
      </w:r>
      <w:r>
        <w:t>display</w:t>
      </w:r>
      <w:r>
        <w:rPr>
          <w:spacing w:val="-13"/>
        </w:rPr>
        <w:t xml:space="preserve"> </w:t>
      </w:r>
      <w:r>
        <w:t>the</w:t>
      </w:r>
      <w:r>
        <w:rPr>
          <w:spacing w:val="-13"/>
        </w:rPr>
        <w:t xml:space="preserve"> </w:t>
      </w:r>
      <w:r>
        <w:t>check</w:t>
      </w:r>
      <w:r>
        <w:rPr>
          <w:spacing w:val="-14"/>
        </w:rPr>
        <w:t xml:space="preserve"> </w:t>
      </w:r>
      <w:r>
        <w:t>results,</w:t>
      </w:r>
      <w:r>
        <w:rPr>
          <w:spacing w:val="-13"/>
        </w:rPr>
        <w:t xml:space="preserve"> </w:t>
      </w:r>
      <w:r>
        <w:t>then</w:t>
      </w:r>
      <w:r>
        <w:rPr>
          <w:spacing w:val="-14"/>
        </w:rPr>
        <w:t xml:space="preserve"> </w:t>
      </w:r>
      <w:r>
        <w:t>you</w:t>
      </w:r>
      <w:r>
        <w:rPr>
          <w:spacing w:val="-14"/>
        </w:rPr>
        <w:t xml:space="preserve"> </w:t>
      </w:r>
      <w:r>
        <w:t>can</w:t>
      </w:r>
      <w:r>
        <w:rPr>
          <w:spacing w:val="-14"/>
        </w:rPr>
        <w:t xml:space="preserve"> </w:t>
      </w:r>
      <w:r>
        <w:t xml:space="preserve">right- click an item and choose one of the options from </w:t>
      </w:r>
      <w:r>
        <w:rPr>
          <w:spacing w:val="-2"/>
        </w:rPr>
        <w:t xml:space="preserve">the </w:t>
      </w:r>
      <w:r>
        <w:rPr>
          <w:spacing w:val="-3"/>
        </w:rPr>
        <w:t xml:space="preserve">context </w:t>
      </w:r>
      <w:r>
        <w:t>menu to deal with the accessibility issues.</w:t>
      </w:r>
    </w:p>
    <w:p w:rsidR="007623C1" w:rsidRDefault="007623C1">
      <w:pPr>
        <w:pStyle w:val="a3"/>
        <w:kinsoku w:val="0"/>
        <w:overflowPunct w:val="0"/>
        <w:spacing w:before="11"/>
        <w:rPr>
          <w:sz w:val="22"/>
          <w:szCs w:val="22"/>
        </w:rPr>
      </w:pPr>
    </w:p>
    <w:p w:rsidR="007623C1" w:rsidRDefault="007623C1">
      <w:pPr>
        <w:pStyle w:val="a3"/>
        <w:kinsoku w:val="0"/>
        <w:overflowPunct w:val="0"/>
        <w:ind w:left="140"/>
        <w:jc w:val="both"/>
        <w:rPr>
          <w:b/>
          <w:bCs/>
        </w:rPr>
      </w:pPr>
      <w:r>
        <w:t xml:space="preserve">To view the accessibility report, you can click </w:t>
      </w:r>
      <w:r>
        <w:rPr>
          <w:b/>
          <w:bCs/>
        </w:rPr>
        <w:t xml:space="preserve">Accessibility </w:t>
      </w:r>
      <w:r>
        <w:t xml:space="preserve">&gt; </w:t>
      </w:r>
      <w:r>
        <w:rPr>
          <w:b/>
          <w:bCs/>
        </w:rPr>
        <w:t xml:space="preserve">Accessibility Checker </w:t>
      </w:r>
      <w:r>
        <w:t xml:space="preserve">&gt;  </w:t>
      </w:r>
      <w:r>
        <w:rPr>
          <w:b/>
          <w:bCs/>
        </w:rPr>
        <w:t>Accessibility</w:t>
      </w:r>
    </w:p>
    <w:p w:rsidR="007623C1" w:rsidRDefault="007623C1">
      <w:pPr>
        <w:pStyle w:val="a3"/>
        <w:kinsoku w:val="0"/>
        <w:overflowPunct w:val="0"/>
        <w:spacing w:before="100" w:line="292" w:lineRule="auto"/>
        <w:ind w:left="140" w:right="133"/>
        <w:jc w:val="both"/>
      </w:pPr>
      <w:r>
        <w:rPr>
          <w:b/>
          <w:bCs/>
          <w:spacing w:val="-2"/>
        </w:rPr>
        <w:t xml:space="preserve">Report  </w:t>
      </w:r>
      <w:r w:rsidR="00B43485">
        <w:rPr>
          <w:b/>
          <w:bCs/>
          <w:noProof/>
          <w:spacing w:val="9"/>
        </w:rPr>
        <w:drawing>
          <wp:inline distT="0" distB="0" distL="0" distR="0">
            <wp:extent cx="262255" cy="262255"/>
            <wp:effectExtent l="0" t="0" r="4445" b="4445"/>
            <wp:docPr id="167" name="תמונה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t xml:space="preserve">, or directly click the </w:t>
      </w:r>
      <w:r>
        <w:rPr>
          <w:b/>
          <w:bCs/>
        </w:rPr>
        <w:t xml:space="preserve">Accessibility Report </w:t>
      </w:r>
      <w:r>
        <w:t xml:space="preserve">panel in the navigation pane. The report includes the name of the PDF document, </w:t>
      </w:r>
      <w:r>
        <w:rPr>
          <w:b/>
          <w:bCs/>
        </w:rPr>
        <w:t xml:space="preserve">Summary </w:t>
      </w:r>
      <w:r>
        <w:t xml:space="preserve">of the result, and </w:t>
      </w:r>
      <w:r>
        <w:rPr>
          <w:b/>
          <w:bCs/>
        </w:rPr>
        <w:t xml:space="preserve">Detailed Report </w:t>
      </w:r>
      <w:r>
        <w:rPr>
          <w:spacing w:val="-3"/>
        </w:rPr>
        <w:t xml:space="preserve">for </w:t>
      </w:r>
      <w:r>
        <w:t xml:space="preserve">each checking option. </w:t>
      </w:r>
      <w:r>
        <w:rPr>
          <w:b/>
          <w:bCs/>
        </w:rPr>
        <w:t xml:space="preserve">Detailed Report </w:t>
      </w:r>
      <w:r>
        <w:t xml:space="preserve">clearly lists the rule name, </w:t>
      </w:r>
      <w:r>
        <w:rPr>
          <w:spacing w:val="-3"/>
        </w:rPr>
        <w:t xml:space="preserve">status, </w:t>
      </w:r>
      <w:r>
        <w:t xml:space="preserve">and description for each checking option. </w:t>
      </w:r>
      <w:r>
        <w:rPr>
          <w:spacing w:val="-6"/>
        </w:rPr>
        <w:t xml:space="preserve">You </w:t>
      </w:r>
      <w:r>
        <w:t>can click the links in the report to view the online Help on fixing accessibility issues.</w:t>
      </w:r>
    </w:p>
    <w:p w:rsidR="007623C1" w:rsidRDefault="007623C1">
      <w:pPr>
        <w:pStyle w:val="a3"/>
        <w:kinsoku w:val="0"/>
        <w:overflowPunct w:val="0"/>
        <w:rPr>
          <w:sz w:val="20"/>
          <w:szCs w:val="20"/>
        </w:rPr>
      </w:pPr>
    </w:p>
    <w:p w:rsidR="007623C1" w:rsidRDefault="007623C1">
      <w:pPr>
        <w:pStyle w:val="1"/>
        <w:kinsoku w:val="0"/>
        <w:overflowPunct w:val="0"/>
        <w:spacing w:before="123"/>
      </w:pPr>
      <w:bookmarkStart w:id="98" w:name="Accessible reading and navigation"/>
      <w:bookmarkStart w:id="99" w:name="bookmark38"/>
      <w:bookmarkEnd w:id="98"/>
      <w:bookmarkEnd w:id="99"/>
      <w:r>
        <w:t>Accessible reading and navigation</w:t>
      </w:r>
    </w:p>
    <w:p w:rsidR="007623C1" w:rsidRDefault="007623C1">
      <w:pPr>
        <w:pStyle w:val="a3"/>
        <w:kinsoku w:val="0"/>
        <w:overflowPunct w:val="0"/>
        <w:spacing w:before="2"/>
        <w:rPr>
          <w:b/>
          <w:bCs/>
          <w:sz w:val="33"/>
          <w:szCs w:val="33"/>
        </w:rPr>
      </w:pPr>
    </w:p>
    <w:p w:rsidR="007623C1" w:rsidRDefault="007623C1">
      <w:pPr>
        <w:pStyle w:val="a3"/>
        <w:kinsoku w:val="0"/>
        <w:overflowPunct w:val="0"/>
        <w:spacing w:line="292" w:lineRule="auto"/>
        <w:ind w:left="140" w:right="133"/>
        <w:jc w:val="both"/>
      </w:pPr>
      <w:r>
        <w:rPr>
          <w:spacing w:val="-3"/>
        </w:rPr>
        <w:t xml:space="preserve">Foxit </w:t>
      </w:r>
      <w:r>
        <w:t>PhantomPDF allows you to set accessibility preferences that control the document colors, document</w:t>
      </w:r>
      <w:r>
        <w:rPr>
          <w:spacing w:val="-4"/>
        </w:rPr>
        <w:t xml:space="preserve"> </w:t>
      </w:r>
      <w:r>
        <w:t>display</w:t>
      </w:r>
      <w:r>
        <w:rPr>
          <w:spacing w:val="-3"/>
        </w:rPr>
        <w:t xml:space="preserve"> </w:t>
      </w:r>
      <w:r>
        <w:t>and</w:t>
      </w:r>
      <w:r>
        <w:rPr>
          <w:spacing w:val="-7"/>
        </w:rPr>
        <w:t xml:space="preserve"> </w:t>
      </w:r>
      <w:r>
        <w:t>reading</w:t>
      </w:r>
      <w:r>
        <w:rPr>
          <w:spacing w:val="-5"/>
        </w:rPr>
        <w:t xml:space="preserve"> order,</w:t>
      </w:r>
      <w:r>
        <w:rPr>
          <w:spacing w:val="-3"/>
        </w:rPr>
        <w:t xml:space="preserve"> </w:t>
      </w:r>
      <w:r>
        <w:t>and</w:t>
      </w:r>
      <w:r>
        <w:rPr>
          <w:spacing w:val="-7"/>
        </w:rPr>
        <w:t xml:space="preserve"> </w:t>
      </w:r>
      <w:r>
        <w:t>provides</w:t>
      </w:r>
      <w:r>
        <w:rPr>
          <w:spacing w:val="-7"/>
        </w:rPr>
        <w:t xml:space="preserve"> </w:t>
      </w:r>
      <w:r>
        <w:t>keyboard</w:t>
      </w:r>
      <w:r>
        <w:rPr>
          <w:spacing w:val="-3"/>
        </w:rPr>
        <w:t xml:space="preserve"> </w:t>
      </w:r>
      <w:r>
        <w:t>shortcuts,</w:t>
      </w:r>
      <w:r>
        <w:rPr>
          <w:spacing w:val="-5"/>
        </w:rPr>
        <w:t xml:space="preserve"> </w:t>
      </w:r>
      <w:r>
        <w:t>which</w:t>
      </w:r>
      <w:r>
        <w:rPr>
          <w:spacing w:val="-4"/>
        </w:rPr>
        <w:t xml:space="preserve"> </w:t>
      </w:r>
      <w:r>
        <w:t>are</w:t>
      </w:r>
      <w:r>
        <w:rPr>
          <w:spacing w:val="-2"/>
        </w:rPr>
        <w:t xml:space="preserve"> </w:t>
      </w:r>
      <w:r>
        <w:rPr>
          <w:spacing w:val="-3"/>
        </w:rPr>
        <w:t xml:space="preserve">good </w:t>
      </w:r>
      <w:r>
        <w:t>for</w:t>
      </w:r>
      <w:r>
        <w:rPr>
          <w:spacing w:val="-5"/>
        </w:rPr>
        <w:t xml:space="preserve"> </w:t>
      </w:r>
      <w:r>
        <w:t xml:space="preserve">visually impaired and motion-impaired users to better read and </w:t>
      </w:r>
      <w:r>
        <w:rPr>
          <w:spacing w:val="-3"/>
        </w:rPr>
        <w:t xml:space="preserve">navigate </w:t>
      </w:r>
      <w:r>
        <w:t>PDFs with or without assistive software/hardware.</w:t>
      </w:r>
    </w:p>
    <w:p w:rsidR="007623C1" w:rsidRDefault="007623C1">
      <w:pPr>
        <w:pStyle w:val="a3"/>
        <w:kinsoku w:val="0"/>
        <w:overflowPunct w:val="0"/>
        <w:spacing w:line="292" w:lineRule="auto"/>
        <w:ind w:left="140" w:right="135"/>
        <w:jc w:val="both"/>
      </w:pPr>
      <w:r>
        <w:t xml:space="preserve">Use the </w:t>
      </w:r>
      <w:r>
        <w:rPr>
          <w:b/>
          <w:bCs/>
        </w:rPr>
        <w:t xml:space="preserve">Setup Assistant </w:t>
      </w:r>
      <w:r>
        <w:t xml:space="preserve">command and follow the onscreen instructions to set accessibility preferences and the </w:t>
      </w:r>
      <w:r>
        <w:rPr>
          <w:b/>
          <w:bCs/>
        </w:rPr>
        <w:t xml:space="preserve">Reading Option </w:t>
      </w:r>
      <w:r>
        <w:t>command to change the reading settings for the current document like reading order and mode.</w:t>
      </w:r>
    </w:p>
    <w:p w:rsidR="007623C1" w:rsidRDefault="007623C1">
      <w:pPr>
        <w:pStyle w:val="a3"/>
        <w:kinsoku w:val="0"/>
        <w:overflowPunct w:val="0"/>
        <w:spacing w:line="292" w:lineRule="auto"/>
        <w:ind w:left="140" w:right="134"/>
        <w:jc w:val="both"/>
      </w:pPr>
      <w:r>
        <w:t>The reflow view allows users to read documents on a mobile device or even a screen magnifier without</w:t>
      </w:r>
      <w:r>
        <w:rPr>
          <w:spacing w:val="-5"/>
        </w:rPr>
        <w:t xml:space="preserve"> </w:t>
      </w:r>
      <w:r>
        <w:t>scrolling</w:t>
      </w:r>
      <w:r>
        <w:rPr>
          <w:spacing w:val="-4"/>
        </w:rPr>
        <w:t xml:space="preserve"> </w:t>
      </w:r>
      <w:r>
        <w:t>horizontally</w:t>
      </w:r>
      <w:r>
        <w:rPr>
          <w:spacing w:val="-3"/>
        </w:rPr>
        <w:t xml:space="preserve"> </w:t>
      </w:r>
      <w:r>
        <w:t>to</w:t>
      </w:r>
      <w:r>
        <w:rPr>
          <w:spacing w:val="-4"/>
        </w:rPr>
        <w:t xml:space="preserve"> </w:t>
      </w:r>
      <w:r>
        <w:t>read</w:t>
      </w:r>
      <w:r>
        <w:rPr>
          <w:spacing w:val="-4"/>
        </w:rPr>
        <w:t xml:space="preserve"> </w:t>
      </w:r>
      <w:r>
        <w:rPr>
          <w:spacing w:val="-3"/>
        </w:rPr>
        <w:t>text</w:t>
      </w:r>
      <w:r>
        <w:rPr>
          <w:spacing w:val="-5"/>
        </w:rPr>
        <w:t xml:space="preserve"> </w:t>
      </w:r>
      <w:r>
        <w:t>by</w:t>
      </w:r>
      <w:r>
        <w:rPr>
          <w:spacing w:val="-3"/>
        </w:rPr>
        <w:t xml:space="preserve"> </w:t>
      </w:r>
      <w:r>
        <w:t>presenting</w:t>
      </w:r>
      <w:r>
        <w:rPr>
          <w:spacing w:val="-4"/>
        </w:rPr>
        <w:t xml:space="preserve"> </w:t>
      </w:r>
      <w:r>
        <w:t>pages</w:t>
      </w:r>
      <w:r>
        <w:rPr>
          <w:spacing w:val="-3"/>
        </w:rPr>
        <w:t xml:space="preserve"> </w:t>
      </w:r>
      <w:r>
        <w:t>as</w:t>
      </w:r>
      <w:r>
        <w:rPr>
          <w:spacing w:val="-4"/>
        </w:rPr>
        <w:t xml:space="preserve"> </w:t>
      </w:r>
      <w:r>
        <w:t>a</w:t>
      </w:r>
      <w:r>
        <w:rPr>
          <w:spacing w:val="-3"/>
        </w:rPr>
        <w:t xml:space="preserve"> </w:t>
      </w:r>
      <w:r>
        <w:t>single</w:t>
      </w:r>
      <w:r>
        <w:rPr>
          <w:spacing w:val="-3"/>
        </w:rPr>
        <w:t xml:space="preserve"> </w:t>
      </w:r>
      <w:r>
        <w:t>column</w:t>
      </w:r>
      <w:r>
        <w:rPr>
          <w:spacing w:val="-3"/>
        </w:rPr>
        <w:t xml:space="preserve"> </w:t>
      </w:r>
      <w:r>
        <w:t>that</w:t>
      </w:r>
      <w:r>
        <w:rPr>
          <w:spacing w:val="-4"/>
        </w:rPr>
        <w:t xml:space="preserve"> </w:t>
      </w:r>
      <w:r>
        <w:t>is</w:t>
      </w:r>
      <w:r>
        <w:rPr>
          <w:spacing w:val="-5"/>
        </w:rPr>
        <w:t xml:space="preserve"> </w:t>
      </w:r>
      <w:r>
        <w:t>the</w:t>
      </w:r>
      <w:r>
        <w:rPr>
          <w:spacing w:val="-3"/>
        </w:rPr>
        <w:t xml:space="preserve"> </w:t>
      </w:r>
      <w:r>
        <w:t>width of</w:t>
      </w:r>
      <w:r>
        <w:rPr>
          <w:spacing w:val="-14"/>
        </w:rPr>
        <w:t xml:space="preserve"> </w:t>
      </w:r>
      <w:r>
        <w:t>the</w:t>
      </w:r>
      <w:r>
        <w:rPr>
          <w:spacing w:val="-14"/>
        </w:rPr>
        <w:t xml:space="preserve"> </w:t>
      </w:r>
      <w:r>
        <w:t>document</w:t>
      </w:r>
      <w:r>
        <w:rPr>
          <w:spacing w:val="-15"/>
        </w:rPr>
        <w:t xml:space="preserve"> </w:t>
      </w:r>
      <w:r>
        <w:t>pane.</w:t>
      </w:r>
      <w:r>
        <w:rPr>
          <w:spacing w:val="-14"/>
        </w:rPr>
        <w:t xml:space="preserve"> </w:t>
      </w:r>
      <w:r>
        <w:rPr>
          <w:spacing w:val="-10"/>
        </w:rPr>
        <w:t>To</w:t>
      </w:r>
      <w:r>
        <w:rPr>
          <w:spacing w:val="-17"/>
        </w:rPr>
        <w:t xml:space="preserve"> </w:t>
      </w:r>
      <w:r>
        <w:t>read</w:t>
      </w:r>
      <w:r>
        <w:rPr>
          <w:spacing w:val="-15"/>
        </w:rPr>
        <w:t xml:space="preserve"> </w:t>
      </w:r>
      <w:r>
        <w:t>PDF</w:t>
      </w:r>
      <w:r>
        <w:rPr>
          <w:spacing w:val="-15"/>
        </w:rPr>
        <w:t xml:space="preserve"> </w:t>
      </w:r>
      <w:r>
        <w:t>in</w:t>
      </w:r>
      <w:r>
        <w:rPr>
          <w:spacing w:val="-15"/>
        </w:rPr>
        <w:t xml:space="preserve"> </w:t>
      </w:r>
      <w:r>
        <w:t>reflow</w:t>
      </w:r>
      <w:r>
        <w:rPr>
          <w:spacing w:val="-14"/>
        </w:rPr>
        <w:t xml:space="preserve"> </w:t>
      </w:r>
      <w:r>
        <w:rPr>
          <w:spacing w:val="-5"/>
        </w:rPr>
        <w:t>view,</w:t>
      </w:r>
      <w:r>
        <w:rPr>
          <w:spacing w:val="-14"/>
        </w:rPr>
        <w:t xml:space="preserve"> </w:t>
      </w:r>
      <w:r>
        <w:t>choose</w:t>
      </w:r>
      <w:r>
        <w:rPr>
          <w:spacing w:val="-12"/>
        </w:rPr>
        <w:t xml:space="preserve"> </w:t>
      </w:r>
      <w:r>
        <w:rPr>
          <w:b/>
          <w:bCs/>
        </w:rPr>
        <w:t>Home</w:t>
      </w:r>
      <w:r>
        <w:rPr>
          <w:b/>
          <w:bCs/>
          <w:spacing w:val="-17"/>
        </w:rPr>
        <w:t xml:space="preserve"> </w:t>
      </w:r>
      <w:r>
        <w:t>&gt;</w:t>
      </w:r>
      <w:r>
        <w:rPr>
          <w:spacing w:val="-14"/>
        </w:rPr>
        <w:t xml:space="preserve"> </w:t>
      </w:r>
      <w:r>
        <w:rPr>
          <w:b/>
          <w:bCs/>
        </w:rPr>
        <w:t>View</w:t>
      </w:r>
      <w:r>
        <w:rPr>
          <w:b/>
          <w:bCs/>
          <w:spacing w:val="-13"/>
        </w:rPr>
        <w:t xml:space="preserve"> </w:t>
      </w:r>
      <w:r>
        <w:t>&gt;</w:t>
      </w:r>
      <w:r>
        <w:rPr>
          <w:spacing w:val="-16"/>
        </w:rPr>
        <w:t xml:space="preserve"> </w:t>
      </w:r>
      <w:r>
        <w:rPr>
          <w:b/>
          <w:bCs/>
        </w:rPr>
        <w:t>Reflow</w:t>
      </w:r>
      <w:r>
        <w:t>,</w:t>
      </w:r>
      <w:r>
        <w:rPr>
          <w:spacing w:val="-14"/>
        </w:rPr>
        <w:t xml:space="preserve"> </w:t>
      </w:r>
      <w:r>
        <w:t>or</w:t>
      </w:r>
      <w:r>
        <w:rPr>
          <w:spacing w:val="-14"/>
        </w:rPr>
        <w:t xml:space="preserve"> </w:t>
      </w:r>
      <w:r>
        <w:t>choose</w:t>
      </w:r>
      <w:r>
        <w:rPr>
          <w:spacing w:val="-13"/>
        </w:rPr>
        <w:t xml:space="preserve"> </w:t>
      </w:r>
      <w:r>
        <w:rPr>
          <w:b/>
          <w:bCs/>
        </w:rPr>
        <w:t>View</w:t>
      </w:r>
      <w:r>
        <w:rPr>
          <w:b/>
          <w:bCs/>
          <w:spacing w:val="-15"/>
        </w:rPr>
        <w:t xml:space="preserve"> </w:t>
      </w:r>
      <w:r>
        <w:t xml:space="preserve">&gt; </w:t>
      </w:r>
      <w:r>
        <w:rPr>
          <w:b/>
          <w:bCs/>
        </w:rPr>
        <w:t xml:space="preserve">Document Views </w:t>
      </w:r>
      <w:r>
        <w:t>&gt;</w:t>
      </w:r>
      <w:r>
        <w:rPr>
          <w:spacing w:val="-17"/>
        </w:rPr>
        <w:t xml:space="preserve"> </w:t>
      </w:r>
      <w:r>
        <w:rPr>
          <w:b/>
          <w:bCs/>
        </w:rPr>
        <w:t>Reflow</w:t>
      </w:r>
      <w:r>
        <w:t>.</w:t>
      </w:r>
    </w:p>
    <w:p w:rsidR="007623C1" w:rsidRDefault="007623C1">
      <w:pPr>
        <w:pStyle w:val="a3"/>
        <w:kinsoku w:val="0"/>
        <w:overflowPunct w:val="0"/>
        <w:spacing w:before="6"/>
        <w:rPr>
          <w:sz w:val="28"/>
          <w:szCs w:val="28"/>
        </w:rPr>
      </w:pPr>
    </w:p>
    <w:p w:rsidR="007623C1" w:rsidRDefault="007623C1">
      <w:pPr>
        <w:pStyle w:val="a3"/>
        <w:kinsoku w:val="0"/>
        <w:overflowPunct w:val="0"/>
        <w:spacing w:before="1"/>
        <w:ind w:left="140"/>
        <w:jc w:val="both"/>
        <w:rPr>
          <w:b/>
          <w:bCs/>
          <w:sz w:val="32"/>
          <w:szCs w:val="32"/>
        </w:rPr>
      </w:pPr>
      <w:bookmarkStart w:id="100" w:name="Create accessible PDFs (Business only)"/>
      <w:bookmarkStart w:id="101" w:name="bookmark39"/>
      <w:bookmarkEnd w:id="100"/>
      <w:bookmarkEnd w:id="101"/>
      <w:r>
        <w:rPr>
          <w:b/>
          <w:bCs/>
          <w:sz w:val="32"/>
          <w:szCs w:val="32"/>
        </w:rPr>
        <w:t>Create accessible PDFs (</w:t>
      </w:r>
      <w:r>
        <w:rPr>
          <w:b/>
          <w:bCs/>
          <w:i/>
          <w:iCs/>
          <w:sz w:val="32"/>
          <w:szCs w:val="32"/>
        </w:rPr>
        <w:t xml:space="preserve">Business </w:t>
      </w:r>
      <w:r>
        <w:rPr>
          <w:b/>
          <w:bCs/>
          <w:sz w:val="32"/>
          <w:szCs w:val="32"/>
        </w:rPr>
        <w:t>only)</w:t>
      </w:r>
    </w:p>
    <w:p w:rsidR="007623C1" w:rsidRDefault="007623C1">
      <w:pPr>
        <w:pStyle w:val="a3"/>
        <w:kinsoku w:val="0"/>
        <w:overflowPunct w:val="0"/>
        <w:rPr>
          <w:b/>
          <w:bCs/>
          <w:sz w:val="33"/>
          <w:szCs w:val="33"/>
        </w:rPr>
      </w:pPr>
    </w:p>
    <w:p w:rsidR="007623C1" w:rsidRDefault="007623C1">
      <w:pPr>
        <w:pStyle w:val="a3"/>
        <w:kinsoku w:val="0"/>
        <w:overflowPunct w:val="0"/>
        <w:spacing w:line="292" w:lineRule="auto"/>
        <w:ind w:left="140" w:right="132"/>
        <w:jc w:val="both"/>
      </w:pPr>
      <w:r>
        <w:t xml:space="preserve">Accessible PDF documents have </w:t>
      </w:r>
      <w:r>
        <w:rPr>
          <w:spacing w:val="-3"/>
        </w:rPr>
        <w:t xml:space="preserve">content </w:t>
      </w:r>
      <w:r>
        <w:t xml:space="preserve">and elements including searchable text, alternate </w:t>
      </w:r>
      <w:r>
        <w:rPr>
          <w:spacing w:val="-3"/>
        </w:rPr>
        <w:t xml:space="preserve">text </w:t>
      </w:r>
      <w:r>
        <w:t>descriptions</w:t>
      </w:r>
      <w:r>
        <w:rPr>
          <w:spacing w:val="-18"/>
        </w:rPr>
        <w:t xml:space="preserve"> </w:t>
      </w:r>
      <w:r>
        <w:t>for</w:t>
      </w:r>
      <w:r>
        <w:rPr>
          <w:spacing w:val="-16"/>
        </w:rPr>
        <w:t xml:space="preserve"> </w:t>
      </w:r>
      <w:r>
        <w:t>images/interactive</w:t>
      </w:r>
      <w:r>
        <w:rPr>
          <w:spacing w:val="-16"/>
        </w:rPr>
        <w:t xml:space="preserve"> </w:t>
      </w:r>
      <w:r>
        <w:t>form</w:t>
      </w:r>
      <w:r>
        <w:rPr>
          <w:spacing w:val="-17"/>
        </w:rPr>
        <w:t xml:space="preserve"> </w:t>
      </w:r>
      <w:r>
        <w:t>fields,</w:t>
      </w:r>
      <w:r>
        <w:rPr>
          <w:spacing w:val="-16"/>
        </w:rPr>
        <w:t xml:space="preserve"> </w:t>
      </w:r>
      <w:r>
        <w:t>reading</w:t>
      </w:r>
      <w:r>
        <w:rPr>
          <w:spacing w:val="-17"/>
        </w:rPr>
        <w:t xml:space="preserve"> </w:t>
      </w:r>
      <w:r>
        <w:rPr>
          <w:spacing w:val="-5"/>
        </w:rPr>
        <w:t>order,</w:t>
      </w:r>
      <w:r>
        <w:rPr>
          <w:spacing w:val="-16"/>
        </w:rPr>
        <w:t xml:space="preserve"> </w:t>
      </w:r>
      <w:r>
        <w:t>and</w:t>
      </w:r>
      <w:r>
        <w:rPr>
          <w:spacing w:val="-17"/>
        </w:rPr>
        <w:t xml:space="preserve"> </w:t>
      </w:r>
      <w:r>
        <w:t>document</w:t>
      </w:r>
      <w:r>
        <w:rPr>
          <w:spacing w:val="-17"/>
        </w:rPr>
        <w:t xml:space="preserve"> </w:t>
      </w:r>
      <w:r>
        <w:t>tags,</w:t>
      </w:r>
      <w:r>
        <w:rPr>
          <w:spacing w:val="-16"/>
        </w:rPr>
        <w:t xml:space="preserve"> </w:t>
      </w:r>
      <w:r>
        <w:t>to</w:t>
      </w:r>
      <w:r>
        <w:rPr>
          <w:spacing w:val="-17"/>
        </w:rPr>
        <w:t xml:space="preserve"> </w:t>
      </w:r>
      <w:r>
        <w:t>enable</w:t>
      </w:r>
      <w:r>
        <w:rPr>
          <w:spacing w:val="-16"/>
        </w:rPr>
        <w:t xml:space="preserve"> </w:t>
      </w:r>
      <w:r>
        <w:t xml:space="preserve">people with disabilities to work on them with or without screen readers or other assistive software/hardware. </w:t>
      </w:r>
      <w:r>
        <w:rPr>
          <w:spacing w:val="-3"/>
        </w:rPr>
        <w:t xml:space="preserve">Foxit </w:t>
      </w:r>
      <w:r>
        <w:t xml:space="preserve">PhantomPDF provides commands and panels to help </w:t>
      </w:r>
      <w:r>
        <w:rPr>
          <w:spacing w:val="-3"/>
        </w:rPr>
        <w:t xml:space="preserve">make </w:t>
      </w:r>
      <w:r>
        <w:t>your PDF accessible</w:t>
      </w:r>
      <w:r>
        <w:rPr>
          <w:spacing w:val="-5"/>
        </w:rPr>
        <w:t xml:space="preserve"> </w:t>
      </w:r>
      <w:r>
        <w:t>by</w:t>
      </w:r>
      <w:r>
        <w:rPr>
          <w:spacing w:val="-7"/>
        </w:rPr>
        <w:t xml:space="preserve"> </w:t>
      </w:r>
      <w:r>
        <w:t>tagging</w:t>
      </w:r>
      <w:r>
        <w:rPr>
          <w:spacing w:val="-5"/>
        </w:rPr>
        <w:t xml:space="preserve"> </w:t>
      </w:r>
      <w:r>
        <w:t>PDFs</w:t>
      </w:r>
      <w:r>
        <w:rPr>
          <w:spacing w:val="-5"/>
        </w:rPr>
        <w:t xml:space="preserve"> </w:t>
      </w:r>
      <w:r>
        <w:t>and</w:t>
      </w:r>
      <w:r>
        <w:rPr>
          <w:spacing w:val="-5"/>
        </w:rPr>
        <w:t xml:space="preserve"> </w:t>
      </w:r>
      <w:r>
        <w:t>form</w:t>
      </w:r>
      <w:r>
        <w:rPr>
          <w:spacing w:val="-5"/>
        </w:rPr>
        <w:t xml:space="preserve"> </w:t>
      </w:r>
      <w:r>
        <w:t>fields,</w:t>
      </w:r>
      <w:r>
        <w:rPr>
          <w:spacing w:val="-5"/>
        </w:rPr>
        <w:t xml:space="preserve"> </w:t>
      </w:r>
      <w:r>
        <w:t>setting</w:t>
      </w:r>
      <w:r>
        <w:rPr>
          <w:spacing w:val="-5"/>
        </w:rPr>
        <w:t xml:space="preserve"> </w:t>
      </w:r>
      <w:r>
        <w:t>alternate</w:t>
      </w:r>
      <w:r>
        <w:rPr>
          <w:spacing w:val="-5"/>
        </w:rPr>
        <w:t xml:space="preserve"> </w:t>
      </w:r>
      <w:r>
        <w:t>text,</w:t>
      </w:r>
      <w:r>
        <w:rPr>
          <w:spacing w:val="-4"/>
        </w:rPr>
        <w:t xml:space="preserve"> </w:t>
      </w:r>
      <w:r>
        <w:t>editing</w:t>
      </w:r>
      <w:r>
        <w:rPr>
          <w:spacing w:val="-5"/>
        </w:rPr>
        <w:t xml:space="preserve"> </w:t>
      </w:r>
      <w:r>
        <w:t>tags,</w:t>
      </w:r>
      <w:r>
        <w:rPr>
          <w:spacing w:val="-5"/>
        </w:rPr>
        <w:t xml:space="preserve"> </w:t>
      </w:r>
      <w:r>
        <w:t>and</w:t>
      </w:r>
      <w:r>
        <w:rPr>
          <w:spacing w:val="-5"/>
        </w:rPr>
        <w:t xml:space="preserve"> </w:t>
      </w:r>
      <w:r>
        <w:t>more.</w:t>
      </w:r>
    </w:p>
    <w:p w:rsidR="007623C1" w:rsidRDefault="007623C1">
      <w:pPr>
        <w:pStyle w:val="a3"/>
        <w:kinsoku w:val="0"/>
        <w:overflowPunct w:val="0"/>
        <w:spacing w:before="11"/>
        <w:rPr>
          <w:sz w:val="22"/>
          <w:szCs w:val="22"/>
        </w:rPr>
      </w:pPr>
    </w:p>
    <w:p w:rsidR="007623C1" w:rsidRDefault="007623C1">
      <w:pPr>
        <w:pStyle w:val="a3"/>
        <w:kinsoku w:val="0"/>
        <w:overflowPunct w:val="0"/>
        <w:spacing w:line="292" w:lineRule="auto"/>
        <w:ind w:left="140" w:right="134"/>
        <w:jc w:val="both"/>
      </w:pPr>
      <w:r>
        <w:t xml:space="preserve">You can use the </w:t>
      </w:r>
      <w:r>
        <w:rPr>
          <w:b/>
          <w:bCs/>
        </w:rPr>
        <w:t xml:space="preserve">Autotag Document </w:t>
      </w:r>
      <w:r>
        <w:t xml:space="preserve">command and the </w:t>
      </w:r>
      <w:r>
        <w:rPr>
          <w:b/>
          <w:bCs/>
        </w:rPr>
        <w:t xml:space="preserve">Autotag Form Field </w:t>
      </w:r>
      <w:r>
        <w:t xml:space="preserve">command to quickly tag PDF documents and form fields. You can view the tags created in the </w:t>
      </w:r>
      <w:r>
        <w:rPr>
          <w:b/>
          <w:bCs/>
        </w:rPr>
        <w:t xml:space="preserve">Tags </w:t>
      </w:r>
      <w:r>
        <w:t>panel in the navigation pane.</w:t>
      </w:r>
    </w:p>
    <w:p w:rsidR="007623C1" w:rsidRDefault="007623C1">
      <w:pPr>
        <w:pStyle w:val="a3"/>
        <w:kinsoku w:val="0"/>
        <w:overflowPunct w:val="0"/>
        <w:spacing w:line="292" w:lineRule="auto"/>
        <w:ind w:left="140" w:right="134"/>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23"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6" name="Freeform 18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2E37B" id="Group 182"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52yYAMAAN8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Cln52yYAMAAN8HAAAO&#10;AAAAAAAAAAAAAAAAAC4CAABkcnMvZTJvRG9jLnhtbFBLAQItABQABgAIAAAAIQBst5/92wAAAAMB&#10;AAAPAAAAAAAAAAAAAAAAALoFAABkcnMvZG93bnJldi54bWxQSwUGAAAAAAQABADzAAAAwgYAAAAA&#10;">
                <v:shape id="Freeform 183"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ngcMA&#10;AADbAAAADwAAAGRycy9kb3ducmV2LnhtbESPT2vCQBTE74LfYXmF3nRjCmJSVymiUOjJGMTjM/ua&#10;BLNvQ3bzp9++KxR6HGbmN8x2P5lGDNS52rKC1TICQVxYXXOpIL+cFhsQziNrbCyTgh9ysN/NZ1tM&#10;tR35TEPmSxEg7FJUUHnfplK6oiKDbmlb4uB9286gD7Irpe5wDHDTyDiK1tJgzWGhwpYOFRWPrDcK&#10;qLwfcXV9FLdx6PPkKzMJvxmlXl+mj3cQnib/H/5rf2oF8RqeX8IP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cngcMAAADb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3" w:line="292" w:lineRule="auto"/>
        <w:ind w:left="140" w:right="134"/>
        <w:jc w:val="both"/>
        <w:rPr>
          <w:spacing w:val="-5"/>
        </w:rPr>
      </w:pPr>
      <w:r>
        <w:rPr>
          <w:spacing w:val="-10"/>
        </w:rPr>
        <w:t xml:space="preserve">To </w:t>
      </w:r>
      <w:r>
        <w:t xml:space="preserve">set alternate </w:t>
      </w:r>
      <w:r>
        <w:rPr>
          <w:spacing w:val="-3"/>
        </w:rPr>
        <w:t xml:space="preserve">text </w:t>
      </w:r>
      <w:r>
        <w:t xml:space="preserve">for figures in your </w:t>
      </w:r>
      <w:r>
        <w:rPr>
          <w:spacing w:val="-7"/>
        </w:rPr>
        <w:t xml:space="preserve">PDF, </w:t>
      </w:r>
      <w:r>
        <w:t xml:space="preserve">click </w:t>
      </w:r>
      <w:r>
        <w:rPr>
          <w:b/>
          <w:bCs/>
        </w:rPr>
        <w:t xml:space="preserve">Set </w:t>
      </w:r>
      <w:r>
        <w:rPr>
          <w:b/>
          <w:bCs/>
          <w:spacing w:val="-3"/>
        </w:rPr>
        <w:t xml:space="preserve">Alternate </w:t>
      </w:r>
      <w:r>
        <w:rPr>
          <w:b/>
          <w:bCs/>
          <w:spacing w:val="-6"/>
        </w:rPr>
        <w:t>Text</w:t>
      </w:r>
      <w:r>
        <w:rPr>
          <w:spacing w:val="-6"/>
        </w:rPr>
        <w:t xml:space="preserve">. </w:t>
      </w:r>
      <w:r>
        <w:t xml:space="preserve">The alternative </w:t>
      </w:r>
      <w:r>
        <w:rPr>
          <w:spacing w:val="-3"/>
        </w:rPr>
        <w:t xml:space="preserve">text </w:t>
      </w:r>
      <w:r>
        <w:t xml:space="preserve">of a figure can be displayed when you hover over your mouse over the figure to help you understand the figure </w:t>
      </w:r>
      <w:r>
        <w:rPr>
          <w:spacing w:val="-5"/>
        </w:rPr>
        <w:t>better.</w:t>
      </w:r>
    </w:p>
    <w:p w:rsidR="007623C1" w:rsidRDefault="007623C1">
      <w:pPr>
        <w:pStyle w:val="a3"/>
        <w:kinsoku w:val="0"/>
        <w:overflowPunct w:val="0"/>
        <w:spacing w:before="9"/>
        <w:rPr>
          <w:sz w:val="22"/>
          <w:szCs w:val="22"/>
        </w:rPr>
      </w:pPr>
    </w:p>
    <w:p w:rsidR="007623C1" w:rsidRDefault="007623C1">
      <w:pPr>
        <w:pStyle w:val="a3"/>
        <w:kinsoku w:val="0"/>
        <w:overflowPunct w:val="0"/>
        <w:spacing w:line="292" w:lineRule="auto"/>
        <w:ind w:left="140" w:right="132"/>
        <w:jc w:val="both"/>
      </w:pPr>
      <w:r>
        <w:t>The</w:t>
      </w:r>
      <w:r>
        <w:rPr>
          <w:spacing w:val="-6"/>
        </w:rPr>
        <w:t xml:space="preserve"> </w:t>
      </w:r>
      <w:r>
        <w:rPr>
          <w:b/>
          <w:bCs/>
        </w:rPr>
        <w:t>Reading</w:t>
      </w:r>
      <w:r>
        <w:rPr>
          <w:b/>
          <w:bCs/>
          <w:spacing w:val="-9"/>
        </w:rPr>
        <w:t xml:space="preserve"> </w:t>
      </w:r>
      <w:r>
        <w:rPr>
          <w:b/>
          <w:bCs/>
        </w:rPr>
        <w:t>Order</w:t>
      </w:r>
      <w:r>
        <w:rPr>
          <w:b/>
          <w:bCs/>
          <w:spacing w:val="-5"/>
        </w:rPr>
        <w:t xml:space="preserve"> </w:t>
      </w:r>
      <w:r>
        <w:t>command</w:t>
      </w:r>
      <w:r>
        <w:rPr>
          <w:spacing w:val="-5"/>
        </w:rPr>
        <w:t xml:space="preserve"> </w:t>
      </w:r>
      <w:r>
        <w:t>helps</w:t>
      </w:r>
      <w:r>
        <w:rPr>
          <w:spacing w:val="-8"/>
        </w:rPr>
        <w:t xml:space="preserve"> </w:t>
      </w:r>
      <w:r>
        <w:t>you</w:t>
      </w:r>
      <w:r>
        <w:rPr>
          <w:spacing w:val="-7"/>
        </w:rPr>
        <w:t xml:space="preserve"> </w:t>
      </w:r>
      <w:r>
        <w:t>easily</w:t>
      </w:r>
      <w:r>
        <w:rPr>
          <w:spacing w:val="-6"/>
        </w:rPr>
        <w:t xml:space="preserve"> </w:t>
      </w:r>
      <w:r>
        <w:t>edit</w:t>
      </w:r>
      <w:r>
        <w:rPr>
          <w:spacing w:val="-5"/>
        </w:rPr>
        <w:t xml:space="preserve"> </w:t>
      </w:r>
      <w:r>
        <w:t>tags</w:t>
      </w:r>
      <w:r>
        <w:rPr>
          <w:spacing w:val="-5"/>
        </w:rPr>
        <w:t xml:space="preserve"> </w:t>
      </w:r>
      <w:r>
        <w:rPr>
          <w:spacing w:val="-3"/>
        </w:rPr>
        <w:t>for</w:t>
      </w:r>
      <w:r>
        <w:rPr>
          <w:spacing w:val="-4"/>
        </w:rPr>
        <w:t xml:space="preserve"> </w:t>
      </w:r>
      <w:r>
        <w:t>PDFs.</w:t>
      </w:r>
      <w:r>
        <w:rPr>
          <w:spacing w:val="-6"/>
        </w:rPr>
        <w:t xml:space="preserve"> </w:t>
      </w:r>
      <w:r>
        <w:t>Click</w:t>
      </w:r>
      <w:r>
        <w:rPr>
          <w:spacing w:val="-7"/>
        </w:rPr>
        <w:t xml:space="preserve"> </w:t>
      </w:r>
      <w:r>
        <w:rPr>
          <w:b/>
          <w:bCs/>
        </w:rPr>
        <w:t>Reading</w:t>
      </w:r>
      <w:r>
        <w:rPr>
          <w:b/>
          <w:bCs/>
          <w:spacing w:val="-7"/>
        </w:rPr>
        <w:t xml:space="preserve"> </w:t>
      </w:r>
      <w:r>
        <w:rPr>
          <w:b/>
          <w:bCs/>
        </w:rPr>
        <w:t>Order</w:t>
      </w:r>
      <w:r>
        <w:t>,</w:t>
      </w:r>
      <w:r>
        <w:rPr>
          <w:spacing w:val="-4"/>
        </w:rPr>
        <w:t xml:space="preserve"> </w:t>
      </w:r>
      <w:r>
        <w:t>check</w:t>
      </w:r>
      <w:r>
        <w:rPr>
          <w:spacing w:val="-9"/>
        </w:rPr>
        <w:t xml:space="preserve"> </w:t>
      </w:r>
      <w:r>
        <w:rPr>
          <w:b/>
          <w:bCs/>
        </w:rPr>
        <w:t xml:space="preserve">Show page </w:t>
      </w:r>
      <w:r>
        <w:rPr>
          <w:b/>
          <w:bCs/>
          <w:spacing w:val="-3"/>
        </w:rPr>
        <w:t xml:space="preserve">content </w:t>
      </w:r>
      <w:r>
        <w:rPr>
          <w:b/>
          <w:bCs/>
        </w:rPr>
        <w:t xml:space="preserve">groups </w:t>
      </w:r>
      <w:r>
        <w:t xml:space="preserve">and choose </w:t>
      </w:r>
      <w:r>
        <w:rPr>
          <w:b/>
          <w:bCs/>
        </w:rPr>
        <w:t xml:space="preserve">Page </w:t>
      </w:r>
      <w:r>
        <w:rPr>
          <w:b/>
          <w:bCs/>
          <w:spacing w:val="-3"/>
        </w:rPr>
        <w:t xml:space="preserve">content </w:t>
      </w:r>
      <w:r>
        <w:rPr>
          <w:b/>
          <w:bCs/>
        </w:rPr>
        <w:t>order</w:t>
      </w:r>
      <w:r>
        <w:t>/</w:t>
      </w:r>
      <w:r>
        <w:rPr>
          <w:b/>
          <w:bCs/>
        </w:rPr>
        <w:t xml:space="preserve">Structure types in the dialog </w:t>
      </w:r>
      <w:r>
        <w:rPr>
          <w:b/>
          <w:bCs/>
          <w:spacing w:val="-3"/>
        </w:rPr>
        <w:t xml:space="preserve">box </w:t>
      </w:r>
      <w:r>
        <w:t xml:space="preserve">in </w:t>
      </w:r>
      <w:r>
        <w:rPr>
          <w:spacing w:val="-2"/>
        </w:rPr>
        <w:t xml:space="preserve">the </w:t>
      </w:r>
      <w:r>
        <w:rPr>
          <w:b/>
          <w:bCs/>
          <w:spacing w:val="-4"/>
        </w:rPr>
        <w:t xml:space="preserve">Touch </w:t>
      </w:r>
      <w:r>
        <w:rPr>
          <w:b/>
          <w:bCs/>
        </w:rPr>
        <w:t xml:space="preserve">Up Reading Order </w:t>
      </w:r>
      <w:r>
        <w:t xml:space="preserve">dialog </w:t>
      </w:r>
      <w:r>
        <w:rPr>
          <w:spacing w:val="-3"/>
        </w:rPr>
        <w:t xml:space="preserve">box, </w:t>
      </w:r>
      <w:r>
        <w:t xml:space="preserve">and you can see highlighted regions that are numbered or labeled with structure types in the document area. </w:t>
      </w:r>
      <w:r>
        <w:rPr>
          <w:spacing w:val="-10"/>
        </w:rPr>
        <w:t xml:space="preserve">To </w:t>
      </w:r>
      <w:r>
        <w:t xml:space="preserve">edit tags, </w:t>
      </w:r>
      <w:r>
        <w:rPr>
          <w:spacing w:val="-3"/>
        </w:rPr>
        <w:t xml:space="preserve">draw </w:t>
      </w:r>
      <w:r>
        <w:t xml:space="preserve">a rectangle in the page </w:t>
      </w:r>
      <w:r>
        <w:rPr>
          <w:spacing w:val="-3"/>
        </w:rPr>
        <w:t xml:space="preserve">content </w:t>
      </w:r>
      <w:r>
        <w:t xml:space="preserve">or click the number of a highlighted region, and choose a tag type from the </w:t>
      </w:r>
      <w:r>
        <w:rPr>
          <w:b/>
          <w:bCs/>
          <w:spacing w:val="-4"/>
        </w:rPr>
        <w:t xml:space="preserve">Touch </w:t>
      </w:r>
      <w:r>
        <w:rPr>
          <w:b/>
          <w:bCs/>
        </w:rPr>
        <w:t xml:space="preserve">Up Reading Order </w:t>
      </w:r>
      <w:r>
        <w:t xml:space="preserve">dialog </w:t>
      </w:r>
      <w:r>
        <w:rPr>
          <w:spacing w:val="-3"/>
        </w:rPr>
        <w:t xml:space="preserve">box. </w:t>
      </w:r>
      <w:r>
        <w:rPr>
          <w:spacing w:val="-7"/>
        </w:rPr>
        <w:t xml:space="preserve">You </w:t>
      </w:r>
      <w:r>
        <w:t xml:space="preserve">can change the reading order by moving tags in </w:t>
      </w:r>
      <w:r>
        <w:rPr>
          <w:spacing w:val="-2"/>
        </w:rPr>
        <w:t xml:space="preserve">the </w:t>
      </w:r>
      <w:r>
        <w:rPr>
          <w:b/>
          <w:bCs/>
        </w:rPr>
        <w:t xml:space="preserve">Order </w:t>
      </w:r>
      <w:r>
        <w:t>panel. For</w:t>
      </w:r>
      <w:r>
        <w:rPr>
          <w:spacing w:val="-10"/>
        </w:rPr>
        <w:t xml:space="preserve"> </w:t>
      </w:r>
      <w:r>
        <w:t>the</w:t>
      </w:r>
      <w:r>
        <w:rPr>
          <w:spacing w:val="-10"/>
        </w:rPr>
        <w:t xml:space="preserve"> </w:t>
      </w:r>
      <w:r>
        <w:rPr>
          <w:spacing w:val="-3"/>
        </w:rPr>
        <w:t>content</w:t>
      </w:r>
      <w:r>
        <w:rPr>
          <w:spacing w:val="-10"/>
        </w:rPr>
        <w:t xml:space="preserve"> </w:t>
      </w:r>
      <w:r>
        <w:t>reflow</w:t>
      </w:r>
      <w:r>
        <w:rPr>
          <w:spacing w:val="-10"/>
        </w:rPr>
        <w:t xml:space="preserve"> </w:t>
      </w:r>
      <w:r>
        <w:t>and</w:t>
      </w:r>
      <w:r>
        <w:rPr>
          <w:spacing w:val="-10"/>
        </w:rPr>
        <w:t xml:space="preserve"> </w:t>
      </w:r>
      <w:r>
        <w:t>tagging</w:t>
      </w:r>
      <w:r>
        <w:rPr>
          <w:spacing w:val="-10"/>
        </w:rPr>
        <w:t xml:space="preserve"> </w:t>
      </w:r>
      <w:r>
        <w:t>problems</w:t>
      </w:r>
      <w:r>
        <w:rPr>
          <w:spacing w:val="-11"/>
        </w:rPr>
        <w:t xml:space="preserve"> </w:t>
      </w:r>
      <w:r>
        <w:t>that</w:t>
      </w:r>
      <w:r>
        <w:rPr>
          <w:spacing w:val="-10"/>
        </w:rPr>
        <w:t xml:space="preserve"> </w:t>
      </w:r>
      <w:r>
        <w:t>cannot</w:t>
      </w:r>
      <w:r>
        <w:rPr>
          <w:spacing w:val="-9"/>
        </w:rPr>
        <w:t xml:space="preserve"> </w:t>
      </w:r>
      <w:r>
        <w:t>be</w:t>
      </w:r>
      <w:r>
        <w:rPr>
          <w:spacing w:val="-10"/>
        </w:rPr>
        <w:t xml:space="preserve"> </w:t>
      </w:r>
      <w:r>
        <w:t>fixed</w:t>
      </w:r>
      <w:r>
        <w:rPr>
          <w:spacing w:val="-10"/>
        </w:rPr>
        <w:t xml:space="preserve"> </w:t>
      </w:r>
      <w:r>
        <w:t>by</w:t>
      </w:r>
      <w:r>
        <w:rPr>
          <w:spacing w:val="-10"/>
        </w:rPr>
        <w:t xml:space="preserve"> </w:t>
      </w:r>
      <w:r>
        <w:t>the</w:t>
      </w:r>
      <w:r>
        <w:rPr>
          <w:spacing w:val="-10"/>
        </w:rPr>
        <w:t xml:space="preserve"> </w:t>
      </w:r>
      <w:r>
        <w:rPr>
          <w:b/>
          <w:bCs/>
        </w:rPr>
        <w:t>Reading</w:t>
      </w:r>
      <w:r>
        <w:rPr>
          <w:b/>
          <w:bCs/>
          <w:spacing w:val="-10"/>
        </w:rPr>
        <w:t xml:space="preserve"> </w:t>
      </w:r>
      <w:r>
        <w:rPr>
          <w:b/>
          <w:bCs/>
        </w:rPr>
        <w:t>Order</w:t>
      </w:r>
      <w:r>
        <w:rPr>
          <w:b/>
          <w:bCs/>
          <w:spacing w:val="-10"/>
        </w:rPr>
        <w:t xml:space="preserve"> </w:t>
      </w:r>
      <w:r>
        <w:t>command, the</w:t>
      </w:r>
      <w:r>
        <w:rPr>
          <w:spacing w:val="-3"/>
        </w:rPr>
        <w:t xml:space="preserve"> </w:t>
      </w:r>
      <w:r>
        <w:rPr>
          <w:b/>
          <w:bCs/>
        </w:rPr>
        <w:t>Content</w:t>
      </w:r>
      <w:r>
        <w:rPr>
          <w:b/>
          <w:bCs/>
          <w:spacing w:val="-2"/>
        </w:rPr>
        <w:t xml:space="preserve"> </w:t>
      </w:r>
      <w:r>
        <w:t>and</w:t>
      </w:r>
      <w:r>
        <w:rPr>
          <w:spacing w:val="-6"/>
        </w:rPr>
        <w:t xml:space="preserve"> </w:t>
      </w:r>
      <w:r>
        <w:rPr>
          <w:b/>
          <w:bCs/>
          <w:spacing w:val="-5"/>
        </w:rPr>
        <w:t xml:space="preserve">Tags </w:t>
      </w:r>
      <w:r>
        <w:t>panels</w:t>
      </w:r>
      <w:r>
        <w:rPr>
          <w:spacing w:val="-7"/>
        </w:rPr>
        <w:t xml:space="preserve"> </w:t>
      </w:r>
      <w:r>
        <w:t>provide</w:t>
      </w:r>
      <w:r>
        <w:rPr>
          <w:spacing w:val="-6"/>
        </w:rPr>
        <w:t xml:space="preserve"> </w:t>
      </w:r>
      <w:r>
        <w:t>you</w:t>
      </w:r>
      <w:r>
        <w:rPr>
          <w:spacing w:val="-3"/>
        </w:rPr>
        <w:t xml:space="preserve"> </w:t>
      </w:r>
      <w:r>
        <w:t>with</w:t>
      </w:r>
      <w:r>
        <w:rPr>
          <w:spacing w:val="-3"/>
        </w:rPr>
        <w:t xml:space="preserve"> </w:t>
      </w:r>
      <w:r>
        <w:t>more</w:t>
      </w:r>
      <w:r>
        <w:rPr>
          <w:spacing w:val="-5"/>
        </w:rPr>
        <w:t xml:space="preserve"> </w:t>
      </w:r>
      <w:r>
        <w:t>options</w:t>
      </w:r>
      <w:r>
        <w:rPr>
          <w:spacing w:val="-5"/>
        </w:rPr>
        <w:t xml:space="preserve"> </w:t>
      </w:r>
      <w:r>
        <w:t>to</w:t>
      </w:r>
      <w:r>
        <w:rPr>
          <w:spacing w:val="-4"/>
        </w:rPr>
        <w:t xml:space="preserve"> </w:t>
      </w:r>
      <w:r>
        <w:t>handle</w:t>
      </w:r>
      <w:r>
        <w:rPr>
          <w:spacing w:val="-3"/>
        </w:rPr>
        <w:t xml:space="preserve"> </w:t>
      </w:r>
      <w:r>
        <w:t>them.</w:t>
      </w:r>
    </w:p>
    <w:p w:rsidR="007623C1" w:rsidRDefault="007623C1">
      <w:pPr>
        <w:pStyle w:val="a3"/>
        <w:kinsoku w:val="0"/>
        <w:overflowPunct w:val="0"/>
        <w:spacing w:line="292" w:lineRule="auto"/>
        <w:ind w:left="140" w:right="132"/>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spacing w:before="1"/>
        <w:rPr>
          <w:sz w:val="2"/>
          <w:szCs w:val="2"/>
        </w:rPr>
      </w:pPr>
    </w:p>
    <w:p w:rsidR="007623C1" w:rsidRDefault="00B43485">
      <w:pPr>
        <w:pStyle w:val="a3"/>
        <w:kinsoku w:val="0"/>
        <w:overflowPunct w:val="0"/>
        <w:spacing w:line="20" w:lineRule="exact"/>
        <w:ind w:left="104"/>
        <w:rPr>
          <w:sz w:val="2"/>
          <w:szCs w:val="2"/>
        </w:rPr>
      </w:pPr>
      <w:r>
        <w:rPr>
          <w:noProof/>
          <w:sz w:val="2"/>
          <w:szCs w:val="2"/>
        </w:rPr>
        <mc:AlternateContent>
          <mc:Choice Requires="wpg">
            <w:drawing>
              <wp:inline distT="0" distB="0" distL="0" distR="0">
                <wp:extent cx="5321935" cy="12700"/>
                <wp:effectExtent l="5715" t="6985" r="6350" b="0"/>
                <wp:docPr id="19"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 name="Freeform 18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E8AA02" id="Group 184" o:spid="_x0000_s1026" style="width:419.05pt;height:1pt;mso-position-horizontal-relative:char;mso-position-vertical-relative:line" coordsize="83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GJXw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A7/0YlfAwAA3wcAAA4A&#10;AAAAAAAAAAAAAAAALgIAAGRycy9lMm9Eb2MueG1sUEsBAi0AFAAGAAgAAAAhAGy3n/3bAAAAAwEA&#10;AA8AAAAAAAAAAAAAAAAAuQUAAGRycy9kb3ducmV2LnhtbFBLBQYAAAAABAAEAPMAAADBBgAAAAA=&#10;">
                <v:shape id="Freeform 185" o:spid="_x0000_s1027" style="position:absolute;left:7;top:7;width:8366;height:20;visibility:visible;mso-wrap-style:square;v-text-anchor:top" coordsize="836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6/9cMA&#10;AADbAAAADwAAAGRycy9kb3ducmV2LnhtbESPzWrDMBCE74G8g9hAb7FsF0rsRAkhpFDoqU4oPW6s&#10;jW1irYwl//Ttq0Khx2FmvmF2h9m0YqTeNZYVJFEMgri0uuFKwfXyut6AcB5ZY2uZFHyTg8N+udhh&#10;ru3EHzQWvhIBwi5HBbX3XS6lK2sy6CLbEQfvbnuDPsi+krrHKcBNK9M4fpEGGw4LNXZ0qql8FINR&#10;QNXtjMnno/yaxuGavRcm42ej1NNqPm5BeJr9f/iv/aYVpAn8fg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6/9cMAAADbAAAADwAAAAAAAAAAAAAAAACYAgAAZHJzL2Rv&#10;d25yZXYueG1sUEsFBgAAAAAEAAQA9QAAAIgDAAAAAA==&#10;" path="m,l8365,e" filled="f" strokeweight=".72pt">
                  <v:path arrowok="t" o:connecttype="custom" o:connectlocs="0,0;8365,0" o:connectangles="0,0"/>
                </v:shape>
                <w10:wrap anchorx="page"/>
                <w10:anchorlock/>
              </v:group>
            </w:pict>
          </mc:Fallback>
        </mc:AlternateContent>
      </w:r>
    </w:p>
    <w:p w:rsidR="007623C1" w:rsidRDefault="007623C1">
      <w:pPr>
        <w:pStyle w:val="a3"/>
        <w:kinsoku w:val="0"/>
        <w:overflowPunct w:val="0"/>
        <w:spacing w:before="2"/>
        <w:rPr>
          <w:sz w:val="6"/>
          <w:szCs w:val="6"/>
        </w:rPr>
      </w:pPr>
    </w:p>
    <w:p w:rsidR="007623C1" w:rsidRDefault="007623C1">
      <w:pPr>
        <w:pStyle w:val="1"/>
        <w:kinsoku w:val="0"/>
        <w:overflowPunct w:val="0"/>
        <w:spacing w:before="35"/>
        <w:jc w:val="left"/>
      </w:pPr>
      <w:bookmarkStart w:id="102" w:name="Contact Us"/>
      <w:bookmarkEnd w:id="102"/>
      <w:r>
        <w:t>Contact Us</w:t>
      </w:r>
    </w:p>
    <w:p w:rsidR="007623C1" w:rsidRDefault="007623C1">
      <w:pPr>
        <w:pStyle w:val="a3"/>
        <w:kinsoku w:val="0"/>
        <w:overflowPunct w:val="0"/>
        <w:spacing w:before="2"/>
        <w:rPr>
          <w:b/>
          <w:bCs/>
          <w:sz w:val="33"/>
          <w:szCs w:val="33"/>
        </w:rPr>
      </w:pPr>
    </w:p>
    <w:p w:rsidR="007623C1" w:rsidRDefault="007623C1">
      <w:pPr>
        <w:pStyle w:val="a3"/>
        <w:kinsoku w:val="0"/>
        <w:overflowPunct w:val="0"/>
        <w:spacing w:line="292" w:lineRule="auto"/>
        <w:ind w:left="140" w:right="128"/>
      </w:pPr>
      <w:r>
        <w:t>Feel free to contact us should you need any information or have any problems with our products. We are always here, ready to serve you better.</w:t>
      </w:r>
    </w:p>
    <w:p w:rsidR="007623C1" w:rsidRDefault="007623C1">
      <w:pPr>
        <w:pStyle w:val="a3"/>
        <w:kinsoku w:val="0"/>
        <w:overflowPunct w:val="0"/>
        <w:rPr>
          <w:sz w:val="20"/>
          <w:szCs w:val="20"/>
        </w:rPr>
      </w:pPr>
    </w:p>
    <w:p w:rsidR="007623C1" w:rsidRDefault="007623C1">
      <w:pPr>
        <w:pStyle w:val="a3"/>
        <w:kinsoku w:val="0"/>
        <w:overflowPunct w:val="0"/>
        <w:spacing w:before="5"/>
        <w:rPr>
          <w:sz w:val="28"/>
          <w:szCs w:val="28"/>
        </w:rPr>
      </w:pPr>
    </w:p>
    <w:p w:rsidR="007623C1" w:rsidRDefault="007623C1">
      <w:pPr>
        <w:pStyle w:val="a5"/>
        <w:numPr>
          <w:ilvl w:val="1"/>
          <w:numId w:val="13"/>
        </w:numPr>
        <w:tabs>
          <w:tab w:val="left" w:pos="861"/>
        </w:tabs>
        <w:kinsoku w:val="0"/>
        <w:overflowPunct w:val="0"/>
        <w:spacing w:before="0"/>
        <w:rPr>
          <w:i/>
          <w:iCs/>
          <w:sz w:val="21"/>
          <w:szCs w:val="21"/>
        </w:rPr>
      </w:pPr>
      <w:r>
        <w:rPr>
          <w:i/>
          <w:iCs/>
          <w:sz w:val="21"/>
          <w:szCs w:val="21"/>
        </w:rPr>
        <w:t>Office</w:t>
      </w:r>
      <w:r>
        <w:rPr>
          <w:i/>
          <w:iCs/>
          <w:spacing w:val="-6"/>
          <w:sz w:val="21"/>
          <w:szCs w:val="21"/>
        </w:rPr>
        <w:t xml:space="preserve"> </w:t>
      </w:r>
      <w:r>
        <w:rPr>
          <w:i/>
          <w:iCs/>
          <w:sz w:val="21"/>
          <w:szCs w:val="21"/>
        </w:rPr>
        <w:t>Address:</w:t>
      </w:r>
    </w:p>
    <w:p w:rsidR="007623C1" w:rsidRDefault="007623C1">
      <w:pPr>
        <w:pStyle w:val="a3"/>
        <w:kinsoku w:val="0"/>
        <w:overflowPunct w:val="0"/>
        <w:spacing w:before="55" w:line="292" w:lineRule="auto"/>
        <w:ind w:left="860" w:right="4820"/>
      </w:pPr>
      <w:r>
        <w:t>Foxit Software Incorporated 41841 Albrae Street</w:t>
      </w:r>
    </w:p>
    <w:p w:rsidR="007623C1" w:rsidRDefault="007623C1">
      <w:pPr>
        <w:pStyle w:val="a3"/>
        <w:kinsoku w:val="0"/>
        <w:overflowPunct w:val="0"/>
        <w:spacing w:line="292" w:lineRule="auto"/>
        <w:ind w:left="860" w:right="6063"/>
      </w:pPr>
      <w:r>
        <w:t>Fremont, CA 94538 USA</w:t>
      </w:r>
    </w:p>
    <w:p w:rsidR="007623C1" w:rsidRDefault="007623C1">
      <w:pPr>
        <w:pStyle w:val="a3"/>
        <w:kinsoku w:val="0"/>
        <w:overflowPunct w:val="0"/>
        <w:spacing w:before="6"/>
        <w:rPr>
          <w:sz w:val="19"/>
          <w:szCs w:val="19"/>
        </w:rPr>
      </w:pPr>
    </w:p>
    <w:p w:rsidR="007623C1" w:rsidRDefault="007623C1">
      <w:pPr>
        <w:pStyle w:val="a5"/>
        <w:numPr>
          <w:ilvl w:val="1"/>
          <w:numId w:val="13"/>
        </w:numPr>
        <w:tabs>
          <w:tab w:val="left" w:pos="861"/>
        </w:tabs>
        <w:kinsoku w:val="0"/>
        <w:overflowPunct w:val="0"/>
        <w:spacing w:before="0"/>
        <w:rPr>
          <w:i/>
          <w:iCs/>
          <w:sz w:val="21"/>
          <w:szCs w:val="21"/>
        </w:rPr>
      </w:pPr>
      <w:r>
        <w:rPr>
          <w:i/>
          <w:iCs/>
          <w:sz w:val="21"/>
          <w:szCs w:val="21"/>
        </w:rPr>
        <w:t>Sales:</w:t>
      </w:r>
    </w:p>
    <w:p w:rsidR="007623C1" w:rsidRDefault="007623C1">
      <w:pPr>
        <w:pStyle w:val="a3"/>
        <w:kinsoku w:val="0"/>
        <w:overflowPunct w:val="0"/>
        <w:spacing w:before="55"/>
        <w:ind w:left="860"/>
      </w:pPr>
      <w:r>
        <w:t>1-866-680-3668</w:t>
      </w:r>
    </w:p>
    <w:p w:rsidR="007623C1" w:rsidRDefault="007623C1">
      <w:pPr>
        <w:pStyle w:val="a3"/>
        <w:kinsoku w:val="0"/>
        <w:overflowPunct w:val="0"/>
        <w:spacing w:before="1"/>
        <w:rPr>
          <w:sz w:val="24"/>
          <w:szCs w:val="24"/>
        </w:rPr>
      </w:pPr>
    </w:p>
    <w:p w:rsidR="007623C1" w:rsidRDefault="007623C1">
      <w:pPr>
        <w:pStyle w:val="a5"/>
        <w:numPr>
          <w:ilvl w:val="1"/>
          <w:numId w:val="13"/>
        </w:numPr>
        <w:tabs>
          <w:tab w:val="left" w:pos="861"/>
        </w:tabs>
        <w:kinsoku w:val="0"/>
        <w:overflowPunct w:val="0"/>
        <w:spacing w:before="0"/>
        <w:rPr>
          <w:i/>
          <w:iCs/>
          <w:sz w:val="21"/>
          <w:szCs w:val="21"/>
        </w:rPr>
      </w:pPr>
      <w:r>
        <w:rPr>
          <w:i/>
          <w:iCs/>
          <w:sz w:val="21"/>
          <w:szCs w:val="21"/>
        </w:rPr>
        <w:t>Support &amp;</w:t>
      </w:r>
      <w:r>
        <w:rPr>
          <w:i/>
          <w:iCs/>
          <w:spacing w:val="-8"/>
          <w:sz w:val="21"/>
          <w:szCs w:val="21"/>
        </w:rPr>
        <w:t xml:space="preserve"> </w:t>
      </w:r>
      <w:r>
        <w:rPr>
          <w:i/>
          <w:iCs/>
          <w:sz w:val="21"/>
          <w:szCs w:val="21"/>
        </w:rPr>
        <w:t>General:</w:t>
      </w:r>
    </w:p>
    <w:p w:rsidR="007623C1" w:rsidRDefault="007623C1">
      <w:pPr>
        <w:pStyle w:val="a3"/>
        <w:kinsoku w:val="0"/>
        <w:overflowPunct w:val="0"/>
        <w:spacing w:before="55"/>
        <w:ind w:left="860"/>
      </w:pPr>
      <w:r>
        <w:t>1-866-MYFOXIT, 1-866-693-6948, or 1-510-438-9090</w:t>
      </w:r>
    </w:p>
    <w:p w:rsidR="007623C1" w:rsidRDefault="007623C1">
      <w:pPr>
        <w:pStyle w:val="a3"/>
        <w:kinsoku w:val="0"/>
        <w:overflowPunct w:val="0"/>
        <w:spacing w:before="1"/>
        <w:rPr>
          <w:sz w:val="24"/>
          <w:szCs w:val="24"/>
        </w:rPr>
      </w:pPr>
    </w:p>
    <w:p w:rsidR="007623C1" w:rsidRDefault="007623C1">
      <w:pPr>
        <w:pStyle w:val="a5"/>
        <w:numPr>
          <w:ilvl w:val="1"/>
          <w:numId w:val="13"/>
        </w:numPr>
        <w:tabs>
          <w:tab w:val="left" w:pos="861"/>
        </w:tabs>
        <w:kinsoku w:val="0"/>
        <w:overflowPunct w:val="0"/>
        <w:spacing w:before="0"/>
        <w:rPr>
          <w:i/>
          <w:iCs/>
          <w:sz w:val="21"/>
          <w:szCs w:val="21"/>
        </w:rPr>
      </w:pPr>
      <w:r>
        <w:rPr>
          <w:i/>
          <w:iCs/>
          <w:sz w:val="21"/>
          <w:szCs w:val="21"/>
        </w:rPr>
        <w:t>Fax:</w:t>
      </w:r>
    </w:p>
    <w:p w:rsidR="007623C1" w:rsidRDefault="007623C1">
      <w:pPr>
        <w:pStyle w:val="a3"/>
        <w:kinsoku w:val="0"/>
        <w:overflowPunct w:val="0"/>
        <w:spacing w:before="55"/>
        <w:ind w:left="860"/>
      </w:pPr>
      <w:r>
        <w:t>1-510-405-9288</w:t>
      </w:r>
    </w:p>
    <w:p w:rsidR="007623C1" w:rsidRDefault="007623C1">
      <w:pPr>
        <w:pStyle w:val="a3"/>
        <w:kinsoku w:val="0"/>
        <w:overflowPunct w:val="0"/>
        <w:spacing w:before="1"/>
        <w:rPr>
          <w:sz w:val="24"/>
          <w:szCs w:val="24"/>
        </w:rPr>
      </w:pPr>
    </w:p>
    <w:p w:rsidR="007623C1" w:rsidRDefault="007623C1">
      <w:pPr>
        <w:pStyle w:val="a5"/>
        <w:numPr>
          <w:ilvl w:val="1"/>
          <w:numId w:val="13"/>
        </w:numPr>
        <w:tabs>
          <w:tab w:val="left" w:pos="861"/>
        </w:tabs>
        <w:kinsoku w:val="0"/>
        <w:overflowPunct w:val="0"/>
        <w:spacing w:before="0"/>
        <w:rPr>
          <w:i/>
          <w:iCs/>
          <w:spacing w:val="-3"/>
          <w:sz w:val="21"/>
          <w:szCs w:val="21"/>
        </w:rPr>
      </w:pPr>
      <w:r>
        <w:rPr>
          <w:i/>
          <w:iCs/>
          <w:spacing w:val="-3"/>
          <w:sz w:val="21"/>
          <w:szCs w:val="21"/>
        </w:rPr>
        <w:t>Website:</w:t>
      </w:r>
    </w:p>
    <w:p w:rsidR="007623C1" w:rsidRDefault="007623C1">
      <w:pPr>
        <w:pStyle w:val="a3"/>
        <w:kinsoku w:val="0"/>
        <w:overflowPunct w:val="0"/>
        <w:spacing w:before="56"/>
        <w:ind w:left="874"/>
        <w:rPr>
          <w:color w:val="0000FF"/>
        </w:rPr>
      </w:pPr>
      <w:hyperlink r:id="rId106" w:history="1">
        <w:r>
          <w:rPr>
            <w:color w:val="0000FF"/>
            <w:u w:val="single"/>
          </w:rPr>
          <w:t>www.foxitsoftware.com</w:t>
        </w:r>
      </w:hyperlink>
    </w:p>
    <w:p w:rsidR="007623C1" w:rsidRDefault="007623C1">
      <w:pPr>
        <w:pStyle w:val="a3"/>
        <w:kinsoku w:val="0"/>
        <w:overflowPunct w:val="0"/>
        <w:spacing w:before="1"/>
        <w:rPr>
          <w:sz w:val="19"/>
          <w:szCs w:val="19"/>
        </w:rPr>
      </w:pPr>
    </w:p>
    <w:p w:rsidR="007623C1" w:rsidRDefault="007623C1">
      <w:pPr>
        <w:pStyle w:val="a5"/>
        <w:numPr>
          <w:ilvl w:val="1"/>
          <w:numId w:val="13"/>
        </w:numPr>
        <w:tabs>
          <w:tab w:val="left" w:pos="854"/>
        </w:tabs>
        <w:kinsoku w:val="0"/>
        <w:overflowPunct w:val="0"/>
        <w:spacing w:before="100"/>
        <w:ind w:left="853" w:hanging="355"/>
        <w:rPr>
          <w:i/>
          <w:iCs/>
          <w:sz w:val="21"/>
          <w:szCs w:val="21"/>
        </w:rPr>
      </w:pPr>
      <w:r>
        <w:rPr>
          <w:i/>
          <w:iCs/>
          <w:sz w:val="21"/>
          <w:szCs w:val="21"/>
        </w:rPr>
        <w:t>E-mail:</w:t>
      </w:r>
    </w:p>
    <w:p w:rsidR="007623C1" w:rsidRDefault="007623C1">
      <w:pPr>
        <w:pStyle w:val="a3"/>
        <w:kinsoku w:val="0"/>
        <w:overflowPunct w:val="0"/>
        <w:spacing w:before="55" w:line="292" w:lineRule="auto"/>
        <w:ind w:left="853" w:right="4101"/>
        <w:rPr>
          <w:color w:val="0000FF"/>
        </w:rPr>
      </w:pPr>
      <w:r>
        <w:t xml:space="preserve">Sales - </w:t>
      </w:r>
      <w:hyperlink r:id="rId107" w:history="1">
        <w:r>
          <w:rPr>
            <w:color w:val="0000FF"/>
            <w:u w:val="single"/>
          </w:rPr>
          <w:t>sales@foxitsoftware.com</w:t>
        </w:r>
      </w:hyperlink>
      <w:r>
        <w:rPr>
          <w:color w:val="0000FF"/>
          <w:u w:val="single"/>
        </w:rPr>
        <w:t xml:space="preserve"> </w:t>
      </w:r>
      <w:r>
        <w:rPr>
          <w:color w:val="000000"/>
          <w:spacing w:val="-1"/>
        </w:rPr>
        <w:t xml:space="preserve">Marketing </w:t>
      </w:r>
      <w:r>
        <w:rPr>
          <w:color w:val="000000"/>
        </w:rPr>
        <w:t>-</w:t>
      </w:r>
      <w:r>
        <w:rPr>
          <w:color w:val="000000"/>
          <w:spacing w:val="-34"/>
        </w:rPr>
        <w:t xml:space="preserve"> </w:t>
      </w:r>
      <w:hyperlink r:id="rId108" w:history="1">
        <w:r>
          <w:rPr>
            <w:color w:val="0000FF"/>
            <w:u w:val="single"/>
          </w:rPr>
          <w:t>marketing@foxitsoftware.com</w:t>
        </w:r>
      </w:hyperlink>
    </w:p>
    <w:p w:rsidR="007623C1" w:rsidRDefault="007623C1">
      <w:pPr>
        <w:pStyle w:val="a3"/>
        <w:kinsoku w:val="0"/>
        <w:overflowPunct w:val="0"/>
        <w:spacing w:line="292" w:lineRule="auto"/>
        <w:ind w:left="846" w:right="1634"/>
        <w:rPr>
          <w:color w:val="0000FF"/>
        </w:rPr>
      </w:pPr>
      <w:r>
        <w:t xml:space="preserve">Technical Support - enter a trouble ticket via our </w:t>
      </w:r>
      <w:hyperlink r:id="rId109" w:history="1">
        <w:r>
          <w:rPr>
            <w:color w:val="0000FF"/>
            <w:u w:val="single"/>
          </w:rPr>
          <w:t>Support Portal</w:t>
        </w:r>
      </w:hyperlink>
      <w:r>
        <w:rPr>
          <w:color w:val="0000FF"/>
          <w:u w:val="single"/>
        </w:rPr>
        <w:t xml:space="preserve"> </w:t>
      </w:r>
      <w:r>
        <w:rPr>
          <w:color w:val="000000"/>
        </w:rPr>
        <w:t xml:space="preserve">Website Questions - </w:t>
      </w:r>
      <w:hyperlink r:id="rId110" w:history="1">
        <w:r>
          <w:rPr>
            <w:color w:val="0000FF"/>
            <w:u w:val="single"/>
          </w:rPr>
          <w:t>webmaster@foxitsoftware.com</w:t>
        </w:r>
      </w:hyperlink>
    </w:p>
    <w:sectPr w:rsidR="007623C1">
      <w:pgSz w:w="11910" w:h="16840"/>
      <w:pgMar w:top="1460" w:right="1660" w:bottom="1380" w:left="1660" w:header="1196" w:footer="1195"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98A" w:rsidRDefault="00D0798A">
      <w:r>
        <w:separator/>
      </w:r>
    </w:p>
  </w:endnote>
  <w:endnote w:type="continuationSeparator" w:id="0">
    <w:p w:rsidR="00D0798A" w:rsidRDefault="00D07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8480" behindDoc="1" locked="0" layoutInCell="0" allowOverlap="1">
              <wp:simplePos x="0" y="0"/>
              <wp:positionH relativeFrom="page">
                <wp:posOffset>6335395</wp:posOffset>
              </wp:positionH>
              <wp:positionV relativeFrom="page">
                <wp:posOffset>9793605</wp:posOffset>
              </wp:positionV>
              <wp:extent cx="109220" cy="139700"/>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9</w:t>
                          </w:r>
                          <w:r>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114" type="#_x0000_t202" style="position:absolute;margin-left:498.85pt;margin-top:771.15pt;width:8.6pt;height:1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OhirwIAALA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" o:allowincell="f" filled="f" stroked="f">
              <v:textbox inset="0,0,0,0">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9</w:t>
                    </w:r>
                    <w:r>
                      <w:rPr>
                        <w:sz w:val="18"/>
                        <w:szCs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7257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20"/>
                            <w:rPr>
                              <w:sz w:val="18"/>
                              <w:szCs w:val="18"/>
                            </w:rPr>
                          </w:pPr>
                          <w:r>
                            <w:rPr>
                              <w:sz w:val="18"/>
                              <w:szCs w:val="18"/>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115" type="#_x0000_t202" style="position:absolute;margin-left:495.3pt;margin-top:771.15pt;width:11.15pt;height:11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" o:allowincell="f" filled="f" stroked="f">
              <v:textbox inset="0,0,0,0">
                <w:txbxContent>
                  <w:p w:rsidR="007623C1" w:rsidRDefault="007623C1">
                    <w:pPr>
                      <w:pStyle w:val="a3"/>
                      <w:kinsoku w:val="0"/>
                      <w:overflowPunct w:val="0"/>
                      <w:spacing w:line="203" w:lineRule="exact"/>
                      <w:ind w:left="20"/>
                      <w:rPr>
                        <w:sz w:val="18"/>
                        <w:szCs w:val="18"/>
                      </w:rPr>
                    </w:pPr>
                    <w:r>
                      <w:rPr>
                        <w:sz w:val="18"/>
                        <w:szCs w:val="18"/>
                      </w:rPr>
                      <w:t>10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7667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19</w:t>
                          </w:r>
                          <w:r>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116" type="#_x0000_t202" style="position:absolute;margin-left:494.3pt;margin-top:771.15pt;width:13.15pt;height:11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" o:allowincell="f" filled="f" stroked="f">
              <v:textbox inset="0,0,0,0">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19</w:t>
                    </w:r>
                    <w:r>
                      <w:rPr>
                        <w:sz w:val="18"/>
                        <w:szCs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8281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20"/>
                            <w:rPr>
                              <w:sz w:val="18"/>
                              <w:szCs w:val="18"/>
                            </w:rPr>
                          </w:pPr>
                          <w:r>
                            <w:rPr>
                              <w:sz w:val="18"/>
                              <w:szCs w:val="18"/>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117" type="#_x0000_t202" style="position:absolute;margin-left:495.3pt;margin-top:771.15pt;width:11.15pt;height:11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" o:allowincell="f" filled="f" stroked="f">
              <v:textbox inset="0,0,0,0">
                <w:txbxContent>
                  <w:p w:rsidR="007623C1" w:rsidRDefault="007623C1">
                    <w:pPr>
                      <w:pStyle w:val="a3"/>
                      <w:kinsoku w:val="0"/>
                      <w:overflowPunct w:val="0"/>
                      <w:spacing w:line="203" w:lineRule="exact"/>
                      <w:ind w:left="20"/>
                      <w:rPr>
                        <w:sz w:val="18"/>
                        <w:szCs w:val="18"/>
                      </w:rPr>
                    </w:pPr>
                    <w:r>
                      <w:rPr>
                        <w:sz w:val="18"/>
                        <w:szCs w:val="18"/>
                      </w:rPr>
                      <w:t>20</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18"/>
        <w:szCs w:val="18"/>
      </w:rPr>
    </w:pPr>
    <w:r>
      <w:rPr>
        <w:noProof/>
      </w:rPr>
      <mc:AlternateContent>
        <mc:Choice Requires="wps">
          <w:drawing>
            <wp:anchor distT="0" distB="0" distL="114300" distR="114300" simplePos="0" relativeHeight="25168691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29</w:t>
                          </w:r>
                          <w:r>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18" type="#_x0000_t202" style="position:absolute;margin-left:494.3pt;margin-top:771.15pt;width:13.15pt;height:11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" o:allowincell="f" filled="f" stroked="f">
              <v:textbox inset="0,0,0,0">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29</w:t>
                    </w:r>
                    <w:r>
                      <w:rPr>
                        <w:sz w:val="18"/>
                        <w:szCs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9817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20"/>
                            <w:rPr>
                              <w:sz w:val="18"/>
                              <w:szCs w:val="18"/>
                            </w:rPr>
                          </w:pPr>
                          <w:r>
                            <w:rPr>
                              <w:sz w:val="18"/>
                              <w:szCs w:val="18"/>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121" type="#_x0000_t202" style="position:absolute;margin-left:495.3pt;margin-top:771.15pt;width:11.15pt;height:11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" o:allowincell="f" filled="f" stroked="f">
              <v:textbox inset="0,0,0,0">
                <w:txbxContent>
                  <w:p w:rsidR="007623C1" w:rsidRDefault="007623C1">
                    <w:pPr>
                      <w:pStyle w:val="a3"/>
                      <w:kinsoku w:val="0"/>
                      <w:overflowPunct w:val="0"/>
                      <w:spacing w:line="203" w:lineRule="exact"/>
                      <w:ind w:left="20"/>
                      <w:rPr>
                        <w:sz w:val="18"/>
                        <w:szCs w:val="18"/>
                      </w:rPr>
                    </w:pPr>
                    <w:r>
                      <w:rPr>
                        <w:sz w:val="18"/>
                        <w:szCs w:val="18"/>
                      </w:rPr>
                      <w:t>30</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70227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37</w:t>
                          </w:r>
                          <w:r>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122" type="#_x0000_t202" style="position:absolute;margin-left:494.3pt;margin-top:771.15pt;width:13.15pt;height:11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" o:allowincell="f" filled="f" stroked="f">
              <v:textbox inset="0,0,0,0">
                <w:txbxContent>
                  <w:p w:rsidR="007623C1" w:rsidRDefault="007623C1">
                    <w:pPr>
                      <w:pStyle w:val="a3"/>
                      <w:kinsoku w:val="0"/>
                      <w:overflowPunct w:val="0"/>
                      <w:spacing w:line="203" w:lineRule="exact"/>
                      <w:ind w:left="40"/>
                      <w:rPr>
                        <w:sz w:val="18"/>
                        <w:szCs w:val="18"/>
                      </w:rPr>
                    </w:pPr>
                    <w:r>
                      <w:rPr>
                        <w:sz w:val="18"/>
                        <w:szCs w:val="18"/>
                      </w:rPr>
                      <w:fldChar w:fldCharType="begin"/>
                    </w:r>
                    <w:r>
                      <w:rPr>
                        <w:sz w:val="18"/>
                        <w:szCs w:val="18"/>
                      </w:rPr>
                      <w:instrText xml:space="preserve"> PAGE </w:instrText>
                    </w:r>
                    <w:r>
                      <w:rPr>
                        <w:sz w:val="18"/>
                        <w:szCs w:val="18"/>
                      </w:rPr>
                      <w:fldChar w:fldCharType="separate"/>
                    </w:r>
                    <w:r w:rsidR="00B43485">
                      <w:rPr>
                        <w:noProof/>
                        <w:sz w:val="18"/>
                        <w:szCs w:val="18"/>
                      </w:rPr>
                      <w:t>37</w:t>
                    </w:r>
                    <w:r>
                      <w:rP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98A" w:rsidRDefault="00D0798A">
      <w:r>
        <w:separator/>
      </w:r>
    </w:p>
  </w:footnote>
  <w:footnote w:type="continuationSeparator" w:id="0">
    <w:p w:rsidR="00D0798A" w:rsidRDefault="00D07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6432"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113" type="#_x0000_t202" style="position:absolute;margin-left:324.5pt;margin-top:58.8pt;width:181.95pt;height:16.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kUmsAIAAKo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" o:allowincell="f" filled="f" stroked="f">
              <v:textbox inset="0,0,0,0">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88960" behindDoc="1" locked="0" layoutInCell="0" allowOverlap="1">
              <wp:simplePos x="0" y="0"/>
              <wp:positionH relativeFrom="page">
                <wp:posOffset>1124585</wp:posOffset>
              </wp:positionH>
              <wp:positionV relativeFrom="page">
                <wp:posOffset>958215</wp:posOffset>
              </wp:positionV>
              <wp:extent cx="5312410" cy="12700"/>
              <wp:effectExtent l="0" t="0" r="0" b="0"/>
              <wp:wrapNone/>
              <wp:docPr id="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1270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FA3572" id="Freeform 16" o:spid="_x0000_s1026" style="position:absolute;left:0;text-align:lef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8.55pt,75.45pt,506.8pt,75.45pt" coordsize="83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" o:allowincell="f" filled="f" strokeweight=".72pt">
              <v:path arrowok="t" o:connecttype="custom" o:connectlocs="0,0;5311775,0" o:connectangles="0,0"/>
              <w10:wrap anchorx="page" anchory="page"/>
            </v:polyline>
          </w:pict>
        </mc:Fallback>
      </mc:AlternateContent>
    </w:r>
    <w:r>
      <w:rPr>
        <w:noProof/>
      </w:rPr>
      <mc:AlternateContent>
        <mc:Choice Requires="wps">
          <w:drawing>
            <wp:anchor distT="0" distB="0" distL="114300" distR="114300" simplePos="0" relativeHeight="251689984"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119" type="#_x0000_t202" style="position:absolute;margin-left:324.5pt;margin-top:58.8pt;width:181.95pt;height:16.0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XwsgIAALE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" o:allowincell="f" filled="f" stroked="f">
              <v:textbox inset="0,0,0,0">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3C1" w:rsidRDefault="00B43485">
    <w:pPr>
      <w:pStyle w:val="a3"/>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94080"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120" type="#_x0000_t202" style="position:absolute;margin-left:324.5pt;margin-top:58.8pt;width:181.95pt;height:16.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qzsg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" o:allowincell="f" filled="f" stroked="f">
              <v:textbox inset="0,0,0,0">
                <w:txbxContent>
                  <w:p w:rsidR="007623C1" w:rsidRDefault="007623C1">
                    <w:pPr>
                      <w:pStyle w:val="a3"/>
                      <w:kinsoku w:val="0"/>
                      <w:overflowPunct w:val="0"/>
                      <w:spacing w:line="306" w:lineRule="exact"/>
                      <w:ind w:left="20"/>
                      <w:rPr>
                        <w:b/>
                        <w:bCs/>
                        <w:i/>
                        <w:iCs/>
                        <w:color w:val="6F2F9F"/>
                        <w:sz w:val="28"/>
                        <w:szCs w:val="28"/>
                      </w:rPr>
                    </w:pPr>
                    <w:r>
                      <w:rPr>
                        <w:b/>
                        <w:bCs/>
                        <w:i/>
                        <w:iCs/>
                        <w:color w:val="6F2F9F"/>
                        <w:sz w:val="28"/>
                        <w:szCs w:val="28"/>
                      </w:rPr>
                      <w:t>Foxit PhantomPDF Quick Guide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left="448" w:hanging="360"/>
      </w:pPr>
      <w:rPr>
        <w:rFonts w:ascii="Symbol" w:hAnsi="Symbol"/>
        <w:b w:val="0"/>
        <w:color w:val="484848"/>
        <w:w w:val="99"/>
        <w:sz w:val="20"/>
      </w:rPr>
    </w:lvl>
    <w:lvl w:ilvl="1">
      <w:numFmt w:val="bullet"/>
      <w:lvlText w:val="•"/>
      <w:lvlJc w:val="left"/>
      <w:pPr>
        <w:ind w:left="1232" w:hanging="360"/>
      </w:pPr>
    </w:lvl>
    <w:lvl w:ilvl="2">
      <w:numFmt w:val="bullet"/>
      <w:lvlText w:val="•"/>
      <w:lvlJc w:val="left"/>
      <w:pPr>
        <w:ind w:left="2025" w:hanging="360"/>
      </w:pPr>
    </w:lvl>
    <w:lvl w:ilvl="3">
      <w:numFmt w:val="bullet"/>
      <w:lvlText w:val="•"/>
      <w:lvlJc w:val="left"/>
      <w:pPr>
        <w:ind w:left="2817" w:hanging="360"/>
      </w:pPr>
    </w:lvl>
    <w:lvl w:ilvl="4">
      <w:numFmt w:val="bullet"/>
      <w:lvlText w:val="•"/>
      <w:lvlJc w:val="left"/>
      <w:pPr>
        <w:ind w:left="3610" w:hanging="360"/>
      </w:pPr>
    </w:lvl>
    <w:lvl w:ilvl="5">
      <w:numFmt w:val="bullet"/>
      <w:lvlText w:val="•"/>
      <w:lvlJc w:val="left"/>
      <w:pPr>
        <w:ind w:left="4402" w:hanging="360"/>
      </w:pPr>
    </w:lvl>
    <w:lvl w:ilvl="6">
      <w:numFmt w:val="bullet"/>
      <w:lvlText w:val="•"/>
      <w:lvlJc w:val="left"/>
      <w:pPr>
        <w:ind w:left="5195" w:hanging="360"/>
      </w:pPr>
    </w:lvl>
    <w:lvl w:ilvl="7">
      <w:numFmt w:val="bullet"/>
      <w:lvlText w:val="•"/>
      <w:lvlJc w:val="left"/>
      <w:pPr>
        <w:ind w:left="5987" w:hanging="360"/>
      </w:pPr>
    </w:lvl>
    <w:lvl w:ilvl="8">
      <w:numFmt w:val="bullet"/>
      <w:lvlText w:val="•"/>
      <w:lvlJc w:val="left"/>
      <w:pPr>
        <w:ind w:left="6780" w:hanging="360"/>
      </w:pPr>
    </w:lvl>
  </w:abstractNum>
  <w:abstractNum w:abstractNumId="1" w15:restartNumberingAfterBreak="0">
    <w:nsid w:val="00000403"/>
    <w:multiLevelType w:val="multilevel"/>
    <w:tmpl w:val="00000886"/>
    <w:lvl w:ilvl="0">
      <w:numFmt w:val="bullet"/>
      <w:lvlText w:val=""/>
      <w:lvlJc w:val="left"/>
      <w:pPr>
        <w:ind w:left="388" w:hanging="360"/>
      </w:pPr>
      <w:rPr>
        <w:rFonts w:ascii="Symbol" w:hAnsi="Symbol"/>
        <w:b w:val="0"/>
        <w:color w:val="484848"/>
        <w:w w:val="99"/>
        <w:sz w:val="20"/>
      </w:rPr>
    </w:lvl>
    <w:lvl w:ilvl="1">
      <w:numFmt w:val="bullet"/>
      <w:lvlText w:val="•"/>
      <w:lvlJc w:val="left"/>
      <w:pPr>
        <w:ind w:left="1172" w:hanging="360"/>
      </w:pPr>
    </w:lvl>
    <w:lvl w:ilvl="2">
      <w:numFmt w:val="bullet"/>
      <w:lvlText w:val="•"/>
      <w:lvlJc w:val="left"/>
      <w:pPr>
        <w:ind w:left="1965" w:hanging="360"/>
      </w:pPr>
    </w:lvl>
    <w:lvl w:ilvl="3">
      <w:numFmt w:val="bullet"/>
      <w:lvlText w:val="•"/>
      <w:lvlJc w:val="left"/>
      <w:pPr>
        <w:ind w:left="2757" w:hanging="360"/>
      </w:pPr>
    </w:lvl>
    <w:lvl w:ilvl="4">
      <w:numFmt w:val="bullet"/>
      <w:lvlText w:val="•"/>
      <w:lvlJc w:val="left"/>
      <w:pPr>
        <w:ind w:left="3550" w:hanging="360"/>
      </w:pPr>
    </w:lvl>
    <w:lvl w:ilvl="5">
      <w:numFmt w:val="bullet"/>
      <w:lvlText w:val="•"/>
      <w:lvlJc w:val="left"/>
      <w:pPr>
        <w:ind w:left="4342" w:hanging="360"/>
      </w:pPr>
    </w:lvl>
    <w:lvl w:ilvl="6">
      <w:numFmt w:val="bullet"/>
      <w:lvlText w:val="•"/>
      <w:lvlJc w:val="left"/>
      <w:pPr>
        <w:ind w:left="5135" w:hanging="360"/>
      </w:pPr>
    </w:lvl>
    <w:lvl w:ilvl="7">
      <w:numFmt w:val="bullet"/>
      <w:lvlText w:val="•"/>
      <w:lvlJc w:val="left"/>
      <w:pPr>
        <w:ind w:left="5927" w:hanging="360"/>
      </w:pPr>
    </w:lvl>
    <w:lvl w:ilvl="8">
      <w:numFmt w:val="bullet"/>
      <w:lvlText w:val="•"/>
      <w:lvlJc w:val="left"/>
      <w:pPr>
        <w:ind w:left="6720" w:hanging="360"/>
      </w:pPr>
    </w:lvl>
  </w:abstractNum>
  <w:abstractNum w:abstractNumId="2" w15:restartNumberingAfterBreak="0">
    <w:nsid w:val="00000404"/>
    <w:multiLevelType w:val="multilevel"/>
    <w:tmpl w:val="00000887"/>
    <w:lvl w:ilvl="0">
      <w:start w:val="1"/>
      <w:numFmt w:val="decimal"/>
      <w:lvlText w:val="%1."/>
      <w:lvlJc w:val="left"/>
      <w:pPr>
        <w:ind w:left="560" w:hanging="420"/>
      </w:pPr>
      <w:rPr>
        <w:rFonts w:ascii="Calibri" w:hAnsi="Calibri" w:cs="Calibri"/>
        <w:b w:val="0"/>
        <w:bCs w:val="0"/>
        <w:w w:val="100"/>
        <w:sz w:val="21"/>
        <w:szCs w:val="21"/>
      </w:rPr>
    </w:lvl>
    <w:lvl w:ilvl="1">
      <w:start w:val="1"/>
      <w:numFmt w:val="upperLetter"/>
      <w:lvlText w:val="%2)"/>
      <w:lvlJc w:val="left"/>
      <w:pPr>
        <w:ind w:left="920" w:hanging="360"/>
      </w:pPr>
      <w:rPr>
        <w:rFonts w:ascii="Calibri" w:hAnsi="Calibri" w:cs="Calibri"/>
        <w:b w:val="0"/>
        <w:bCs w:val="0"/>
        <w:w w:val="100"/>
        <w:sz w:val="21"/>
        <w:szCs w:val="21"/>
      </w:rPr>
    </w:lvl>
    <w:lvl w:ilvl="2">
      <w:numFmt w:val="bullet"/>
      <w:lvlText w:val="•"/>
      <w:lvlJc w:val="left"/>
      <w:pPr>
        <w:ind w:left="1787" w:hanging="360"/>
      </w:pPr>
    </w:lvl>
    <w:lvl w:ilvl="3">
      <w:numFmt w:val="bullet"/>
      <w:lvlText w:val="•"/>
      <w:lvlJc w:val="left"/>
      <w:pPr>
        <w:ind w:left="2654" w:hanging="360"/>
      </w:pPr>
    </w:lvl>
    <w:lvl w:ilvl="4">
      <w:numFmt w:val="bullet"/>
      <w:lvlText w:val="•"/>
      <w:lvlJc w:val="left"/>
      <w:pPr>
        <w:ind w:left="3522" w:hanging="360"/>
      </w:pPr>
    </w:lvl>
    <w:lvl w:ilvl="5">
      <w:numFmt w:val="bullet"/>
      <w:lvlText w:val="•"/>
      <w:lvlJc w:val="left"/>
      <w:pPr>
        <w:ind w:left="4389" w:hanging="360"/>
      </w:pPr>
    </w:lvl>
    <w:lvl w:ilvl="6">
      <w:numFmt w:val="bullet"/>
      <w:lvlText w:val="•"/>
      <w:lvlJc w:val="left"/>
      <w:pPr>
        <w:ind w:left="5256" w:hanging="360"/>
      </w:pPr>
    </w:lvl>
    <w:lvl w:ilvl="7">
      <w:numFmt w:val="bullet"/>
      <w:lvlText w:val="•"/>
      <w:lvlJc w:val="left"/>
      <w:pPr>
        <w:ind w:left="6124" w:hanging="360"/>
      </w:pPr>
    </w:lvl>
    <w:lvl w:ilvl="8">
      <w:numFmt w:val="bullet"/>
      <w:lvlText w:val="•"/>
      <w:lvlJc w:val="left"/>
      <w:pPr>
        <w:ind w:left="6991" w:hanging="360"/>
      </w:pPr>
    </w:lvl>
  </w:abstractNum>
  <w:abstractNum w:abstractNumId="3" w15:restartNumberingAfterBreak="0">
    <w:nsid w:val="00000405"/>
    <w:multiLevelType w:val="multilevel"/>
    <w:tmpl w:val="00000888"/>
    <w:lvl w:ilvl="0">
      <w:start w:val="1"/>
      <w:numFmt w:val="decimal"/>
      <w:lvlText w:val="%1."/>
      <w:lvlJc w:val="left"/>
      <w:pPr>
        <w:ind w:left="560" w:hanging="209"/>
      </w:pPr>
      <w:rPr>
        <w:rFonts w:ascii="Calibri" w:hAnsi="Calibri" w:cs="Calibri"/>
        <w:b w:val="0"/>
        <w:bCs w:val="0"/>
        <w:w w:val="100"/>
        <w:sz w:val="21"/>
        <w:szCs w:val="21"/>
      </w:rPr>
    </w:lvl>
    <w:lvl w:ilvl="1">
      <w:numFmt w:val="bullet"/>
      <w:lvlText w:val="•"/>
      <w:lvlJc w:val="left"/>
      <w:pPr>
        <w:ind w:left="1362" w:hanging="209"/>
      </w:pPr>
    </w:lvl>
    <w:lvl w:ilvl="2">
      <w:numFmt w:val="bullet"/>
      <w:lvlText w:val="•"/>
      <w:lvlJc w:val="left"/>
      <w:pPr>
        <w:ind w:left="2165" w:hanging="209"/>
      </w:pPr>
    </w:lvl>
    <w:lvl w:ilvl="3">
      <w:numFmt w:val="bullet"/>
      <w:lvlText w:val="•"/>
      <w:lvlJc w:val="left"/>
      <w:pPr>
        <w:ind w:left="2967" w:hanging="209"/>
      </w:pPr>
    </w:lvl>
    <w:lvl w:ilvl="4">
      <w:numFmt w:val="bullet"/>
      <w:lvlText w:val="•"/>
      <w:lvlJc w:val="left"/>
      <w:pPr>
        <w:ind w:left="3770" w:hanging="209"/>
      </w:pPr>
    </w:lvl>
    <w:lvl w:ilvl="5">
      <w:numFmt w:val="bullet"/>
      <w:lvlText w:val="•"/>
      <w:lvlJc w:val="left"/>
      <w:pPr>
        <w:ind w:left="4573" w:hanging="209"/>
      </w:pPr>
    </w:lvl>
    <w:lvl w:ilvl="6">
      <w:numFmt w:val="bullet"/>
      <w:lvlText w:val="•"/>
      <w:lvlJc w:val="left"/>
      <w:pPr>
        <w:ind w:left="5375" w:hanging="209"/>
      </w:pPr>
    </w:lvl>
    <w:lvl w:ilvl="7">
      <w:numFmt w:val="bullet"/>
      <w:lvlText w:val="•"/>
      <w:lvlJc w:val="left"/>
      <w:pPr>
        <w:ind w:left="6178" w:hanging="209"/>
      </w:pPr>
    </w:lvl>
    <w:lvl w:ilvl="8">
      <w:numFmt w:val="bullet"/>
      <w:lvlText w:val="•"/>
      <w:lvlJc w:val="left"/>
      <w:pPr>
        <w:ind w:left="6981" w:hanging="209"/>
      </w:pPr>
    </w:lvl>
  </w:abstractNum>
  <w:abstractNum w:abstractNumId="4" w15:restartNumberingAfterBreak="0">
    <w:nsid w:val="00000406"/>
    <w:multiLevelType w:val="multilevel"/>
    <w:tmpl w:val="00000889"/>
    <w:lvl w:ilvl="0">
      <w:start w:val="1"/>
      <w:numFmt w:val="decimal"/>
      <w:lvlText w:val="%1."/>
      <w:lvlJc w:val="left"/>
      <w:pPr>
        <w:ind w:left="498" w:hanging="358"/>
      </w:pPr>
      <w:rPr>
        <w:rFonts w:ascii="Calibri" w:hAnsi="Calibri" w:cs="Calibri"/>
        <w:b w:val="0"/>
        <w:bCs w:val="0"/>
        <w:w w:val="100"/>
        <w:sz w:val="21"/>
        <w:szCs w:val="21"/>
      </w:rPr>
    </w:lvl>
    <w:lvl w:ilvl="1">
      <w:start w:val="1"/>
      <w:numFmt w:val="decimal"/>
      <w:lvlText w:val="%2."/>
      <w:lvlJc w:val="left"/>
      <w:pPr>
        <w:ind w:left="990" w:hanging="423"/>
      </w:pPr>
      <w:rPr>
        <w:rFonts w:ascii="Calibri" w:hAnsi="Calibri" w:cs="Calibri"/>
        <w:b w:val="0"/>
        <w:bCs w:val="0"/>
        <w:w w:val="100"/>
        <w:sz w:val="21"/>
        <w:szCs w:val="21"/>
      </w:rPr>
    </w:lvl>
    <w:lvl w:ilvl="2">
      <w:numFmt w:val="bullet"/>
      <w:lvlText w:val="•"/>
      <w:lvlJc w:val="left"/>
      <w:pPr>
        <w:ind w:left="1842" w:hanging="423"/>
      </w:pPr>
    </w:lvl>
    <w:lvl w:ilvl="3">
      <w:numFmt w:val="bullet"/>
      <w:lvlText w:val="•"/>
      <w:lvlJc w:val="left"/>
      <w:pPr>
        <w:ind w:left="2685" w:hanging="423"/>
      </w:pPr>
    </w:lvl>
    <w:lvl w:ilvl="4">
      <w:numFmt w:val="bullet"/>
      <w:lvlText w:val="•"/>
      <w:lvlJc w:val="left"/>
      <w:pPr>
        <w:ind w:left="3528" w:hanging="423"/>
      </w:pPr>
    </w:lvl>
    <w:lvl w:ilvl="5">
      <w:numFmt w:val="bullet"/>
      <w:lvlText w:val="•"/>
      <w:lvlJc w:val="left"/>
      <w:pPr>
        <w:ind w:left="4371" w:hanging="423"/>
      </w:pPr>
    </w:lvl>
    <w:lvl w:ilvl="6">
      <w:numFmt w:val="bullet"/>
      <w:lvlText w:val="•"/>
      <w:lvlJc w:val="left"/>
      <w:pPr>
        <w:ind w:left="5214" w:hanging="423"/>
      </w:pPr>
    </w:lvl>
    <w:lvl w:ilvl="7">
      <w:numFmt w:val="bullet"/>
      <w:lvlText w:val="•"/>
      <w:lvlJc w:val="left"/>
      <w:pPr>
        <w:ind w:left="6057" w:hanging="423"/>
      </w:pPr>
    </w:lvl>
    <w:lvl w:ilvl="8">
      <w:numFmt w:val="bullet"/>
      <w:lvlText w:val="•"/>
      <w:lvlJc w:val="left"/>
      <w:pPr>
        <w:ind w:left="6900" w:hanging="423"/>
      </w:pPr>
    </w:lvl>
  </w:abstractNum>
  <w:abstractNum w:abstractNumId="5" w15:restartNumberingAfterBreak="0">
    <w:nsid w:val="00000407"/>
    <w:multiLevelType w:val="multilevel"/>
    <w:tmpl w:val="0000088A"/>
    <w:lvl w:ilvl="0">
      <w:numFmt w:val="bullet"/>
      <w:lvlText w:val=""/>
      <w:lvlJc w:val="left"/>
      <w:pPr>
        <w:ind w:left="560" w:hanging="420"/>
      </w:pPr>
      <w:rPr>
        <w:b w:val="0"/>
        <w:w w:val="100"/>
      </w:rPr>
    </w:lvl>
    <w:lvl w:ilvl="1">
      <w:numFmt w:val="bullet"/>
      <w:lvlText w:val=""/>
      <w:lvlJc w:val="left"/>
      <w:pPr>
        <w:ind w:left="860" w:hanging="360"/>
      </w:pPr>
      <w:rPr>
        <w:rFonts w:ascii="Symbol" w:hAnsi="Symbol"/>
        <w:b w:val="0"/>
        <w:w w:val="99"/>
        <w:sz w:val="20"/>
      </w:rPr>
    </w:lvl>
    <w:lvl w:ilvl="2">
      <w:numFmt w:val="bullet"/>
      <w:lvlText w:val="•"/>
      <w:lvlJc w:val="left"/>
      <w:pPr>
        <w:ind w:left="1718" w:hanging="360"/>
      </w:pPr>
    </w:lvl>
    <w:lvl w:ilvl="3">
      <w:numFmt w:val="bullet"/>
      <w:lvlText w:val="•"/>
      <w:lvlJc w:val="left"/>
      <w:pPr>
        <w:ind w:left="2576" w:hanging="360"/>
      </w:pPr>
    </w:lvl>
    <w:lvl w:ilvl="4">
      <w:numFmt w:val="bullet"/>
      <w:lvlText w:val="•"/>
      <w:lvlJc w:val="left"/>
      <w:pPr>
        <w:ind w:left="3435" w:hanging="360"/>
      </w:pPr>
    </w:lvl>
    <w:lvl w:ilvl="5">
      <w:numFmt w:val="bullet"/>
      <w:lvlText w:val="•"/>
      <w:lvlJc w:val="left"/>
      <w:pPr>
        <w:ind w:left="4293" w:hanging="360"/>
      </w:pPr>
    </w:lvl>
    <w:lvl w:ilvl="6">
      <w:numFmt w:val="bullet"/>
      <w:lvlText w:val="•"/>
      <w:lvlJc w:val="left"/>
      <w:pPr>
        <w:ind w:left="5152" w:hanging="360"/>
      </w:pPr>
    </w:lvl>
    <w:lvl w:ilvl="7">
      <w:numFmt w:val="bullet"/>
      <w:lvlText w:val="•"/>
      <w:lvlJc w:val="left"/>
      <w:pPr>
        <w:ind w:left="6010" w:hanging="360"/>
      </w:pPr>
    </w:lvl>
    <w:lvl w:ilvl="8">
      <w:numFmt w:val="bullet"/>
      <w:lvlText w:val="•"/>
      <w:lvlJc w:val="left"/>
      <w:pPr>
        <w:ind w:left="6869" w:hanging="360"/>
      </w:pPr>
    </w:lvl>
  </w:abstractNum>
  <w:abstractNum w:abstractNumId="6" w15:restartNumberingAfterBreak="0">
    <w:nsid w:val="00000408"/>
    <w:multiLevelType w:val="multilevel"/>
    <w:tmpl w:val="0000088B"/>
    <w:lvl w:ilvl="0">
      <w:start w:val="1"/>
      <w:numFmt w:val="decimal"/>
      <w:lvlText w:val="%1."/>
      <w:lvlJc w:val="left"/>
      <w:pPr>
        <w:ind w:left="992" w:hanging="425"/>
      </w:pPr>
      <w:rPr>
        <w:rFonts w:ascii="Calibri" w:hAnsi="Calibri" w:cs="Calibri"/>
        <w:b w:val="0"/>
        <w:bCs w:val="0"/>
        <w:w w:val="100"/>
        <w:sz w:val="21"/>
        <w:szCs w:val="21"/>
      </w:rPr>
    </w:lvl>
    <w:lvl w:ilvl="1">
      <w:numFmt w:val="bullet"/>
      <w:lvlText w:val="•"/>
      <w:lvlJc w:val="left"/>
      <w:pPr>
        <w:ind w:left="1758" w:hanging="425"/>
      </w:pPr>
    </w:lvl>
    <w:lvl w:ilvl="2">
      <w:numFmt w:val="bullet"/>
      <w:lvlText w:val="•"/>
      <w:lvlJc w:val="left"/>
      <w:pPr>
        <w:ind w:left="2517" w:hanging="425"/>
      </w:pPr>
    </w:lvl>
    <w:lvl w:ilvl="3">
      <w:numFmt w:val="bullet"/>
      <w:lvlText w:val="•"/>
      <w:lvlJc w:val="left"/>
      <w:pPr>
        <w:ind w:left="3275" w:hanging="425"/>
      </w:pPr>
    </w:lvl>
    <w:lvl w:ilvl="4">
      <w:numFmt w:val="bullet"/>
      <w:lvlText w:val="•"/>
      <w:lvlJc w:val="left"/>
      <w:pPr>
        <w:ind w:left="4034" w:hanging="425"/>
      </w:pPr>
    </w:lvl>
    <w:lvl w:ilvl="5">
      <w:numFmt w:val="bullet"/>
      <w:lvlText w:val="•"/>
      <w:lvlJc w:val="left"/>
      <w:pPr>
        <w:ind w:left="4793" w:hanging="425"/>
      </w:pPr>
    </w:lvl>
    <w:lvl w:ilvl="6">
      <w:numFmt w:val="bullet"/>
      <w:lvlText w:val="•"/>
      <w:lvlJc w:val="left"/>
      <w:pPr>
        <w:ind w:left="5551" w:hanging="425"/>
      </w:pPr>
    </w:lvl>
    <w:lvl w:ilvl="7">
      <w:numFmt w:val="bullet"/>
      <w:lvlText w:val="•"/>
      <w:lvlJc w:val="left"/>
      <w:pPr>
        <w:ind w:left="6310" w:hanging="425"/>
      </w:pPr>
    </w:lvl>
    <w:lvl w:ilvl="8">
      <w:numFmt w:val="bullet"/>
      <w:lvlText w:val="•"/>
      <w:lvlJc w:val="left"/>
      <w:pPr>
        <w:ind w:left="7069" w:hanging="425"/>
      </w:pPr>
    </w:lvl>
  </w:abstractNum>
  <w:abstractNum w:abstractNumId="7" w15:restartNumberingAfterBreak="0">
    <w:nsid w:val="00000409"/>
    <w:multiLevelType w:val="multilevel"/>
    <w:tmpl w:val="0000088C"/>
    <w:lvl w:ilvl="0">
      <w:numFmt w:val="bullet"/>
      <w:lvlText w:val=""/>
      <w:lvlJc w:val="left"/>
      <w:pPr>
        <w:ind w:left="500" w:hanging="360"/>
      </w:pPr>
      <w:rPr>
        <w:b w:val="0"/>
        <w:w w:val="99"/>
      </w:rPr>
    </w:lvl>
    <w:lvl w:ilvl="1">
      <w:numFmt w:val="bullet"/>
      <w:lvlText w:val="•"/>
      <w:lvlJc w:val="left"/>
      <w:pPr>
        <w:ind w:left="1308" w:hanging="360"/>
      </w:pPr>
    </w:lvl>
    <w:lvl w:ilvl="2">
      <w:numFmt w:val="bullet"/>
      <w:lvlText w:val="•"/>
      <w:lvlJc w:val="left"/>
      <w:pPr>
        <w:ind w:left="2117" w:hanging="360"/>
      </w:pPr>
    </w:lvl>
    <w:lvl w:ilvl="3">
      <w:numFmt w:val="bullet"/>
      <w:lvlText w:val="•"/>
      <w:lvlJc w:val="left"/>
      <w:pPr>
        <w:ind w:left="2925" w:hanging="360"/>
      </w:pPr>
    </w:lvl>
    <w:lvl w:ilvl="4">
      <w:numFmt w:val="bullet"/>
      <w:lvlText w:val="•"/>
      <w:lvlJc w:val="left"/>
      <w:pPr>
        <w:ind w:left="3734" w:hanging="360"/>
      </w:pPr>
    </w:lvl>
    <w:lvl w:ilvl="5">
      <w:numFmt w:val="bullet"/>
      <w:lvlText w:val="•"/>
      <w:lvlJc w:val="left"/>
      <w:pPr>
        <w:ind w:left="4543" w:hanging="360"/>
      </w:pPr>
    </w:lvl>
    <w:lvl w:ilvl="6">
      <w:numFmt w:val="bullet"/>
      <w:lvlText w:val="•"/>
      <w:lvlJc w:val="left"/>
      <w:pPr>
        <w:ind w:left="5351" w:hanging="360"/>
      </w:pPr>
    </w:lvl>
    <w:lvl w:ilvl="7">
      <w:numFmt w:val="bullet"/>
      <w:lvlText w:val="•"/>
      <w:lvlJc w:val="left"/>
      <w:pPr>
        <w:ind w:left="6160" w:hanging="360"/>
      </w:pPr>
    </w:lvl>
    <w:lvl w:ilvl="8">
      <w:numFmt w:val="bullet"/>
      <w:lvlText w:val="•"/>
      <w:lvlJc w:val="left"/>
      <w:pPr>
        <w:ind w:left="6969" w:hanging="360"/>
      </w:pPr>
    </w:lvl>
  </w:abstractNum>
  <w:abstractNum w:abstractNumId="8" w15:restartNumberingAfterBreak="0">
    <w:nsid w:val="0000040A"/>
    <w:multiLevelType w:val="multilevel"/>
    <w:tmpl w:val="0000088D"/>
    <w:lvl w:ilvl="0">
      <w:start w:val="1"/>
      <w:numFmt w:val="decimal"/>
      <w:lvlText w:val="%1."/>
      <w:lvlJc w:val="left"/>
      <w:pPr>
        <w:ind w:left="560" w:hanging="420"/>
      </w:pPr>
      <w:rPr>
        <w:rFonts w:ascii="Calibri" w:hAnsi="Calibri" w:cs="Calibri"/>
        <w:b w:val="0"/>
        <w:bCs w:val="0"/>
        <w:w w:val="100"/>
        <w:sz w:val="21"/>
        <w:szCs w:val="21"/>
      </w:rPr>
    </w:lvl>
    <w:lvl w:ilvl="1">
      <w:numFmt w:val="bullet"/>
      <w:lvlText w:val="•"/>
      <w:lvlJc w:val="left"/>
      <w:pPr>
        <w:ind w:left="1362" w:hanging="420"/>
      </w:pPr>
    </w:lvl>
    <w:lvl w:ilvl="2">
      <w:numFmt w:val="bullet"/>
      <w:lvlText w:val="•"/>
      <w:lvlJc w:val="left"/>
      <w:pPr>
        <w:ind w:left="2165" w:hanging="420"/>
      </w:pPr>
    </w:lvl>
    <w:lvl w:ilvl="3">
      <w:numFmt w:val="bullet"/>
      <w:lvlText w:val="•"/>
      <w:lvlJc w:val="left"/>
      <w:pPr>
        <w:ind w:left="2967" w:hanging="420"/>
      </w:pPr>
    </w:lvl>
    <w:lvl w:ilvl="4">
      <w:numFmt w:val="bullet"/>
      <w:lvlText w:val="•"/>
      <w:lvlJc w:val="left"/>
      <w:pPr>
        <w:ind w:left="3770" w:hanging="420"/>
      </w:pPr>
    </w:lvl>
    <w:lvl w:ilvl="5">
      <w:numFmt w:val="bullet"/>
      <w:lvlText w:val="•"/>
      <w:lvlJc w:val="left"/>
      <w:pPr>
        <w:ind w:left="4573" w:hanging="420"/>
      </w:pPr>
    </w:lvl>
    <w:lvl w:ilvl="6">
      <w:numFmt w:val="bullet"/>
      <w:lvlText w:val="•"/>
      <w:lvlJc w:val="left"/>
      <w:pPr>
        <w:ind w:left="5375" w:hanging="420"/>
      </w:pPr>
    </w:lvl>
    <w:lvl w:ilvl="7">
      <w:numFmt w:val="bullet"/>
      <w:lvlText w:val="•"/>
      <w:lvlJc w:val="left"/>
      <w:pPr>
        <w:ind w:left="6178" w:hanging="420"/>
      </w:pPr>
    </w:lvl>
    <w:lvl w:ilvl="8">
      <w:numFmt w:val="bullet"/>
      <w:lvlText w:val="•"/>
      <w:lvlJc w:val="left"/>
      <w:pPr>
        <w:ind w:left="6981" w:hanging="420"/>
      </w:pPr>
    </w:lvl>
  </w:abstractNum>
  <w:abstractNum w:abstractNumId="9" w15:restartNumberingAfterBreak="0">
    <w:nsid w:val="0000040B"/>
    <w:multiLevelType w:val="multilevel"/>
    <w:tmpl w:val="0000088E"/>
    <w:lvl w:ilvl="0">
      <w:start w:val="1"/>
      <w:numFmt w:val="decimal"/>
      <w:lvlText w:val="%1."/>
      <w:lvlJc w:val="left"/>
      <w:pPr>
        <w:ind w:left="349" w:hanging="209"/>
      </w:pPr>
      <w:rPr>
        <w:rFonts w:ascii="Calibri" w:hAnsi="Calibri" w:cs="Calibri"/>
        <w:b w:val="0"/>
        <w:bCs w:val="0"/>
        <w:w w:val="100"/>
        <w:sz w:val="21"/>
        <w:szCs w:val="21"/>
      </w:rPr>
    </w:lvl>
    <w:lvl w:ilvl="1">
      <w:numFmt w:val="bullet"/>
      <w:lvlText w:val="•"/>
      <w:lvlJc w:val="left"/>
      <w:pPr>
        <w:ind w:left="1164" w:hanging="209"/>
      </w:pPr>
    </w:lvl>
    <w:lvl w:ilvl="2">
      <w:numFmt w:val="bullet"/>
      <w:lvlText w:val="•"/>
      <w:lvlJc w:val="left"/>
      <w:pPr>
        <w:ind w:left="1989" w:hanging="209"/>
      </w:pPr>
    </w:lvl>
    <w:lvl w:ilvl="3">
      <w:numFmt w:val="bullet"/>
      <w:lvlText w:val="•"/>
      <w:lvlJc w:val="left"/>
      <w:pPr>
        <w:ind w:left="2813" w:hanging="209"/>
      </w:pPr>
    </w:lvl>
    <w:lvl w:ilvl="4">
      <w:numFmt w:val="bullet"/>
      <w:lvlText w:val="•"/>
      <w:lvlJc w:val="left"/>
      <w:pPr>
        <w:ind w:left="3638" w:hanging="209"/>
      </w:pPr>
    </w:lvl>
    <w:lvl w:ilvl="5">
      <w:numFmt w:val="bullet"/>
      <w:lvlText w:val="•"/>
      <w:lvlJc w:val="left"/>
      <w:pPr>
        <w:ind w:left="4463" w:hanging="209"/>
      </w:pPr>
    </w:lvl>
    <w:lvl w:ilvl="6">
      <w:numFmt w:val="bullet"/>
      <w:lvlText w:val="•"/>
      <w:lvlJc w:val="left"/>
      <w:pPr>
        <w:ind w:left="5287" w:hanging="209"/>
      </w:pPr>
    </w:lvl>
    <w:lvl w:ilvl="7">
      <w:numFmt w:val="bullet"/>
      <w:lvlText w:val="•"/>
      <w:lvlJc w:val="left"/>
      <w:pPr>
        <w:ind w:left="6112" w:hanging="209"/>
      </w:pPr>
    </w:lvl>
    <w:lvl w:ilvl="8">
      <w:numFmt w:val="bullet"/>
      <w:lvlText w:val="•"/>
      <w:lvlJc w:val="left"/>
      <w:pPr>
        <w:ind w:left="6937" w:hanging="209"/>
      </w:pPr>
    </w:lvl>
  </w:abstractNum>
  <w:abstractNum w:abstractNumId="10" w15:restartNumberingAfterBreak="0">
    <w:nsid w:val="0000040C"/>
    <w:multiLevelType w:val="multilevel"/>
    <w:tmpl w:val="0000088F"/>
    <w:lvl w:ilvl="0">
      <w:start w:val="1"/>
      <w:numFmt w:val="decimal"/>
      <w:lvlText w:val="%1."/>
      <w:lvlJc w:val="left"/>
      <w:pPr>
        <w:ind w:left="500" w:hanging="360"/>
      </w:pPr>
      <w:rPr>
        <w:rFonts w:cs="Times New Roman"/>
        <w:b w:val="0"/>
        <w:bCs w:val="0"/>
        <w:w w:val="100"/>
      </w:rPr>
    </w:lvl>
    <w:lvl w:ilvl="1">
      <w:numFmt w:val="bullet"/>
      <w:lvlText w:val="•"/>
      <w:lvlJc w:val="left"/>
      <w:pPr>
        <w:ind w:left="1308" w:hanging="360"/>
      </w:pPr>
    </w:lvl>
    <w:lvl w:ilvl="2">
      <w:numFmt w:val="bullet"/>
      <w:lvlText w:val="•"/>
      <w:lvlJc w:val="left"/>
      <w:pPr>
        <w:ind w:left="2117" w:hanging="360"/>
      </w:pPr>
    </w:lvl>
    <w:lvl w:ilvl="3">
      <w:numFmt w:val="bullet"/>
      <w:lvlText w:val="•"/>
      <w:lvlJc w:val="left"/>
      <w:pPr>
        <w:ind w:left="2925" w:hanging="360"/>
      </w:pPr>
    </w:lvl>
    <w:lvl w:ilvl="4">
      <w:numFmt w:val="bullet"/>
      <w:lvlText w:val="•"/>
      <w:lvlJc w:val="left"/>
      <w:pPr>
        <w:ind w:left="3734" w:hanging="360"/>
      </w:pPr>
    </w:lvl>
    <w:lvl w:ilvl="5">
      <w:numFmt w:val="bullet"/>
      <w:lvlText w:val="•"/>
      <w:lvlJc w:val="left"/>
      <w:pPr>
        <w:ind w:left="4543" w:hanging="360"/>
      </w:pPr>
    </w:lvl>
    <w:lvl w:ilvl="6">
      <w:numFmt w:val="bullet"/>
      <w:lvlText w:val="•"/>
      <w:lvlJc w:val="left"/>
      <w:pPr>
        <w:ind w:left="5351" w:hanging="360"/>
      </w:pPr>
    </w:lvl>
    <w:lvl w:ilvl="7">
      <w:numFmt w:val="bullet"/>
      <w:lvlText w:val="•"/>
      <w:lvlJc w:val="left"/>
      <w:pPr>
        <w:ind w:left="6160" w:hanging="360"/>
      </w:pPr>
    </w:lvl>
    <w:lvl w:ilvl="8">
      <w:numFmt w:val="bullet"/>
      <w:lvlText w:val="•"/>
      <w:lvlJc w:val="left"/>
      <w:pPr>
        <w:ind w:left="6969" w:hanging="360"/>
      </w:pPr>
    </w:lvl>
  </w:abstractNum>
  <w:abstractNum w:abstractNumId="11" w15:restartNumberingAfterBreak="0">
    <w:nsid w:val="0000040D"/>
    <w:multiLevelType w:val="multilevel"/>
    <w:tmpl w:val="00000890"/>
    <w:lvl w:ilvl="0">
      <w:start w:val="1"/>
      <w:numFmt w:val="decimal"/>
      <w:lvlText w:val="%1."/>
      <w:lvlJc w:val="left"/>
      <w:pPr>
        <w:ind w:left="560" w:hanging="420"/>
      </w:pPr>
      <w:rPr>
        <w:rFonts w:ascii="Calibri" w:hAnsi="Calibri" w:cs="Calibri"/>
        <w:b/>
        <w:bCs/>
        <w:w w:val="100"/>
        <w:sz w:val="21"/>
        <w:szCs w:val="21"/>
      </w:rPr>
    </w:lvl>
    <w:lvl w:ilvl="1">
      <w:numFmt w:val="bullet"/>
      <w:lvlText w:val="•"/>
      <w:lvlJc w:val="left"/>
      <w:pPr>
        <w:ind w:left="1362" w:hanging="420"/>
      </w:pPr>
    </w:lvl>
    <w:lvl w:ilvl="2">
      <w:numFmt w:val="bullet"/>
      <w:lvlText w:val="•"/>
      <w:lvlJc w:val="left"/>
      <w:pPr>
        <w:ind w:left="2165" w:hanging="420"/>
      </w:pPr>
    </w:lvl>
    <w:lvl w:ilvl="3">
      <w:numFmt w:val="bullet"/>
      <w:lvlText w:val="•"/>
      <w:lvlJc w:val="left"/>
      <w:pPr>
        <w:ind w:left="2967" w:hanging="420"/>
      </w:pPr>
    </w:lvl>
    <w:lvl w:ilvl="4">
      <w:numFmt w:val="bullet"/>
      <w:lvlText w:val="•"/>
      <w:lvlJc w:val="left"/>
      <w:pPr>
        <w:ind w:left="3770" w:hanging="420"/>
      </w:pPr>
    </w:lvl>
    <w:lvl w:ilvl="5">
      <w:numFmt w:val="bullet"/>
      <w:lvlText w:val="•"/>
      <w:lvlJc w:val="left"/>
      <w:pPr>
        <w:ind w:left="4573" w:hanging="420"/>
      </w:pPr>
    </w:lvl>
    <w:lvl w:ilvl="6">
      <w:numFmt w:val="bullet"/>
      <w:lvlText w:val="•"/>
      <w:lvlJc w:val="left"/>
      <w:pPr>
        <w:ind w:left="5375" w:hanging="420"/>
      </w:pPr>
    </w:lvl>
    <w:lvl w:ilvl="7">
      <w:numFmt w:val="bullet"/>
      <w:lvlText w:val="•"/>
      <w:lvlJc w:val="left"/>
      <w:pPr>
        <w:ind w:left="6178" w:hanging="420"/>
      </w:pPr>
    </w:lvl>
    <w:lvl w:ilvl="8">
      <w:numFmt w:val="bullet"/>
      <w:lvlText w:val="•"/>
      <w:lvlJc w:val="left"/>
      <w:pPr>
        <w:ind w:left="6981" w:hanging="420"/>
      </w:pPr>
    </w:lvl>
  </w:abstractNum>
  <w:abstractNum w:abstractNumId="12" w15:restartNumberingAfterBreak="0">
    <w:nsid w:val="0000040E"/>
    <w:multiLevelType w:val="multilevel"/>
    <w:tmpl w:val="00000891"/>
    <w:lvl w:ilvl="0">
      <w:numFmt w:val="bullet"/>
      <w:lvlText w:val=""/>
      <w:lvlJc w:val="left"/>
      <w:pPr>
        <w:ind w:left="486" w:hanging="360"/>
      </w:pPr>
      <w:rPr>
        <w:rFonts w:ascii="Symbol" w:hAnsi="Symbol"/>
        <w:b w:val="0"/>
        <w:w w:val="99"/>
        <w:sz w:val="20"/>
      </w:rPr>
    </w:lvl>
    <w:lvl w:ilvl="1">
      <w:numFmt w:val="bullet"/>
      <w:lvlText w:val="•"/>
      <w:lvlJc w:val="left"/>
      <w:pPr>
        <w:ind w:left="1290" w:hanging="360"/>
      </w:pPr>
    </w:lvl>
    <w:lvl w:ilvl="2">
      <w:numFmt w:val="bullet"/>
      <w:lvlText w:val="•"/>
      <w:lvlJc w:val="left"/>
      <w:pPr>
        <w:ind w:left="2101" w:hanging="360"/>
      </w:pPr>
    </w:lvl>
    <w:lvl w:ilvl="3">
      <w:numFmt w:val="bullet"/>
      <w:lvlText w:val="•"/>
      <w:lvlJc w:val="left"/>
      <w:pPr>
        <w:ind w:left="2911" w:hanging="360"/>
      </w:pPr>
    </w:lvl>
    <w:lvl w:ilvl="4">
      <w:numFmt w:val="bullet"/>
      <w:lvlText w:val="•"/>
      <w:lvlJc w:val="left"/>
      <w:pPr>
        <w:ind w:left="3722" w:hanging="360"/>
      </w:pPr>
    </w:lvl>
    <w:lvl w:ilvl="5">
      <w:numFmt w:val="bullet"/>
      <w:lvlText w:val="•"/>
      <w:lvlJc w:val="left"/>
      <w:pPr>
        <w:ind w:left="4533" w:hanging="360"/>
      </w:pPr>
    </w:lvl>
    <w:lvl w:ilvl="6">
      <w:numFmt w:val="bullet"/>
      <w:lvlText w:val="•"/>
      <w:lvlJc w:val="left"/>
      <w:pPr>
        <w:ind w:left="5343" w:hanging="360"/>
      </w:pPr>
    </w:lvl>
    <w:lvl w:ilvl="7">
      <w:numFmt w:val="bullet"/>
      <w:lvlText w:val="•"/>
      <w:lvlJc w:val="left"/>
      <w:pPr>
        <w:ind w:left="6154" w:hanging="360"/>
      </w:pPr>
    </w:lvl>
    <w:lvl w:ilvl="8">
      <w:numFmt w:val="bullet"/>
      <w:lvlText w:val="•"/>
      <w:lvlJc w:val="left"/>
      <w:pPr>
        <w:ind w:left="6965" w:hanging="360"/>
      </w:pPr>
    </w:lvl>
  </w:abstractNum>
  <w:abstractNum w:abstractNumId="13" w15:restartNumberingAfterBreak="0">
    <w:nsid w:val="0000040F"/>
    <w:multiLevelType w:val="multilevel"/>
    <w:tmpl w:val="00000892"/>
    <w:lvl w:ilvl="0">
      <w:start w:val="1"/>
      <w:numFmt w:val="decimal"/>
      <w:lvlText w:val="%1."/>
      <w:lvlJc w:val="left"/>
      <w:pPr>
        <w:ind w:left="140" w:hanging="209"/>
      </w:pPr>
      <w:rPr>
        <w:rFonts w:ascii="Calibri" w:hAnsi="Calibri" w:cs="Calibri"/>
        <w:b w:val="0"/>
        <w:bCs w:val="0"/>
        <w:w w:val="100"/>
        <w:sz w:val="21"/>
        <w:szCs w:val="21"/>
      </w:rPr>
    </w:lvl>
    <w:lvl w:ilvl="1">
      <w:numFmt w:val="bullet"/>
      <w:lvlText w:val="•"/>
      <w:lvlJc w:val="left"/>
      <w:pPr>
        <w:ind w:left="984" w:hanging="209"/>
      </w:pPr>
    </w:lvl>
    <w:lvl w:ilvl="2">
      <w:numFmt w:val="bullet"/>
      <w:lvlText w:val="•"/>
      <w:lvlJc w:val="left"/>
      <w:pPr>
        <w:ind w:left="1829" w:hanging="209"/>
      </w:pPr>
    </w:lvl>
    <w:lvl w:ilvl="3">
      <w:numFmt w:val="bullet"/>
      <w:lvlText w:val="•"/>
      <w:lvlJc w:val="left"/>
      <w:pPr>
        <w:ind w:left="2673" w:hanging="209"/>
      </w:pPr>
    </w:lvl>
    <w:lvl w:ilvl="4">
      <w:numFmt w:val="bullet"/>
      <w:lvlText w:val="•"/>
      <w:lvlJc w:val="left"/>
      <w:pPr>
        <w:ind w:left="3518" w:hanging="209"/>
      </w:pPr>
    </w:lvl>
    <w:lvl w:ilvl="5">
      <w:numFmt w:val="bullet"/>
      <w:lvlText w:val="•"/>
      <w:lvlJc w:val="left"/>
      <w:pPr>
        <w:ind w:left="4363" w:hanging="209"/>
      </w:pPr>
    </w:lvl>
    <w:lvl w:ilvl="6">
      <w:numFmt w:val="bullet"/>
      <w:lvlText w:val="•"/>
      <w:lvlJc w:val="left"/>
      <w:pPr>
        <w:ind w:left="5207" w:hanging="209"/>
      </w:pPr>
    </w:lvl>
    <w:lvl w:ilvl="7">
      <w:numFmt w:val="bullet"/>
      <w:lvlText w:val="•"/>
      <w:lvlJc w:val="left"/>
      <w:pPr>
        <w:ind w:left="6052" w:hanging="209"/>
      </w:pPr>
    </w:lvl>
    <w:lvl w:ilvl="8">
      <w:numFmt w:val="bullet"/>
      <w:lvlText w:val="•"/>
      <w:lvlJc w:val="left"/>
      <w:pPr>
        <w:ind w:left="6897" w:hanging="209"/>
      </w:pPr>
    </w:lvl>
  </w:abstractNum>
  <w:abstractNum w:abstractNumId="14" w15:restartNumberingAfterBreak="0">
    <w:nsid w:val="00000410"/>
    <w:multiLevelType w:val="multilevel"/>
    <w:tmpl w:val="00000893"/>
    <w:lvl w:ilvl="0">
      <w:numFmt w:val="bullet"/>
      <w:lvlText w:val=""/>
      <w:lvlJc w:val="left"/>
      <w:pPr>
        <w:ind w:left="565" w:hanging="360"/>
      </w:pPr>
      <w:rPr>
        <w:rFonts w:ascii="Wingdings" w:hAnsi="Wingdings"/>
        <w:b w:val="0"/>
        <w:w w:val="100"/>
        <w:sz w:val="18"/>
      </w:rPr>
    </w:lvl>
    <w:lvl w:ilvl="1">
      <w:numFmt w:val="bullet"/>
      <w:lvlText w:val="•"/>
      <w:lvlJc w:val="left"/>
      <w:pPr>
        <w:ind w:left="1362" w:hanging="360"/>
      </w:pPr>
    </w:lvl>
    <w:lvl w:ilvl="2">
      <w:numFmt w:val="bullet"/>
      <w:lvlText w:val="•"/>
      <w:lvlJc w:val="left"/>
      <w:pPr>
        <w:ind w:left="2165" w:hanging="360"/>
      </w:pPr>
    </w:lvl>
    <w:lvl w:ilvl="3">
      <w:numFmt w:val="bullet"/>
      <w:lvlText w:val="•"/>
      <w:lvlJc w:val="left"/>
      <w:pPr>
        <w:ind w:left="2967" w:hanging="360"/>
      </w:pPr>
    </w:lvl>
    <w:lvl w:ilvl="4">
      <w:numFmt w:val="bullet"/>
      <w:lvlText w:val="•"/>
      <w:lvlJc w:val="left"/>
      <w:pPr>
        <w:ind w:left="3770" w:hanging="360"/>
      </w:pPr>
    </w:lvl>
    <w:lvl w:ilvl="5">
      <w:numFmt w:val="bullet"/>
      <w:lvlText w:val="•"/>
      <w:lvlJc w:val="left"/>
      <w:pPr>
        <w:ind w:left="4573" w:hanging="360"/>
      </w:pPr>
    </w:lvl>
    <w:lvl w:ilvl="6">
      <w:numFmt w:val="bullet"/>
      <w:lvlText w:val="•"/>
      <w:lvlJc w:val="left"/>
      <w:pPr>
        <w:ind w:left="5375" w:hanging="360"/>
      </w:pPr>
    </w:lvl>
    <w:lvl w:ilvl="7">
      <w:numFmt w:val="bullet"/>
      <w:lvlText w:val="•"/>
      <w:lvlJc w:val="left"/>
      <w:pPr>
        <w:ind w:left="6178" w:hanging="360"/>
      </w:pPr>
    </w:lvl>
    <w:lvl w:ilvl="8">
      <w:numFmt w:val="bullet"/>
      <w:lvlText w:val="•"/>
      <w:lvlJc w:val="left"/>
      <w:pPr>
        <w:ind w:left="6981" w:hanging="360"/>
      </w:pPr>
    </w:lvl>
  </w:abstractNum>
  <w:abstractNum w:abstractNumId="15" w15:restartNumberingAfterBreak="0">
    <w:nsid w:val="00000411"/>
    <w:multiLevelType w:val="multilevel"/>
    <w:tmpl w:val="00000894"/>
    <w:lvl w:ilvl="0">
      <w:start w:val="1"/>
      <w:numFmt w:val="decimal"/>
      <w:lvlText w:val="%1."/>
      <w:lvlJc w:val="left"/>
      <w:pPr>
        <w:ind w:left="140" w:hanging="209"/>
      </w:pPr>
      <w:rPr>
        <w:rFonts w:ascii="Calibri" w:hAnsi="Calibri" w:cs="Calibri"/>
        <w:b w:val="0"/>
        <w:bCs w:val="0"/>
        <w:w w:val="100"/>
        <w:sz w:val="21"/>
        <w:szCs w:val="21"/>
      </w:rPr>
    </w:lvl>
    <w:lvl w:ilvl="1">
      <w:numFmt w:val="bullet"/>
      <w:lvlText w:val="•"/>
      <w:lvlJc w:val="left"/>
      <w:pPr>
        <w:ind w:left="984" w:hanging="209"/>
      </w:pPr>
    </w:lvl>
    <w:lvl w:ilvl="2">
      <w:numFmt w:val="bullet"/>
      <w:lvlText w:val="•"/>
      <w:lvlJc w:val="left"/>
      <w:pPr>
        <w:ind w:left="1829" w:hanging="209"/>
      </w:pPr>
    </w:lvl>
    <w:lvl w:ilvl="3">
      <w:numFmt w:val="bullet"/>
      <w:lvlText w:val="•"/>
      <w:lvlJc w:val="left"/>
      <w:pPr>
        <w:ind w:left="2673" w:hanging="209"/>
      </w:pPr>
    </w:lvl>
    <w:lvl w:ilvl="4">
      <w:numFmt w:val="bullet"/>
      <w:lvlText w:val="•"/>
      <w:lvlJc w:val="left"/>
      <w:pPr>
        <w:ind w:left="3518" w:hanging="209"/>
      </w:pPr>
    </w:lvl>
    <w:lvl w:ilvl="5">
      <w:numFmt w:val="bullet"/>
      <w:lvlText w:val="•"/>
      <w:lvlJc w:val="left"/>
      <w:pPr>
        <w:ind w:left="4363" w:hanging="209"/>
      </w:pPr>
    </w:lvl>
    <w:lvl w:ilvl="6">
      <w:numFmt w:val="bullet"/>
      <w:lvlText w:val="•"/>
      <w:lvlJc w:val="left"/>
      <w:pPr>
        <w:ind w:left="5207" w:hanging="209"/>
      </w:pPr>
    </w:lvl>
    <w:lvl w:ilvl="7">
      <w:numFmt w:val="bullet"/>
      <w:lvlText w:val="•"/>
      <w:lvlJc w:val="left"/>
      <w:pPr>
        <w:ind w:left="6052" w:hanging="209"/>
      </w:pPr>
    </w:lvl>
    <w:lvl w:ilvl="8">
      <w:numFmt w:val="bullet"/>
      <w:lvlText w:val="•"/>
      <w:lvlJc w:val="left"/>
      <w:pPr>
        <w:ind w:left="6897" w:hanging="209"/>
      </w:pPr>
    </w:lvl>
  </w:abstractNum>
  <w:abstractNum w:abstractNumId="16" w15:restartNumberingAfterBreak="0">
    <w:nsid w:val="00000412"/>
    <w:multiLevelType w:val="multilevel"/>
    <w:tmpl w:val="00000895"/>
    <w:lvl w:ilvl="0">
      <w:numFmt w:val="bullet"/>
      <w:lvlText w:val=""/>
      <w:lvlJc w:val="left"/>
      <w:pPr>
        <w:ind w:left="567" w:hanging="360"/>
      </w:pPr>
      <w:rPr>
        <w:rFonts w:ascii="Wingdings" w:hAnsi="Wingdings"/>
        <w:b w:val="0"/>
        <w:w w:val="100"/>
        <w:sz w:val="15"/>
      </w:rPr>
    </w:lvl>
    <w:lvl w:ilvl="1">
      <w:numFmt w:val="bullet"/>
      <w:lvlText w:val="•"/>
      <w:lvlJc w:val="left"/>
      <w:pPr>
        <w:ind w:left="1364" w:hanging="360"/>
      </w:pPr>
    </w:lvl>
    <w:lvl w:ilvl="2">
      <w:numFmt w:val="bullet"/>
      <w:lvlText w:val="•"/>
      <w:lvlJc w:val="left"/>
      <w:pPr>
        <w:ind w:left="2169" w:hanging="360"/>
      </w:pPr>
    </w:lvl>
    <w:lvl w:ilvl="3">
      <w:numFmt w:val="bullet"/>
      <w:lvlText w:val="•"/>
      <w:lvlJc w:val="left"/>
      <w:pPr>
        <w:ind w:left="2973" w:hanging="360"/>
      </w:pPr>
    </w:lvl>
    <w:lvl w:ilvl="4">
      <w:numFmt w:val="bullet"/>
      <w:lvlText w:val="•"/>
      <w:lvlJc w:val="left"/>
      <w:pPr>
        <w:ind w:left="3778" w:hanging="360"/>
      </w:pPr>
    </w:lvl>
    <w:lvl w:ilvl="5">
      <w:numFmt w:val="bullet"/>
      <w:lvlText w:val="•"/>
      <w:lvlJc w:val="left"/>
      <w:pPr>
        <w:ind w:left="4583" w:hanging="360"/>
      </w:pPr>
    </w:lvl>
    <w:lvl w:ilvl="6">
      <w:numFmt w:val="bullet"/>
      <w:lvlText w:val="•"/>
      <w:lvlJc w:val="left"/>
      <w:pPr>
        <w:ind w:left="5387" w:hanging="360"/>
      </w:pPr>
    </w:lvl>
    <w:lvl w:ilvl="7">
      <w:numFmt w:val="bullet"/>
      <w:lvlText w:val="•"/>
      <w:lvlJc w:val="left"/>
      <w:pPr>
        <w:ind w:left="6192" w:hanging="360"/>
      </w:pPr>
    </w:lvl>
    <w:lvl w:ilvl="8">
      <w:numFmt w:val="bullet"/>
      <w:lvlText w:val="•"/>
      <w:lvlJc w:val="left"/>
      <w:pPr>
        <w:ind w:left="6997" w:hanging="360"/>
      </w:pPr>
    </w:lvl>
  </w:abstractNum>
  <w:abstractNum w:abstractNumId="17" w15:restartNumberingAfterBreak="0">
    <w:nsid w:val="00000413"/>
    <w:multiLevelType w:val="multilevel"/>
    <w:tmpl w:val="00000896"/>
    <w:lvl w:ilvl="0">
      <w:start w:val="1"/>
      <w:numFmt w:val="decimal"/>
      <w:lvlText w:val="%1."/>
      <w:lvlJc w:val="left"/>
      <w:pPr>
        <w:ind w:left="567" w:hanging="428"/>
      </w:pPr>
      <w:rPr>
        <w:rFonts w:ascii="Calibri" w:hAnsi="Calibri" w:cs="Calibri"/>
        <w:b w:val="0"/>
        <w:bCs w:val="0"/>
        <w:w w:val="100"/>
        <w:sz w:val="21"/>
        <w:szCs w:val="21"/>
      </w:rPr>
    </w:lvl>
    <w:lvl w:ilvl="1">
      <w:numFmt w:val="bullet"/>
      <w:lvlText w:val=""/>
      <w:lvlJc w:val="left"/>
      <w:pPr>
        <w:ind w:left="860" w:hanging="360"/>
      </w:pPr>
      <w:rPr>
        <w:rFonts w:ascii="Symbol" w:hAnsi="Symbol"/>
        <w:b w:val="0"/>
        <w:w w:val="100"/>
        <w:sz w:val="21"/>
      </w:rPr>
    </w:lvl>
    <w:lvl w:ilvl="2">
      <w:numFmt w:val="bullet"/>
      <w:lvlText w:val="•"/>
      <w:lvlJc w:val="left"/>
      <w:pPr>
        <w:ind w:left="1718" w:hanging="360"/>
      </w:pPr>
    </w:lvl>
    <w:lvl w:ilvl="3">
      <w:numFmt w:val="bullet"/>
      <w:lvlText w:val="•"/>
      <w:lvlJc w:val="left"/>
      <w:pPr>
        <w:ind w:left="2576" w:hanging="360"/>
      </w:pPr>
    </w:lvl>
    <w:lvl w:ilvl="4">
      <w:numFmt w:val="bullet"/>
      <w:lvlText w:val="•"/>
      <w:lvlJc w:val="left"/>
      <w:pPr>
        <w:ind w:left="3435" w:hanging="360"/>
      </w:pPr>
    </w:lvl>
    <w:lvl w:ilvl="5">
      <w:numFmt w:val="bullet"/>
      <w:lvlText w:val="•"/>
      <w:lvlJc w:val="left"/>
      <w:pPr>
        <w:ind w:left="4293" w:hanging="360"/>
      </w:pPr>
    </w:lvl>
    <w:lvl w:ilvl="6">
      <w:numFmt w:val="bullet"/>
      <w:lvlText w:val="•"/>
      <w:lvlJc w:val="left"/>
      <w:pPr>
        <w:ind w:left="5152" w:hanging="360"/>
      </w:pPr>
    </w:lvl>
    <w:lvl w:ilvl="7">
      <w:numFmt w:val="bullet"/>
      <w:lvlText w:val="•"/>
      <w:lvlJc w:val="left"/>
      <w:pPr>
        <w:ind w:left="6010" w:hanging="360"/>
      </w:pPr>
    </w:lvl>
    <w:lvl w:ilvl="8">
      <w:numFmt w:val="bullet"/>
      <w:lvlText w:val="•"/>
      <w:lvlJc w:val="left"/>
      <w:pPr>
        <w:ind w:left="6869" w:hanging="360"/>
      </w:pPr>
    </w:lvl>
  </w:abstractNum>
  <w:num w:numId="1">
    <w:abstractNumId w:val="17"/>
  </w:num>
  <w:num w:numId="2">
    <w:abstractNumId w:val="16"/>
  </w:num>
  <w:num w:numId="3">
    <w:abstractNumId w:val="15"/>
  </w:num>
  <w:num w:numId="4">
    <w:abstractNumId w:val="14"/>
  </w:num>
  <w:num w:numId="5">
    <w:abstractNumId w:val="13"/>
  </w:num>
  <w:num w:numId="6">
    <w:abstractNumId w:val="12"/>
  </w:num>
  <w:num w:numId="7">
    <w:abstractNumId w:val="11"/>
  </w:num>
  <w:num w:numId="8">
    <w:abstractNumId w:val="10"/>
  </w:num>
  <w:num w:numId="9">
    <w:abstractNumId w:val="9"/>
  </w:num>
  <w:num w:numId="10">
    <w:abstractNumId w:val="8"/>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3C1"/>
    <w:rsid w:val="007623C1"/>
    <w:rsid w:val="008B6B7E"/>
    <w:rsid w:val="00B43485"/>
    <w:rsid w:val="00D0798A"/>
    <w:rsid w:val="00EA0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9EEB0FA9-4234-4BAB-8597-21E52B8D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spacing w:after="0" w:line="240" w:lineRule="auto"/>
    </w:pPr>
    <w:rPr>
      <w:rFonts w:ascii="Calibri" w:hAnsi="Calibri" w:cs="Calibri"/>
      <w:sz w:val="24"/>
      <w:szCs w:val="24"/>
    </w:rPr>
  </w:style>
  <w:style w:type="paragraph" w:styleId="1">
    <w:name w:val="heading 1"/>
    <w:basedOn w:val="a"/>
    <w:next w:val="a"/>
    <w:link w:val="10"/>
    <w:uiPriority w:val="1"/>
    <w:qFormat/>
    <w:pPr>
      <w:ind w:left="140"/>
      <w:jc w:val="both"/>
      <w:outlineLvl w:val="0"/>
    </w:pPr>
    <w:rPr>
      <w:b/>
      <w:bCs/>
      <w:sz w:val="32"/>
      <w:szCs w:val="32"/>
    </w:rPr>
  </w:style>
  <w:style w:type="paragraph" w:styleId="2">
    <w:name w:val="heading 2"/>
    <w:basedOn w:val="a"/>
    <w:next w:val="a"/>
    <w:link w:val="20"/>
    <w:uiPriority w:val="1"/>
    <w:qFormat/>
    <w:pPr>
      <w:ind w:left="140"/>
      <w:outlineLvl w:val="1"/>
    </w:pPr>
    <w:rPr>
      <w:b/>
      <w:bCs/>
      <w:sz w:val="28"/>
      <w:szCs w:val="28"/>
    </w:rPr>
  </w:style>
  <w:style w:type="paragraph" w:styleId="3">
    <w:name w:val="heading 3"/>
    <w:basedOn w:val="a"/>
    <w:next w:val="a"/>
    <w:link w:val="30"/>
    <w:uiPriority w:val="1"/>
    <w:qFormat/>
    <w:pPr>
      <w:ind w:left="140"/>
      <w:jc w:val="both"/>
      <w:outlineLvl w:val="2"/>
    </w:pPr>
    <w:rPr>
      <w:b/>
      <w:bCs/>
    </w:rPr>
  </w:style>
  <w:style w:type="paragraph" w:styleId="4">
    <w:name w:val="heading 4"/>
    <w:basedOn w:val="a"/>
    <w:next w:val="a"/>
    <w:link w:val="40"/>
    <w:uiPriority w:val="1"/>
    <w:qFormat/>
    <w:pPr>
      <w:ind w:left="140"/>
      <w:jc w:val="both"/>
      <w:outlineLvl w:val="3"/>
    </w:pPr>
    <w:rPr>
      <w:b/>
      <w:bCs/>
      <w:sz w:val="21"/>
      <w:szCs w:val="21"/>
    </w:rPr>
  </w:style>
  <w:style w:type="paragraph" w:styleId="5">
    <w:name w:val="heading 5"/>
    <w:basedOn w:val="a"/>
    <w:next w:val="a"/>
    <w:link w:val="50"/>
    <w:uiPriority w:val="1"/>
    <w:qFormat/>
    <w:pPr>
      <w:spacing w:before="121"/>
      <w:ind w:left="484"/>
      <w:jc w:val="center"/>
      <w:outlineLvl w:val="4"/>
    </w:pPr>
    <w:rPr>
      <w:b/>
      <w:bC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locked/>
    <w:rPr>
      <w:rFonts w:asciiTheme="majorHAnsi" w:eastAsiaTheme="majorEastAsia" w:hAnsiTheme="majorHAnsi" w:cs="Times New Roman"/>
      <w:b/>
      <w:bCs/>
      <w:kern w:val="32"/>
      <w:sz w:val="32"/>
      <w:szCs w:val="32"/>
    </w:rPr>
  </w:style>
  <w:style w:type="character" w:customStyle="1" w:styleId="20">
    <w:name w:val="כותרת 2 תו"/>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כותרת 3 תו"/>
    <w:basedOn w:val="a0"/>
    <w:link w:val="3"/>
    <w:uiPriority w:val="9"/>
    <w:semiHidden/>
    <w:locked/>
    <w:rPr>
      <w:rFonts w:asciiTheme="majorHAnsi" w:eastAsiaTheme="majorEastAsia" w:hAnsiTheme="majorHAnsi" w:cs="Times New Roman"/>
      <w:b/>
      <w:bCs/>
      <w:sz w:val="26"/>
      <w:szCs w:val="26"/>
    </w:rPr>
  </w:style>
  <w:style w:type="character" w:customStyle="1" w:styleId="40">
    <w:name w:val="כותרת 4 תו"/>
    <w:basedOn w:val="a0"/>
    <w:link w:val="4"/>
    <w:uiPriority w:val="9"/>
    <w:semiHidden/>
    <w:locked/>
    <w:rPr>
      <w:rFonts w:cs="Times New Roman"/>
      <w:b/>
      <w:bCs/>
      <w:sz w:val="28"/>
      <w:szCs w:val="28"/>
    </w:rPr>
  </w:style>
  <w:style w:type="character" w:customStyle="1" w:styleId="50">
    <w:name w:val="כותרת 5 תו"/>
    <w:basedOn w:val="a0"/>
    <w:link w:val="5"/>
    <w:uiPriority w:val="9"/>
    <w:semiHidden/>
    <w:locked/>
    <w:rPr>
      <w:rFonts w:cs="Times New Roman"/>
      <w:b/>
      <w:bCs/>
      <w:i/>
      <w:iCs/>
      <w:sz w:val="26"/>
      <w:szCs w:val="26"/>
    </w:rPr>
  </w:style>
  <w:style w:type="paragraph" w:styleId="a3">
    <w:name w:val="Body Text"/>
    <w:basedOn w:val="a"/>
    <w:link w:val="a4"/>
    <w:uiPriority w:val="1"/>
    <w:qFormat/>
    <w:rPr>
      <w:sz w:val="21"/>
      <w:szCs w:val="21"/>
    </w:rPr>
  </w:style>
  <w:style w:type="character" w:customStyle="1" w:styleId="a4">
    <w:name w:val="גוף טקסט תו"/>
    <w:basedOn w:val="a0"/>
    <w:link w:val="a3"/>
    <w:uiPriority w:val="99"/>
    <w:semiHidden/>
    <w:locked/>
    <w:rPr>
      <w:rFonts w:ascii="Calibri" w:hAnsi="Calibri" w:cs="Calibri"/>
      <w:sz w:val="24"/>
      <w:szCs w:val="24"/>
    </w:rPr>
  </w:style>
  <w:style w:type="paragraph" w:styleId="a5">
    <w:name w:val="List Paragraph"/>
    <w:basedOn w:val="a"/>
    <w:uiPriority w:val="1"/>
    <w:qFormat/>
    <w:pPr>
      <w:spacing w:before="55"/>
      <w:ind w:left="560" w:hanging="360"/>
    </w:pPr>
  </w:style>
  <w:style w:type="paragraph" w:customStyle="1" w:styleId="TableParagraph">
    <w:name w:val="Table Paragraph"/>
    <w:basedOn w:val="a"/>
    <w:uiPriority w:val="1"/>
    <w:qFormat/>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29.jpeg"/><Relationship Id="rId47" Type="http://schemas.openxmlformats.org/officeDocument/2006/relationships/image" Target="media/image34.png"/><Relationship Id="rId63" Type="http://schemas.openxmlformats.org/officeDocument/2006/relationships/image" Target="media/image49.jpeg"/><Relationship Id="rId68" Type="http://schemas.openxmlformats.org/officeDocument/2006/relationships/footer" Target="footer4.xml"/><Relationship Id="rId84" Type="http://schemas.openxmlformats.org/officeDocument/2006/relationships/image" Target="media/image66.png"/><Relationship Id="rId89" Type="http://schemas.openxmlformats.org/officeDocument/2006/relationships/image" Target="media/image71.png"/><Relationship Id="rId112" Type="http://schemas.openxmlformats.org/officeDocument/2006/relationships/theme" Target="theme/theme1.xml"/><Relationship Id="rId16" Type="http://schemas.openxmlformats.org/officeDocument/2006/relationships/image" Target="media/image5.png"/><Relationship Id="rId107" Type="http://schemas.openxmlformats.org/officeDocument/2006/relationships/hyperlink" Target="mailto:sales@foxitsoftware.com" TargetMode="External"/><Relationship Id="rId11" Type="http://schemas.openxmlformats.org/officeDocument/2006/relationships/hyperlink" Target="https://cws.connectedpdf.com/cDocID/%7BBB7201A8-EAC7-4E6B-A705-1350BC405A76%7D?al=en-US" TargetMode="External"/><Relationship Id="rId32" Type="http://schemas.openxmlformats.org/officeDocument/2006/relationships/image" Target="media/image20.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4.png"/><Relationship Id="rId74" Type="http://schemas.openxmlformats.org/officeDocument/2006/relationships/image" Target="media/image57.png"/><Relationship Id="rId79" Type="http://schemas.openxmlformats.org/officeDocument/2006/relationships/image" Target="media/image61.png"/><Relationship Id="rId102" Type="http://schemas.openxmlformats.org/officeDocument/2006/relationships/image" Target="media/image81.png"/><Relationship Id="rId5" Type="http://schemas.openxmlformats.org/officeDocument/2006/relationships/footnotes" Target="footnotes.xml"/><Relationship Id="rId90" Type="http://schemas.openxmlformats.org/officeDocument/2006/relationships/hyperlink" Target="https://help.foxitsoftware.com/kb/allow-it-manager-to-configure-which-digital-id-file-are-allowed-to-use.php" TargetMode="External"/><Relationship Id="rId95" Type="http://schemas.openxmlformats.org/officeDocument/2006/relationships/footer" Target="footer7.xm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0.jpeg"/><Relationship Id="rId69"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jpeg"/><Relationship Id="rId12" Type="http://schemas.openxmlformats.org/officeDocument/2006/relationships/hyperlink" Target="https://cws.connectedpdf.com/cDocID/%7BBB7201A8-EAC7-4E6B-A705-1350BC405A76%7D?al=en-US" TargetMode="External"/><Relationship Id="rId17" Type="http://schemas.openxmlformats.org/officeDocument/2006/relationships/image" Target="media/image6.png"/><Relationship Id="rId33" Type="http://schemas.openxmlformats.org/officeDocument/2006/relationships/image" Target="media/image21.png"/><Relationship Id="rId38" Type="http://schemas.openxmlformats.org/officeDocument/2006/relationships/image" Target="media/image25.png"/><Relationship Id="rId59" Type="http://schemas.openxmlformats.org/officeDocument/2006/relationships/image" Target="media/image45.png"/><Relationship Id="rId103" Type="http://schemas.openxmlformats.org/officeDocument/2006/relationships/hyperlink" Target="http://cdn01.foxitsoftware.com/pub/foxit/manual/cPDF/en_us/FoxitConnectedPDF_Manual.pdf" TargetMode="External"/><Relationship Id="rId108" Type="http://schemas.openxmlformats.org/officeDocument/2006/relationships/hyperlink" Target="mailto:marketing@foxitsoftware.com" TargetMode="External"/><Relationship Id="rId54" Type="http://schemas.openxmlformats.org/officeDocument/2006/relationships/image" Target="media/image41.png"/><Relationship Id="rId70" Type="http://schemas.openxmlformats.org/officeDocument/2006/relationships/footer" Target="footer5.xml"/><Relationship Id="rId75" Type="http://schemas.openxmlformats.org/officeDocument/2006/relationships/image" Target="media/image58.jpeg"/><Relationship Id="rId91" Type="http://schemas.openxmlformats.org/officeDocument/2006/relationships/image" Target="media/image72.png"/><Relationship Id="rId96" Type="http://schemas.openxmlformats.org/officeDocument/2006/relationships/image" Target="media/image7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msdn.microsoft.com/en-gb/library/aa370905(VS.85).aspx" TargetMode="External"/><Relationship Id="rId23" Type="http://schemas.openxmlformats.org/officeDocument/2006/relationships/image" Target="media/image12.png"/><Relationship Id="rId28" Type="http://schemas.openxmlformats.org/officeDocument/2006/relationships/footer" Target="footer2.xml"/><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en.wikipedia.org/wiki/XFA" TargetMode="External"/><Relationship Id="rId106" Type="http://schemas.openxmlformats.org/officeDocument/2006/relationships/hyperlink" Target="http://www.foxitsoftware.com/" TargetMode="External"/><Relationship Id="rId10" Type="http://schemas.openxmlformats.org/officeDocument/2006/relationships/image" Target="media/image4.png"/><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6.png"/><Relationship Id="rId65" Type="http://schemas.openxmlformats.org/officeDocument/2006/relationships/image" Target="media/image51.jpeg"/><Relationship Id="rId73" Type="http://schemas.openxmlformats.org/officeDocument/2006/relationships/header" Target="header2.xml"/><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jpeg"/><Relationship Id="rId94" Type="http://schemas.openxmlformats.org/officeDocument/2006/relationships/image" Target="media/image74.png"/><Relationship Id="rId99" Type="http://schemas.openxmlformats.org/officeDocument/2006/relationships/image" Target="media/image78.png"/><Relationship Id="rId101" Type="http://schemas.openxmlformats.org/officeDocument/2006/relationships/image" Target="media/image80.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image" Target="media/image7.png"/><Relationship Id="rId39" Type="http://schemas.openxmlformats.org/officeDocument/2006/relationships/image" Target="media/image26.png"/><Relationship Id="rId109" Type="http://schemas.openxmlformats.org/officeDocument/2006/relationships/hyperlink" Target="http://tickets.foxitsoftware.com/ticket.php" TargetMode="External"/><Relationship Id="rId34" Type="http://schemas.openxmlformats.org/officeDocument/2006/relationships/footer" Target="footer3.xml"/><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header" Target="header3.xml"/><Relationship Id="rId97" Type="http://schemas.openxmlformats.org/officeDocument/2006/relationships/image" Target="media/image76.png"/><Relationship Id="rId104" Type="http://schemas.openxmlformats.org/officeDocument/2006/relationships/image" Target="media/image82.png"/><Relationship Id="rId7" Type="http://schemas.openxmlformats.org/officeDocument/2006/relationships/image" Target="media/image1.png"/><Relationship Id="rId71" Type="http://schemas.openxmlformats.org/officeDocument/2006/relationships/image" Target="media/image55.png"/><Relationship Id="rId92" Type="http://schemas.openxmlformats.org/officeDocument/2006/relationships/footer" Target="footer6.xml"/><Relationship Id="rId2" Type="http://schemas.openxmlformats.org/officeDocument/2006/relationships/styles" Target="styles.xml"/><Relationship Id="rId29" Type="http://schemas.openxmlformats.org/officeDocument/2006/relationships/image" Target="media/image17.png"/><Relationship Id="rId24" Type="http://schemas.openxmlformats.org/officeDocument/2006/relationships/image" Target="media/image13.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2.png"/><Relationship Id="rId87" Type="http://schemas.openxmlformats.org/officeDocument/2006/relationships/image" Target="media/image69.jpeg"/><Relationship Id="rId110" Type="http://schemas.openxmlformats.org/officeDocument/2006/relationships/hyperlink" Target="mailto:webmaster@foxitsoftware.com" TargetMode="External"/><Relationship Id="rId61" Type="http://schemas.openxmlformats.org/officeDocument/2006/relationships/image" Target="media/image47.png"/><Relationship Id="rId82" Type="http://schemas.openxmlformats.org/officeDocument/2006/relationships/image" Target="media/image64.png"/><Relationship Id="rId19" Type="http://schemas.openxmlformats.org/officeDocument/2006/relationships/image" Target="media/image8.jpeg"/><Relationship Id="rId14" Type="http://schemas.openxmlformats.org/officeDocument/2006/relationships/footer" Target="footer1.xml"/><Relationship Id="rId30" Type="http://schemas.openxmlformats.org/officeDocument/2006/relationships/image" Target="media/image18.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59.png"/><Relationship Id="rId100" Type="http://schemas.openxmlformats.org/officeDocument/2006/relationships/image" Target="media/image79.png"/><Relationship Id="rId105" Type="http://schemas.openxmlformats.org/officeDocument/2006/relationships/image" Target="media/image83.png"/><Relationship Id="rId8" Type="http://schemas.openxmlformats.org/officeDocument/2006/relationships/image" Target="media/image2.png"/><Relationship Id="rId51" Type="http://schemas.openxmlformats.org/officeDocument/2006/relationships/image" Target="media/image38.png"/><Relationship Id="rId72" Type="http://schemas.openxmlformats.org/officeDocument/2006/relationships/image" Target="media/image56.png"/><Relationship Id="rId93" Type="http://schemas.openxmlformats.org/officeDocument/2006/relationships/image" Target="media/image73.png"/><Relationship Id="rId98" Type="http://schemas.openxmlformats.org/officeDocument/2006/relationships/image" Target="media/image77.png"/><Relationship Id="rId3" Type="http://schemas.openxmlformats.org/officeDocument/2006/relationships/settings" Target="settings.xml"/><Relationship Id="rId25" Type="http://schemas.openxmlformats.org/officeDocument/2006/relationships/image" Target="media/image14.png"/><Relationship Id="rId46" Type="http://schemas.openxmlformats.org/officeDocument/2006/relationships/image" Target="media/image33.png"/><Relationship Id="rId67" Type="http://schemas.openxmlformats.org/officeDocument/2006/relationships/image" Target="media/image53.png"/><Relationship Id="rId20" Type="http://schemas.openxmlformats.org/officeDocument/2006/relationships/image" Target="media/image9.png"/><Relationship Id="rId41" Type="http://schemas.openxmlformats.org/officeDocument/2006/relationships/image" Target="media/image28.png"/><Relationship Id="rId62" Type="http://schemas.openxmlformats.org/officeDocument/2006/relationships/image" Target="media/image48.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664F1A"/>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10309</Words>
  <Characters>51546</Characters>
  <Application>Microsoft Office Word</Application>
  <DocSecurity>0</DocSecurity>
  <Lines>429</Lines>
  <Paragraphs>123</Paragraphs>
  <ScaleCrop>false</ScaleCrop>
  <HeadingPairs>
    <vt:vector size="2" baseType="variant">
      <vt:variant>
        <vt:lpstr>שם</vt:lpstr>
      </vt:variant>
      <vt:variant>
        <vt:i4>1</vt:i4>
      </vt:variant>
    </vt:vector>
  </HeadingPairs>
  <TitlesOfParts>
    <vt:vector size="1" baseType="lpstr">
      <vt:lpstr>Foxit PhantomPDF Quick Guide</vt:lpstr>
    </vt:vector>
  </TitlesOfParts>
  <Company/>
  <LinksUpToDate>false</LinksUpToDate>
  <CharactersWithSpaces>61732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Foxit PhantomPDF Quick Guide</dc:title>
  <dc:subject/>
  <dc:creator>Foxit Software Incorporated.</dc:creator>
  <cp:keywords/>
  <dc:description/>
  <cp:lastModifiedBy>הכל מאת ה'</cp:lastModifiedBy>
  <cp:revision>2</cp:revision>
  <dcterms:created xsi:type="dcterms:W3CDTF">2019-03-26T21:16:00Z</dcterms:created>
  <dcterms:modified xsi:type="dcterms:W3CDTF">2019-03-26T21:16:00Z</dcterms:modified>
</cp:coreProperties>
</file>